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9F1DA7">
      <w:r>
        <w:rPr>
          <w:noProof/>
        </w:rPr>
        <w:pict>
          <v:shapetype id="_x0000_t202" coordsize="21600,21600" o:spt="202" path="m,l,21600r21600,l21600,xe">
            <v:stroke joinstyle="miter"/>
            <v:path gradientshapeok="t" o:connecttype="rect"/>
          </v:shapetype>
          <v:shape id="_x0000_s1028" type="#_x0000_t202" style="position:absolute;margin-left:-13.6pt;margin-top:-22.5pt;width:567.35pt;height:46.95pt;z-index:251642880" strokeweight="4.5pt">
            <v:fill opacity="0" color2="#a5a5a5" o:opacity2="55050f" rotate="t" focusposition=".5,.5" focussize="" focus="100%" type="gradientRadial"/>
            <v:textbox style="mso-next-textbox:#_x0000_s1028" inset=",0,,0">
              <w:txbxContent>
                <w:p w:rsidR="00560E02" w:rsidRPr="007A69C9" w:rsidRDefault="00D57B99" w:rsidP="00C637BC">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Solemnity of Mary, </w:t>
                  </w:r>
                  <w:proofErr w:type="gramStart"/>
                  <w:r>
                    <w:rPr>
                      <w:rFonts w:ascii="Matura MT Script Capitals" w:hAnsi="Matura MT Script Capitals" w:cs="Castellar"/>
                      <w:bCs/>
                      <w:color w:val="000000"/>
                      <w:kern w:val="32"/>
                      <w:sz w:val="36"/>
                      <w:szCs w:val="36"/>
                    </w:rPr>
                    <w:t>The</w:t>
                  </w:r>
                  <w:proofErr w:type="gramEnd"/>
                  <w:r>
                    <w:rPr>
                      <w:rFonts w:ascii="Matura MT Script Capitals" w:hAnsi="Matura MT Script Capitals" w:cs="Castellar"/>
                      <w:bCs/>
                      <w:color w:val="000000"/>
                      <w:kern w:val="32"/>
                      <w:sz w:val="36"/>
                      <w:szCs w:val="36"/>
                    </w:rPr>
                    <w:t xml:space="preserve"> Holy Mother of God</w:t>
                  </w:r>
                </w:p>
                <w:p w:rsidR="008635F7" w:rsidRPr="007A69C9" w:rsidRDefault="00D57B99"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January 1</w:t>
                  </w:r>
                  <w:r w:rsidR="005D20A7" w:rsidRPr="007A69C9">
                    <w:rPr>
                      <w:rFonts w:ascii="Matura MT Script Capitals" w:hAnsi="Matura MT Script Capitals" w:cs="Castellar"/>
                      <w:bCs/>
                      <w:color w:val="000000"/>
                      <w:kern w:val="32"/>
                      <w:sz w:val="36"/>
                      <w:szCs w:val="36"/>
                    </w:rPr>
                    <w:t xml:space="preserve">, </w:t>
                  </w:r>
                  <w:r>
                    <w:rPr>
                      <w:rFonts w:ascii="Matura MT Script Capitals" w:hAnsi="Matura MT Script Capitals" w:cs="Castellar"/>
                      <w:bCs/>
                      <w:color w:val="000000"/>
                      <w:kern w:val="32"/>
                      <w:sz w:val="36"/>
                      <w:szCs w:val="36"/>
                    </w:rPr>
                    <w:t>2017</w:t>
                  </w:r>
                </w:p>
                <w:p w:rsidR="008635F7" w:rsidRDefault="008635F7" w:rsidP="004825C5">
                  <w:pPr>
                    <w:jc w:val="center"/>
                  </w:pPr>
                </w:p>
              </w:txbxContent>
            </v:textbox>
          </v:shape>
        </w:pict>
      </w:r>
    </w:p>
    <w:p w:rsidR="00DD5741" w:rsidRDefault="00DD5741"/>
    <w:p w:rsidR="00F37813" w:rsidRDefault="009F1DA7">
      <w:r w:rsidRPr="009F1DA7">
        <w:rPr>
          <w:noProof/>
          <w:sz w:val="8"/>
          <w:szCs w:val="8"/>
          <w:lang w:val="es-MX" w:eastAsia="zh-TW"/>
        </w:rPr>
        <w:pict>
          <v:shape id="_x0000_s356225" type="#_x0000_t202" style="position:absolute;margin-left:-13.6pt;margin-top:3.9pt;width:262.55pt;height:21pt;z-index:251650048;mso-width-relative:margin;mso-height-relative:margin" fillcolor="#eeece1">
            <v:textbox style="mso-next-textbox:#_x0000_s356225">
              <w:txbxContent>
                <w:p w:rsidR="00872ED4" w:rsidRPr="005D20A7" w:rsidRDefault="00872ED4" w:rsidP="00F37813">
                  <w:pPr>
                    <w:jc w:val="center"/>
                    <w:rPr>
                      <w:b/>
                      <w:sz w:val="20"/>
                      <w:szCs w:val="20"/>
                      <w:lang w:val="es-MX"/>
                    </w:rPr>
                  </w:pPr>
                  <w:proofErr w:type="spellStart"/>
                  <w:r w:rsidRPr="005D20A7">
                    <w:rPr>
                      <w:b/>
                      <w:sz w:val="20"/>
                      <w:szCs w:val="20"/>
                      <w:lang w:val="es-MX"/>
                    </w:rPr>
                    <w:t>Mass</w:t>
                  </w:r>
                  <w:proofErr w:type="spellEnd"/>
                  <w:r w:rsidRPr="005D20A7">
                    <w:rPr>
                      <w:b/>
                      <w:sz w:val="20"/>
                      <w:szCs w:val="20"/>
                      <w:lang w:val="es-MX"/>
                    </w:rPr>
                    <w:t xml:space="preserve"> </w:t>
                  </w:r>
                  <w:proofErr w:type="spellStart"/>
                  <w:r w:rsidRPr="005D20A7">
                    <w:rPr>
                      <w:b/>
                      <w:sz w:val="20"/>
                      <w:szCs w:val="20"/>
                      <w:lang w:val="es-MX"/>
                    </w:rPr>
                    <w:t>Intentions</w:t>
                  </w:r>
                  <w:proofErr w:type="spellEnd"/>
                  <w:r w:rsidRPr="005D20A7">
                    <w:rPr>
                      <w:b/>
                      <w:sz w:val="20"/>
                      <w:szCs w:val="20"/>
                      <w:lang w:val="es-MX"/>
                    </w:rPr>
                    <w:t xml:space="preserve"> / Peticiones de </w:t>
                  </w:r>
                  <w:r w:rsidR="00C53AF5" w:rsidRPr="005D20A7">
                    <w:rPr>
                      <w:b/>
                      <w:sz w:val="20"/>
                      <w:szCs w:val="20"/>
                      <w:lang w:val="es-MX"/>
                    </w:rPr>
                    <w:t>Misa</w:t>
                  </w:r>
                </w:p>
                <w:p w:rsidR="00872ED4" w:rsidRPr="00E14A50" w:rsidRDefault="00872ED4">
                  <w:pPr>
                    <w:rPr>
                      <w:sz w:val="18"/>
                      <w:szCs w:val="18"/>
                      <w:lang w:val="es-MX"/>
                    </w:rPr>
                  </w:pPr>
                </w:p>
              </w:txbxContent>
            </v:textbox>
          </v:shape>
        </w:pict>
      </w:r>
    </w:p>
    <w:p w:rsidR="00D60953" w:rsidRDefault="009F1DA7">
      <w:r>
        <w:rPr>
          <w:noProof/>
        </w:rPr>
        <w:pict>
          <v:shape id="_x0000_s912655" type="#_x0000_t202" style="position:absolute;margin-left:279.05pt;margin-top:2.1pt;width:263.3pt;height:218.25pt;z-index:252134400;mso-width-relative:margin;mso-height-relative:margin">
            <v:textbox>
              <w:txbxContent>
                <w:p w:rsidR="004D5F7F" w:rsidRPr="00D3627B" w:rsidRDefault="004D5F7F" w:rsidP="00651AFB">
                  <w:pPr>
                    <w:jc w:val="center"/>
                    <w:rPr>
                      <w:rFonts w:ascii="Berlin Sans FB" w:hAnsi="Berlin Sans FB"/>
                      <w:sz w:val="36"/>
                      <w:szCs w:val="36"/>
                      <w:u w:val="single"/>
                    </w:rPr>
                  </w:pPr>
                  <w:r w:rsidRPr="00D3627B">
                    <w:rPr>
                      <w:rFonts w:ascii="Berlin Sans FB" w:hAnsi="Berlin Sans FB"/>
                      <w:sz w:val="36"/>
                      <w:szCs w:val="36"/>
                      <w:u w:val="single"/>
                    </w:rPr>
                    <w:t>Church Donation Envelopes</w:t>
                  </w:r>
                </w:p>
                <w:p w:rsidR="004D5F7F" w:rsidRPr="004D5F7F" w:rsidRDefault="004D5F7F" w:rsidP="00651AFB">
                  <w:pPr>
                    <w:jc w:val="both"/>
                    <w:rPr>
                      <w:rFonts w:ascii="Berlin Sans FB" w:hAnsi="Berlin Sans FB"/>
                      <w:sz w:val="36"/>
                      <w:szCs w:val="36"/>
                    </w:rPr>
                  </w:pPr>
                  <w:r w:rsidRPr="004D5F7F">
                    <w:rPr>
                      <w:rFonts w:ascii="Berlin Sans FB" w:hAnsi="Berlin Sans FB"/>
                      <w:sz w:val="36"/>
                      <w:szCs w:val="36"/>
                    </w:rPr>
                    <w:t>The Church Donation Envelopes are here!  You can pick them up in Gillespie Hall.</w:t>
                  </w:r>
                </w:p>
                <w:p w:rsidR="004D5F7F" w:rsidRPr="006167A2" w:rsidRDefault="004D5F7F" w:rsidP="00651AFB">
                  <w:pPr>
                    <w:jc w:val="both"/>
                    <w:rPr>
                      <w:rFonts w:ascii="Berlin Sans FB" w:hAnsi="Berlin Sans FB"/>
                      <w:sz w:val="28"/>
                      <w:szCs w:val="28"/>
                    </w:rPr>
                  </w:pPr>
                  <w:r w:rsidRPr="006167A2">
                    <w:rPr>
                      <w:rFonts w:ascii="Berlin Sans FB" w:hAnsi="Berlin Sans FB" w:cs="Aharoni"/>
                      <w:sz w:val="28"/>
                      <w:szCs w:val="28"/>
                    </w:rPr>
                    <w:t xml:space="preserve">Please Note:   You can always donate via automatic withdrawal directly to our church's account.  It is easy, simple and at the end of the fiscal year you will receive a tax letter acknowledging your donations.  </w:t>
                  </w:r>
                  <w:proofErr w:type="gramStart"/>
                  <w:r w:rsidRPr="006167A2">
                    <w:rPr>
                      <w:rFonts w:ascii="Berlin Sans FB" w:hAnsi="Berlin Sans FB" w:cs="Aharoni"/>
                      <w:sz w:val="28"/>
                      <w:szCs w:val="28"/>
                    </w:rPr>
                    <w:t>For more information stop by the office after each Mass.</w:t>
                  </w:r>
                  <w:proofErr w:type="gramEnd"/>
                </w:p>
                <w:p w:rsidR="004D5F7F" w:rsidRPr="006167A2" w:rsidRDefault="004D5F7F" w:rsidP="004D6BBD">
                  <w:pPr>
                    <w:jc w:val="center"/>
                    <w:rPr>
                      <w:rFonts w:ascii="Script MT Bold" w:hAnsi="Script MT Bold"/>
                      <w:sz w:val="28"/>
                      <w:szCs w:val="28"/>
                    </w:rPr>
                  </w:pPr>
                  <w:r w:rsidRPr="006167A2">
                    <w:rPr>
                      <w:rFonts w:ascii="Script MT Bold" w:hAnsi="Script MT Bold"/>
                      <w:sz w:val="28"/>
                      <w:szCs w:val="28"/>
                    </w:rPr>
                    <w:t>Thank you for your support.</w:t>
                  </w:r>
                </w:p>
              </w:txbxContent>
            </v:textbox>
          </v:shape>
        </w:pict>
      </w:r>
    </w:p>
    <w:p w:rsidR="006510CB" w:rsidRPr="005D20A7" w:rsidRDefault="006510CB">
      <w:pPr>
        <w:rPr>
          <w:sz w:val="16"/>
          <w:szCs w:val="16"/>
        </w:rPr>
      </w:pPr>
    </w:p>
    <w:tbl>
      <w:tblPr>
        <w:tblW w:w="5620" w:type="dxa"/>
        <w:tblInd w:w="-252" w:type="dxa"/>
        <w:tblLayout w:type="fixed"/>
        <w:tblLook w:val="04A0"/>
      </w:tblPr>
      <w:tblGrid>
        <w:gridCol w:w="678"/>
        <w:gridCol w:w="859"/>
        <w:gridCol w:w="1073"/>
        <w:gridCol w:w="2658"/>
        <w:gridCol w:w="352"/>
      </w:tblGrid>
      <w:tr w:rsidR="00D57B99" w:rsidRPr="000351D7" w:rsidTr="00450C9A">
        <w:trPr>
          <w:gridAfter w:val="1"/>
          <w:wAfter w:w="352" w:type="dxa"/>
          <w:trHeight w:val="212"/>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9"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57B99" w:rsidRPr="00177B66" w:rsidRDefault="00D57B99" w:rsidP="0071460C">
            <w:pPr>
              <w:rPr>
                <w:rFonts w:ascii="Calibri" w:eastAsia="Times New Roman" w:hAnsi="Calibri"/>
                <w:b/>
                <w:color w:val="000000"/>
                <w:sz w:val="20"/>
                <w:szCs w:val="20"/>
              </w:rPr>
            </w:pPr>
            <w:r>
              <w:rPr>
                <w:rFonts w:ascii="Calibri" w:eastAsia="Times New Roman" w:hAnsi="Calibri"/>
                <w:b/>
                <w:color w:val="000000"/>
                <w:sz w:val="20"/>
                <w:szCs w:val="20"/>
              </w:rPr>
              <w:t>Dec 31</w:t>
            </w:r>
          </w:p>
        </w:tc>
        <w:tc>
          <w:tcPr>
            <w:tcW w:w="1073"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57B99" w:rsidRPr="00CA58F6" w:rsidRDefault="00D57B99" w:rsidP="00B210D4">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64CE3" w:rsidRDefault="00D57B99" w:rsidP="00715C03">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Lity</w:t>
            </w:r>
            <w:proofErr w:type="spellEnd"/>
            <w:r>
              <w:rPr>
                <w:rFonts w:ascii="Calibri" w:eastAsia="Times New Roman" w:hAnsi="Calibri"/>
                <w:color w:val="000000"/>
                <w:sz w:val="20"/>
                <w:szCs w:val="20"/>
              </w:rPr>
              <w:t xml:space="preserve"> Estrada</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446F49">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FD7DBE" w:rsidRDefault="00FD7DBE" w:rsidP="00175A21">
            <w:pPr>
              <w:rPr>
                <w:rFonts w:ascii="Calibri" w:eastAsia="Times New Roman" w:hAnsi="Calibri"/>
                <w:b/>
                <w:color w:val="000000"/>
                <w:sz w:val="20"/>
                <w:szCs w:val="20"/>
              </w:rPr>
            </w:pPr>
            <w:r w:rsidRPr="00FD7DBE">
              <w:rPr>
                <w:rFonts w:ascii="Calibri" w:eastAsia="Times New Roman" w:hAnsi="Calibri"/>
                <w:b/>
                <w:color w:val="000000"/>
                <w:sz w:val="20"/>
                <w:szCs w:val="20"/>
              </w:rPr>
              <w:t>NO MASS</w:t>
            </w: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D87F64">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Pr="00177B66" w:rsidRDefault="00D57B99" w:rsidP="00D87F64">
            <w:pPr>
              <w:rPr>
                <w:rFonts w:ascii="Calibri" w:eastAsia="Times New Roman" w:hAnsi="Calibri"/>
                <w:b/>
                <w:color w:val="000000"/>
                <w:sz w:val="20"/>
                <w:szCs w:val="20"/>
              </w:rPr>
            </w:pPr>
            <w:r>
              <w:rPr>
                <w:rFonts w:ascii="Calibri" w:eastAsia="Times New Roman" w:hAnsi="Calibri"/>
                <w:b/>
                <w:color w:val="000000"/>
                <w:sz w:val="20"/>
                <w:szCs w:val="20"/>
              </w:rPr>
              <w:t>Jan 1</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AF1CCA">
            <w:pPr>
              <w:rPr>
                <w:rFonts w:ascii="Calibri" w:eastAsia="Times New Roman" w:hAnsi="Calibri"/>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p>
        </w:tc>
        <w:tc>
          <w:tcPr>
            <w:tcW w:w="859" w:type="dxa"/>
            <w:tcBorders>
              <w:top w:val="single" w:sz="4" w:space="0" w:color="auto"/>
              <w:left w:val="nil"/>
              <w:bottom w:val="dashed" w:sz="4" w:space="0" w:color="auto"/>
              <w:right w:val="single" w:sz="4" w:space="0" w:color="auto"/>
            </w:tcBorders>
            <w:shd w:val="clear" w:color="auto" w:fill="auto"/>
            <w:noWrap/>
            <w:vAlign w:val="bottom"/>
            <w:hideMark/>
          </w:tcPr>
          <w:p w:rsidR="00D57B99" w:rsidRDefault="00D57B99" w:rsidP="00A82B5F">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E669A">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D57B99" w:rsidP="00AF1CCA">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r>
      <w:tr w:rsidR="00D57B99" w:rsidRPr="007F3686" w:rsidTr="00004ADD">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57B99" w:rsidRDefault="00D57B99"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623E2">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175A21">
            <w:pPr>
              <w:rPr>
                <w:rFonts w:ascii="Calibri" w:eastAsia="Times New Roman" w:hAnsi="Calibri"/>
                <w:b/>
                <w:color w:val="000000"/>
                <w:sz w:val="20"/>
                <w:szCs w:val="20"/>
              </w:rPr>
            </w:pPr>
          </w:p>
        </w:tc>
        <w:tc>
          <w:tcPr>
            <w:tcW w:w="352" w:type="dxa"/>
          </w:tcPr>
          <w:p w:rsidR="00D57B99" w:rsidRPr="007F3686" w:rsidRDefault="00D57B99"/>
        </w:tc>
      </w:tr>
      <w:tr w:rsidR="00D57B99" w:rsidRPr="007F3686" w:rsidTr="00004ADD">
        <w:trPr>
          <w:trHeight w:val="254"/>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57B99" w:rsidRDefault="00D57B99" w:rsidP="009B0AE5">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623E2">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AB067B" w:rsidP="00175A21">
            <w:pPr>
              <w:rPr>
                <w:rFonts w:ascii="Calibri" w:eastAsia="Times New Roman" w:hAnsi="Calibri"/>
                <w:b/>
                <w:color w:val="000000"/>
                <w:sz w:val="20"/>
                <w:szCs w:val="20"/>
              </w:rPr>
            </w:pPr>
            <w:r>
              <w:rPr>
                <w:rFonts w:ascii="Calibri" w:eastAsia="Times New Roman" w:hAnsi="Calibri"/>
                <w:b/>
                <w:color w:val="000000"/>
                <w:sz w:val="20"/>
                <w:szCs w:val="20"/>
              </w:rPr>
              <w:t>NO MASS</w:t>
            </w:r>
          </w:p>
        </w:tc>
        <w:tc>
          <w:tcPr>
            <w:tcW w:w="352" w:type="dxa"/>
          </w:tcPr>
          <w:p w:rsidR="00D57B99" w:rsidRPr="007F3686" w:rsidRDefault="00D57B99"/>
        </w:tc>
      </w:tr>
      <w:tr w:rsidR="00D57B99" w:rsidRPr="007F3686" w:rsidTr="00450C9A">
        <w:trPr>
          <w:gridAfter w:val="1"/>
          <w:wAfter w:w="352" w:type="dxa"/>
          <w:trHeight w:val="247"/>
        </w:trPr>
        <w:tc>
          <w:tcPr>
            <w:tcW w:w="678"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57B99" w:rsidRPr="00177B66" w:rsidRDefault="00D57B99" w:rsidP="004B2DE1">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9"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57B99" w:rsidRDefault="00D57B99" w:rsidP="004B2DE1">
            <w:pPr>
              <w:rPr>
                <w:rFonts w:ascii="Calibri" w:eastAsia="Times New Roman" w:hAnsi="Calibri"/>
                <w:b/>
                <w:color w:val="000000"/>
                <w:sz w:val="20"/>
                <w:szCs w:val="20"/>
              </w:rPr>
            </w:pPr>
            <w:r>
              <w:rPr>
                <w:rFonts w:ascii="Calibri" w:eastAsia="Times New Roman" w:hAnsi="Calibri"/>
                <w:b/>
                <w:color w:val="000000"/>
                <w:sz w:val="20"/>
                <w:szCs w:val="20"/>
              </w:rPr>
              <w:t>Jan 2</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Pr="003535C8" w:rsidRDefault="00D57B99" w:rsidP="0042538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D57B99" w:rsidRDefault="00D57B99" w:rsidP="00ED7597">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57B99" w:rsidRPr="007F3686" w:rsidTr="00004ADD">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77B66" w:rsidRDefault="00D57B99" w:rsidP="008C2AE9">
            <w:pPr>
              <w:rPr>
                <w:rFonts w:ascii="Calibri" w:eastAsia="Times New Roman" w:hAnsi="Calibri"/>
                <w:b/>
                <w:color w:val="000000"/>
                <w:sz w:val="20"/>
                <w:szCs w:val="20"/>
              </w:rPr>
            </w:pPr>
            <w:r>
              <w:rPr>
                <w:rFonts w:ascii="Calibri" w:eastAsia="Times New Roman" w:hAnsi="Calibri"/>
                <w:b/>
                <w:color w:val="000000"/>
                <w:sz w:val="20"/>
                <w:szCs w:val="20"/>
              </w:rPr>
              <w:t>Tues</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649F8">
            <w:pPr>
              <w:rPr>
                <w:rFonts w:ascii="Calibri" w:eastAsia="Times New Roman" w:hAnsi="Calibri"/>
                <w:b/>
                <w:color w:val="000000"/>
                <w:sz w:val="20"/>
                <w:szCs w:val="20"/>
              </w:rPr>
            </w:pPr>
            <w:r>
              <w:rPr>
                <w:rFonts w:ascii="Calibri" w:eastAsia="Times New Roman" w:hAnsi="Calibri"/>
                <w:b/>
                <w:color w:val="000000"/>
                <w:sz w:val="20"/>
                <w:szCs w:val="20"/>
              </w:rPr>
              <w:t>Jan 3</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D57B99" w:rsidRDefault="00D57B99" w:rsidP="00715C03">
            <w:pPr>
              <w:rPr>
                <w:rFonts w:ascii="Calibri" w:eastAsia="Times New Roman" w:hAnsi="Calibri"/>
                <w:color w:val="000000"/>
                <w:sz w:val="20"/>
                <w:szCs w:val="20"/>
              </w:rPr>
            </w:pPr>
            <w:r>
              <w:rPr>
                <w:rFonts w:ascii="Calibri" w:eastAsia="Times New Roman" w:hAnsi="Calibri"/>
                <w:color w:val="000000"/>
                <w:sz w:val="20"/>
                <w:szCs w:val="20"/>
              </w:rPr>
              <w:t xml:space="preserve">(+) Jack </w:t>
            </w:r>
            <w:proofErr w:type="spellStart"/>
            <w:r>
              <w:rPr>
                <w:rFonts w:ascii="Calibri" w:eastAsia="Times New Roman" w:hAnsi="Calibri"/>
                <w:color w:val="000000"/>
                <w:sz w:val="20"/>
                <w:szCs w:val="20"/>
              </w:rPr>
              <w:t>Geurkink</w:t>
            </w:r>
            <w:proofErr w:type="spellEnd"/>
          </w:p>
        </w:tc>
      </w:tr>
      <w:tr w:rsidR="00D57B99"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77B66" w:rsidRDefault="00D57B99" w:rsidP="008C2AE9">
            <w:pPr>
              <w:rPr>
                <w:rFonts w:ascii="Calibri" w:eastAsia="Times New Roman" w:hAnsi="Calibri"/>
                <w:b/>
                <w:color w:val="000000"/>
                <w:sz w:val="20"/>
                <w:szCs w:val="20"/>
              </w:rPr>
            </w:pPr>
            <w:r>
              <w:rPr>
                <w:rFonts w:ascii="Calibri" w:eastAsia="Times New Roman" w:hAnsi="Calibri"/>
                <w:b/>
                <w:color w:val="000000"/>
                <w:sz w:val="20"/>
                <w:szCs w:val="20"/>
              </w:rPr>
              <w:t>Wed</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71460C">
            <w:pPr>
              <w:rPr>
                <w:rFonts w:ascii="Calibri" w:eastAsia="Times New Roman" w:hAnsi="Calibri"/>
                <w:b/>
                <w:color w:val="000000"/>
                <w:sz w:val="20"/>
                <w:szCs w:val="20"/>
              </w:rPr>
            </w:pPr>
            <w:r>
              <w:rPr>
                <w:rFonts w:ascii="Calibri" w:eastAsia="Times New Roman" w:hAnsi="Calibri"/>
                <w:b/>
                <w:color w:val="000000"/>
                <w:sz w:val="20"/>
                <w:szCs w:val="20"/>
              </w:rPr>
              <w:t>Jan 4</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2C33ED">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ED7597">
            <w:pPr>
              <w:rPr>
                <w:rFonts w:ascii="Calibri" w:eastAsia="Times New Roman" w:hAnsi="Calibri"/>
                <w:b/>
                <w:color w:val="000000"/>
                <w:sz w:val="20"/>
                <w:szCs w:val="20"/>
              </w:rPr>
            </w:pPr>
          </w:p>
        </w:tc>
      </w:tr>
      <w:tr w:rsidR="00D57B99" w:rsidRPr="007F3686" w:rsidTr="00450C9A">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77B66" w:rsidRDefault="00D57B99" w:rsidP="008C2AE9">
            <w:pPr>
              <w:rPr>
                <w:rFonts w:ascii="Calibri" w:eastAsia="Times New Roman" w:hAnsi="Calibri"/>
                <w:b/>
                <w:color w:val="000000"/>
                <w:sz w:val="20"/>
                <w:szCs w:val="20"/>
              </w:rPr>
            </w:pPr>
            <w:proofErr w:type="spellStart"/>
            <w:r w:rsidRPr="00177B66">
              <w:rPr>
                <w:rFonts w:ascii="Calibri" w:eastAsia="Times New Roman" w:hAnsi="Calibri"/>
                <w:b/>
                <w:color w:val="000000"/>
                <w:sz w:val="20"/>
                <w:szCs w:val="20"/>
              </w:rPr>
              <w:t>Thur</w:t>
            </w:r>
            <w:proofErr w:type="spellEnd"/>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Pr="00177B66" w:rsidRDefault="00D57B99" w:rsidP="00396920">
            <w:pPr>
              <w:rPr>
                <w:rFonts w:ascii="Calibri" w:eastAsia="Times New Roman" w:hAnsi="Calibri"/>
                <w:b/>
                <w:color w:val="000000"/>
                <w:sz w:val="20"/>
                <w:szCs w:val="20"/>
              </w:rPr>
            </w:pPr>
            <w:r>
              <w:rPr>
                <w:rFonts w:ascii="Calibri" w:eastAsia="Times New Roman" w:hAnsi="Calibri"/>
                <w:b/>
                <w:color w:val="000000"/>
                <w:sz w:val="20"/>
                <w:szCs w:val="20"/>
              </w:rPr>
              <w:t>Jan 5</w:t>
            </w:r>
          </w:p>
        </w:tc>
        <w:tc>
          <w:tcPr>
            <w:tcW w:w="10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0D0A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D57B99" w:rsidRDefault="00D57B99" w:rsidP="00C86E80">
            <w:pPr>
              <w:rPr>
                <w:rFonts w:ascii="Calibri" w:eastAsia="Times New Roman" w:hAnsi="Calibri"/>
                <w:color w:val="000000"/>
                <w:sz w:val="20"/>
                <w:szCs w:val="20"/>
              </w:rPr>
            </w:pPr>
            <w:r>
              <w:rPr>
                <w:rFonts w:ascii="Calibri" w:eastAsia="Times New Roman" w:hAnsi="Calibri"/>
                <w:color w:val="000000"/>
                <w:sz w:val="20"/>
                <w:szCs w:val="20"/>
              </w:rPr>
              <w:t xml:space="preserve">Living &amp; Deceased </w:t>
            </w:r>
            <w:proofErr w:type="spellStart"/>
            <w:r w:rsidR="00C86E80">
              <w:rPr>
                <w:rFonts w:ascii="Calibri" w:eastAsia="Times New Roman" w:hAnsi="Calibri"/>
                <w:color w:val="000000"/>
                <w:sz w:val="20"/>
                <w:szCs w:val="20"/>
              </w:rPr>
              <w:t>M</w:t>
            </w:r>
            <w:r>
              <w:rPr>
                <w:rFonts w:ascii="Calibri" w:eastAsia="Times New Roman" w:hAnsi="Calibri"/>
                <w:color w:val="000000"/>
                <w:sz w:val="20"/>
                <w:szCs w:val="20"/>
              </w:rPr>
              <w:t>enbers</w:t>
            </w:r>
            <w:proofErr w:type="spellEnd"/>
            <w:r>
              <w:rPr>
                <w:rFonts w:ascii="Calibri" w:eastAsia="Times New Roman" w:hAnsi="Calibri"/>
                <w:color w:val="000000"/>
                <w:sz w:val="20"/>
                <w:szCs w:val="20"/>
              </w:rPr>
              <w:t xml:space="preserve"> of The Altar Society</w:t>
            </w:r>
          </w:p>
        </w:tc>
      </w:tr>
      <w:tr w:rsidR="00D57B99" w:rsidRPr="007F3686" w:rsidTr="00004ADD">
        <w:trPr>
          <w:gridAfter w:val="1"/>
          <w:wAfter w:w="352" w:type="dxa"/>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Pr="00177B66" w:rsidRDefault="00D57B99" w:rsidP="00D57B99">
            <w:pPr>
              <w:rPr>
                <w:rFonts w:ascii="Calibri" w:eastAsia="Times New Roman" w:hAnsi="Calibri"/>
                <w:b/>
                <w:color w:val="000000"/>
                <w:sz w:val="20"/>
                <w:szCs w:val="20"/>
              </w:rPr>
            </w:pPr>
            <w:r>
              <w:rPr>
                <w:rFonts w:ascii="Calibri" w:eastAsia="Times New Roman" w:hAnsi="Calibri"/>
                <w:b/>
                <w:color w:val="000000"/>
                <w:sz w:val="20"/>
                <w:szCs w:val="20"/>
              </w:rPr>
              <w:t>Jan 6</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ED7597">
            <w:pPr>
              <w:rPr>
                <w:rFonts w:ascii="Calibri" w:eastAsia="Times New Roman" w:hAnsi="Calibri"/>
                <w:b/>
                <w:color w:val="000000"/>
                <w:sz w:val="20"/>
                <w:szCs w:val="20"/>
              </w:rPr>
            </w:pPr>
          </w:p>
        </w:tc>
      </w:tr>
      <w:tr w:rsidR="00D57B9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Pr="00177B66" w:rsidRDefault="00D57B99"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Pr="00177B66" w:rsidRDefault="00D57B99" w:rsidP="00B210D4">
            <w:pPr>
              <w:rPr>
                <w:rFonts w:ascii="Calibri" w:eastAsia="Times New Roman" w:hAnsi="Calibri"/>
                <w:b/>
                <w:color w:val="000000"/>
                <w:sz w:val="20"/>
                <w:szCs w:val="20"/>
              </w:rPr>
            </w:pPr>
            <w:r>
              <w:rPr>
                <w:rFonts w:ascii="Calibri" w:eastAsia="Times New Roman" w:hAnsi="Calibri"/>
                <w:b/>
                <w:color w:val="000000"/>
                <w:sz w:val="20"/>
                <w:szCs w:val="20"/>
              </w:rPr>
              <w:t>Jan 7</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Pr="00CA58F6" w:rsidRDefault="00D57B99" w:rsidP="002C33ED">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D57B99" w:rsidP="00C15847">
            <w:pPr>
              <w:rPr>
                <w:rFonts w:ascii="Calibri" w:eastAsia="Times New Roman" w:hAnsi="Calibri"/>
                <w:color w:val="000000"/>
                <w:sz w:val="20"/>
                <w:szCs w:val="20"/>
              </w:rPr>
            </w:pPr>
          </w:p>
        </w:tc>
        <w:tc>
          <w:tcPr>
            <w:tcW w:w="352" w:type="dxa"/>
          </w:tcPr>
          <w:p w:rsidR="00D57B99" w:rsidRPr="007F3686" w:rsidRDefault="00D57B99"/>
        </w:tc>
      </w:tr>
      <w:tr w:rsidR="00D57B9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751970">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450C9A">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F667E0">
            <w:pPr>
              <w:rPr>
                <w:rFonts w:ascii="Calibri" w:eastAsia="Times New Roman" w:hAnsi="Calibri"/>
                <w:color w:val="000000"/>
                <w:sz w:val="20"/>
                <w:szCs w:val="20"/>
              </w:rPr>
            </w:pPr>
          </w:p>
        </w:tc>
        <w:tc>
          <w:tcPr>
            <w:tcW w:w="352" w:type="dxa"/>
          </w:tcPr>
          <w:p w:rsidR="00D57B99" w:rsidRPr="007F3686" w:rsidRDefault="00D57B99"/>
        </w:tc>
      </w:tr>
      <w:tr w:rsidR="00D57B9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r>
              <w:rPr>
                <w:rFonts w:ascii="Calibri" w:eastAsia="Times New Roman" w:hAnsi="Calibri"/>
                <w:b/>
                <w:color w:val="000000"/>
                <w:sz w:val="20"/>
                <w:szCs w:val="20"/>
              </w:rPr>
              <w:t xml:space="preserve">Sun </w:t>
            </w: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751970">
            <w:pPr>
              <w:rPr>
                <w:rFonts w:ascii="Calibri" w:eastAsia="Times New Roman" w:hAnsi="Calibri"/>
                <w:b/>
                <w:color w:val="000000"/>
                <w:sz w:val="20"/>
                <w:szCs w:val="20"/>
              </w:rPr>
            </w:pPr>
            <w:r>
              <w:rPr>
                <w:rFonts w:ascii="Calibri" w:eastAsia="Times New Roman" w:hAnsi="Calibri"/>
                <w:b/>
                <w:color w:val="000000"/>
                <w:sz w:val="20"/>
                <w:szCs w:val="20"/>
              </w:rPr>
              <w:t>Jan 8</w:t>
            </w: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175A21">
            <w:pPr>
              <w:rPr>
                <w:rFonts w:ascii="Calibri" w:eastAsia="Times New Roman" w:hAnsi="Calibri"/>
                <w:b/>
                <w:color w:val="000000"/>
                <w:sz w:val="20"/>
                <w:szCs w:val="20"/>
              </w:rPr>
            </w:pPr>
            <w:r>
              <w:rPr>
                <w:rFonts w:ascii="Calibri" w:eastAsia="Times New Roman" w:hAnsi="Calibri"/>
                <w:b/>
                <w:color w:val="000000"/>
                <w:sz w:val="20"/>
                <w:szCs w:val="20"/>
              </w:rPr>
              <w:t>8:00 a M</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3E3B38" w:rsidRDefault="00D57B99" w:rsidP="00F667E0">
            <w:pPr>
              <w:rPr>
                <w:rFonts w:ascii="Calibri" w:eastAsia="Times New Roman" w:hAnsi="Calibri"/>
                <w:color w:val="000000"/>
                <w:sz w:val="20"/>
                <w:szCs w:val="20"/>
              </w:rPr>
            </w:pPr>
          </w:p>
        </w:tc>
        <w:tc>
          <w:tcPr>
            <w:tcW w:w="352" w:type="dxa"/>
          </w:tcPr>
          <w:p w:rsidR="00D57B99" w:rsidRPr="007F3686" w:rsidRDefault="00D57B99" w:rsidP="00284196"/>
        </w:tc>
      </w:tr>
      <w:tr w:rsidR="00D57B9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164CE3" w:rsidRDefault="00D57B99" w:rsidP="00D94131">
            <w:pPr>
              <w:rPr>
                <w:rFonts w:ascii="Calibri" w:eastAsia="Times New Roman" w:hAnsi="Calibri"/>
                <w:color w:val="000000"/>
                <w:sz w:val="20"/>
                <w:szCs w:val="20"/>
              </w:rPr>
            </w:pPr>
            <w:r>
              <w:rPr>
                <w:rFonts w:ascii="Calibri" w:eastAsia="Times New Roman" w:hAnsi="Calibri"/>
                <w:color w:val="000000"/>
                <w:sz w:val="20"/>
                <w:szCs w:val="20"/>
              </w:rPr>
              <w:t xml:space="preserve">(+) </w:t>
            </w:r>
            <w:proofErr w:type="spellStart"/>
            <w:r>
              <w:rPr>
                <w:rFonts w:ascii="Calibri" w:eastAsia="Times New Roman" w:hAnsi="Calibri"/>
                <w:color w:val="000000"/>
                <w:sz w:val="20"/>
                <w:szCs w:val="20"/>
              </w:rPr>
              <w:t>Phan</w:t>
            </w:r>
            <w:proofErr w:type="spellEnd"/>
            <w:r>
              <w:rPr>
                <w:rFonts w:ascii="Calibri" w:eastAsia="Times New Roman" w:hAnsi="Calibri"/>
                <w:color w:val="000000"/>
                <w:sz w:val="20"/>
                <w:szCs w:val="20"/>
              </w:rPr>
              <w:t xml:space="preserve"> Pham and the Family</w:t>
            </w:r>
          </w:p>
        </w:tc>
        <w:tc>
          <w:tcPr>
            <w:tcW w:w="352" w:type="dxa"/>
          </w:tcPr>
          <w:p w:rsidR="00D57B99" w:rsidRPr="007F3686" w:rsidRDefault="00D57B99"/>
        </w:tc>
      </w:tr>
      <w:tr w:rsidR="00D57B9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B210D4">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Pr="009200A9" w:rsidRDefault="00D57B99" w:rsidP="005439EA">
            <w:pPr>
              <w:rPr>
                <w:rFonts w:ascii="Calibri" w:eastAsia="Times New Roman" w:hAnsi="Calibri"/>
                <w:b/>
                <w:color w:val="000000"/>
                <w:sz w:val="20"/>
                <w:szCs w:val="20"/>
              </w:rPr>
            </w:pPr>
          </w:p>
        </w:tc>
        <w:tc>
          <w:tcPr>
            <w:tcW w:w="352" w:type="dxa"/>
          </w:tcPr>
          <w:p w:rsidR="00D57B99" w:rsidRPr="007F3686" w:rsidRDefault="009F1DA7">
            <w:r>
              <w:rPr>
                <w:noProof/>
              </w:rPr>
              <w:pict>
                <v:shape id="_x0000_s912656" type="#_x0000_t202" style="position:absolute;margin-left:28.25pt;margin-top:.75pt;width:263.8pt;height:188.25pt;z-index:252135424;mso-position-horizontal-relative:text;mso-position-vertical-relative:text;mso-width-relative:margin;mso-height-relative:margin" strokeweight="2.25pt">
                  <v:textbox>
                    <w:txbxContent>
                      <w:p w:rsidR="004D5F7F" w:rsidRPr="00DB560B" w:rsidRDefault="004D5F7F" w:rsidP="002D7178">
                        <w:pPr>
                          <w:jc w:val="center"/>
                          <w:rPr>
                            <w:rFonts w:ascii="Britannic Bold" w:hAnsi="Britannic Bold"/>
                            <w:sz w:val="28"/>
                            <w:szCs w:val="28"/>
                            <w:u w:val="single"/>
                          </w:rPr>
                        </w:pPr>
                        <w:proofErr w:type="gramStart"/>
                        <w:r w:rsidRPr="00DB560B">
                          <w:rPr>
                            <w:rFonts w:ascii="Britannic Bold" w:hAnsi="Britannic Bold"/>
                            <w:sz w:val="28"/>
                            <w:szCs w:val="28"/>
                            <w:u w:val="single"/>
                          </w:rPr>
                          <w:t>IMPORTANT  I.R.S</w:t>
                        </w:r>
                        <w:proofErr w:type="gramEnd"/>
                        <w:r w:rsidRPr="00DB560B">
                          <w:rPr>
                            <w:rFonts w:ascii="Britannic Bold" w:hAnsi="Britannic Bold"/>
                            <w:sz w:val="28"/>
                            <w:szCs w:val="28"/>
                            <w:u w:val="single"/>
                          </w:rPr>
                          <w:t>.  NOTICE</w:t>
                        </w:r>
                      </w:p>
                      <w:p w:rsidR="004D5F7F" w:rsidRPr="00DB560B" w:rsidRDefault="004D5F7F" w:rsidP="00495CE6">
                        <w:pPr>
                          <w:jc w:val="both"/>
                          <w:rPr>
                            <w:rFonts w:ascii="Britannic Bold" w:hAnsi="Britannic Bold"/>
                            <w:sz w:val="28"/>
                            <w:szCs w:val="28"/>
                          </w:rPr>
                        </w:pPr>
                        <w:r w:rsidRPr="00DB560B">
                          <w:rPr>
                            <w:rFonts w:ascii="Britannic Bold" w:hAnsi="Britannic Bold"/>
                            <w:sz w:val="28"/>
                            <w:szCs w:val="28"/>
                          </w:rPr>
                          <w:t>If you require a 201</w:t>
                        </w:r>
                        <w:r w:rsidR="00DB560B" w:rsidRPr="00DB560B">
                          <w:rPr>
                            <w:rFonts w:ascii="Britannic Bold" w:hAnsi="Britannic Bold"/>
                            <w:sz w:val="28"/>
                            <w:szCs w:val="28"/>
                          </w:rPr>
                          <w:t>6</w:t>
                        </w:r>
                        <w:r w:rsidRPr="00DB560B">
                          <w:rPr>
                            <w:rFonts w:ascii="Britannic Bold" w:hAnsi="Britannic Bold"/>
                            <w:sz w:val="28"/>
                            <w:szCs w:val="28"/>
                          </w:rPr>
                          <w:t xml:space="preserve"> tax letter for IRS stating your donations to Assumption Parish or other Missions please contact the office directly.  We will NOT mail these statements unless you request them.  Please make sure to leave your correct name and address while making your request.  If you made cash donations, you're not entitled to receive this letter. Thank you.</w:t>
                        </w:r>
                      </w:p>
                    </w:txbxContent>
                  </v:textbox>
                </v:shape>
              </w:pict>
            </w:r>
            <w:r>
              <w:rPr>
                <w:noProof/>
              </w:rPr>
              <w:pict>
                <v:shape id="_x0000_s912646" type="#_x0000_t202" style="position:absolute;margin-left:27.25pt;margin-top:665.25pt;width:257.65pt;height:71.05pt;z-index:252133376;mso-position-horizontal-relative:text;mso-position-vertical-relative:text;mso-width-relative:margin;mso-height-relative:margin" strokeweight="1.5pt">
                  <v:stroke dashstyle="longDash"/>
                  <v:textbox style="mso-next-textbox:#_x0000_s912646">
                    <w:txbxContent>
                      <w:p w:rsidR="00D57B99" w:rsidRPr="008F0DCB" w:rsidRDefault="00D57B99" w:rsidP="008F0DCB">
                        <w:pPr>
                          <w:jc w:val="both"/>
                          <w:rPr>
                            <w:rFonts w:ascii="Berlin Sans FB" w:hAnsi="Berlin Sans FB"/>
                            <w:sz w:val="28"/>
                            <w:szCs w:val="28"/>
                          </w:rPr>
                        </w:pPr>
                        <w:r w:rsidRPr="008F0DCB">
                          <w:rPr>
                            <w:rFonts w:ascii="Berlin Sans FB" w:hAnsi="Berlin Sans FB"/>
                            <w:sz w:val="28"/>
                            <w:szCs w:val="28"/>
                          </w:rPr>
                          <w:t>Our Second Collection will be for the Food Bank and Christmas Decorations.  There are envelopes in the pews.  Thank you for your generosity!</w:t>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r w:rsidRPr="008F0DCB">
                          <w:rPr>
                            <w:rFonts w:ascii="Berlin Sans FB" w:hAnsi="Berlin Sans FB"/>
                            <w:sz w:val="28"/>
                            <w:szCs w:val="28"/>
                          </w:rPr>
                          <w:tab/>
                        </w:r>
                      </w:p>
                      <w:p w:rsidR="00D57B99" w:rsidRDefault="00D57B99"/>
                      <w:p w:rsidR="00D57B99" w:rsidRDefault="00D57B99"/>
                      <w:p w:rsidR="00D57B99" w:rsidRDefault="00D57B99"/>
                      <w:p w:rsidR="00D57B99" w:rsidRDefault="00D57B99"/>
                      <w:p w:rsidR="00D57B99" w:rsidRDefault="00D57B99"/>
                      <w:p w:rsidR="00D57B99" w:rsidRDefault="00D57B99"/>
                    </w:txbxContent>
                  </v:textbox>
                </v:shape>
              </w:pict>
            </w:r>
          </w:p>
        </w:tc>
      </w:tr>
      <w:tr w:rsidR="00D57B99" w:rsidRPr="007F3686" w:rsidTr="00450C9A">
        <w:trPr>
          <w:trHeight w:val="247"/>
        </w:trPr>
        <w:tc>
          <w:tcPr>
            <w:tcW w:w="6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57B99" w:rsidRDefault="00D57B99" w:rsidP="007B227F">
            <w:pPr>
              <w:rPr>
                <w:rFonts w:ascii="Calibri" w:eastAsia="Times New Roman" w:hAnsi="Calibri"/>
                <w:b/>
                <w:color w:val="000000"/>
                <w:sz w:val="20"/>
                <w:szCs w:val="20"/>
              </w:rPr>
            </w:pPr>
          </w:p>
        </w:tc>
        <w:tc>
          <w:tcPr>
            <w:tcW w:w="859"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837EBA">
            <w:pPr>
              <w:rPr>
                <w:rFonts w:ascii="Calibri" w:eastAsia="Times New Roman" w:hAnsi="Calibri"/>
                <w:b/>
                <w:color w:val="000000"/>
                <w:sz w:val="20"/>
                <w:szCs w:val="20"/>
              </w:rPr>
            </w:pPr>
          </w:p>
        </w:tc>
        <w:tc>
          <w:tcPr>
            <w:tcW w:w="1073"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3390D">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658" w:type="dxa"/>
            <w:tcBorders>
              <w:top w:val="single" w:sz="4" w:space="0" w:color="auto"/>
              <w:left w:val="nil"/>
              <w:bottom w:val="single" w:sz="4" w:space="0" w:color="auto"/>
              <w:right w:val="single" w:sz="4" w:space="0" w:color="auto"/>
            </w:tcBorders>
            <w:shd w:val="clear" w:color="auto" w:fill="auto"/>
            <w:noWrap/>
            <w:vAlign w:val="bottom"/>
            <w:hideMark/>
          </w:tcPr>
          <w:p w:rsidR="00D57B99" w:rsidRDefault="00D57B99" w:rsidP="005439EA">
            <w:pPr>
              <w:rPr>
                <w:rFonts w:ascii="Calibri" w:eastAsia="Times New Roman" w:hAnsi="Calibri"/>
                <w:color w:val="000000"/>
                <w:sz w:val="20"/>
                <w:szCs w:val="20"/>
              </w:rPr>
            </w:pPr>
            <w:r>
              <w:rPr>
                <w:rFonts w:ascii="Calibri" w:eastAsia="Times New Roman" w:hAnsi="Calibri"/>
                <w:color w:val="000000"/>
                <w:sz w:val="20"/>
                <w:szCs w:val="20"/>
              </w:rPr>
              <w:t>(+) Fernando Contreras</w:t>
            </w:r>
          </w:p>
          <w:p w:rsidR="00D57B99" w:rsidRPr="00D57B99" w:rsidRDefault="00D57B99" w:rsidP="005439EA">
            <w:pPr>
              <w:rPr>
                <w:rFonts w:ascii="Calibri" w:eastAsia="Times New Roman" w:hAnsi="Calibri"/>
                <w:color w:val="000000"/>
                <w:sz w:val="20"/>
                <w:szCs w:val="20"/>
              </w:rPr>
            </w:pPr>
            <w:r>
              <w:rPr>
                <w:rFonts w:ascii="Calibri" w:eastAsia="Times New Roman" w:hAnsi="Calibri"/>
                <w:color w:val="000000"/>
                <w:sz w:val="20"/>
                <w:szCs w:val="20"/>
              </w:rPr>
              <w:t>By Fr. Peter</w:t>
            </w:r>
          </w:p>
        </w:tc>
        <w:tc>
          <w:tcPr>
            <w:tcW w:w="352" w:type="dxa"/>
          </w:tcPr>
          <w:p w:rsidR="00D57B99" w:rsidRDefault="00D57B99">
            <w:pPr>
              <w:rPr>
                <w:noProof/>
              </w:rPr>
            </w:pPr>
          </w:p>
        </w:tc>
      </w:tr>
    </w:tbl>
    <w:p w:rsidR="00603E2C" w:rsidRDefault="00603E2C" w:rsidP="00B900D9">
      <w:pPr>
        <w:tabs>
          <w:tab w:val="left" w:pos="2865"/>
        </w:tabs>
        <w:rPr>
          <w:sz w:val="10"/>
          <w:szCs w:val="10"/>
        </w:rPr>
      </w:pPr>
    </w:p>
    <w:p w:rsidR="000F5E2F" w:rsidRDefault="009F1DA7" w:rsidP="00B900D9">
      <w:pPr>
        <w:tabs>
          <w:tab w:val="left" w:pos="2865"/>
        </w:tabs>
        <w:rPr>
          <w:sz w:val="10"/>
          <w:szCs w:val="10"/>
        </w:rPr>
      </w:pPr>
      <w:r w:rsidRPr="009F1DA7">
        <w:rPr>
          <w:noProof/>
          <w:sz w:val="8"/>
          <w:szCs w:val="8"/>
        </w:rPr>
        <w:pict>
          <v:shape id="_x0000_s912590" type="#_x0000_t202" style="position:absolute;margin-left:-13.6pt;margin-top:2.3pt;width:255.85pt;height:141.75pt;z-index:252109824;mso-width-relative:margin;mso-height-relative:margin">
            <v:textbox style="mso-next-textbox:#_x0000_s912590">
              <w:txbxContent>
                <w:p w:rsidR="0015203C" w:rsidRDefault="0015203C" w:rsidP="0015203C">
                  <w:pPr>
                    <w:jc w:val="center"/>
                    <w:rPr>
                      <w:rFonts w:ascii="Berlin Sans FB" w:hAnsi="Berlin Sans FB"/>
                      <w:sz w:val="40"/>
                      <w:szCs w:val="40"/>
                    </w:rPr>
                  </w:pPr>
                  <w:r w:rsidRPr="006F7B2F">
                    <w:rPr>
                      <w:rFonts w:ascii="Berlin Sans FB" w:hAnsi="Berlin Sans FB"/>
                      <w:sz w:val="40"/>
                      <w:szCs w:val="40"/>
                      <w:u w:val="single"/>
                    </w:rPr>
                    <w:t>Attention</w:t>
                  </w:r>
                  <w:r w:rsidRPr="0015203C">
                    <w:rPr>
                      <w:rFonts w:ascii="Berlin Sans FB" w:hAnsi="Berlin Sans FB"/>
                      <w:sz w:val="40"/>
                      <w:szCs w:val="40"/>
                    </w:rPr>
                    <w:t>:</w:t>
                  </w:r>
                </w:p>
                <w:p w:rsidR="0015203C" w:rsidRDefault="0015203C" w:rsidP="0015203C">
                  <w:pPr>
                    <w:jc w:val="center"/>
                    <w:rPr>
                      <w:rFonts w:ascii="Berlin Sans FB" w:hAnsi="Berlin Sans FB"/>
                      <w:sz w:val="40"/>
                      <w:szCs w:val="40"/>
                    </w:rPr>
                  </w:pPr>
                  <w:r>
                    <w:rPr>
                      <w:rFonts w:ascii="Berlin Sans FB" w:hAnsi="Berlin Sans FB"/>
                      <w:sz w:val="40"/>
                      <w:szCs w:val="40"/>
                    </w:rPr>
                    <w:t>The office will be closed</w:t>
                  </w:r>
                </w:p>
                <w:p w:rsidR="0015203C" w:rsidRDefault="0015203C" w:rsidP="0015203C">
                  <w:pPr>
                    <w:jc w:val="center"/>
                    <w:rPr>
                      <w:rFonts w:ascii="Berlin Sans FB" w:hAnsi="Berlin Sans FB"/>
                      <w:sz w:val="40"/>
                      <w:szCs w:val="40"/>
                    </w:rPr>
                  </w:pPr>
                  <w:r>
                    <w:rPr>
                      <w:rFonts w:ascii="Berlin Sans FB" w:hAnsi="Berlin Sans FB"/>
                      <w:sz w:val="40"/>
                      <w:szCs w:val="40"/>
                    </w:rPr>
                    <w:t xml:space="preserve">Monday, </w:t>
                  </w:r>
                  <w:r w:rsidRPr="0015203C">
                    <w:rPr>
                      <w:rFonts w:ascii="Berlin Sans FB" w:hAnsi="Berlin Sans FB"/>
                      <w:sz w:val="40"/>
                      <w:szCs w:val="40"/>
                    </w:rPr>
                    <w:t>December 19 through Monday, January 2.</w:t>
                  </w:r>
                </w:p>
                <w:p w:rsidR="0015203C" w:rsidRPr="0015203C" w:rsidRDefault="0015203C" w:rsidP="0015203C">
                  <w:pPr>
                    <w:jc w:val="center"/>
                    <w:rPr>
                      <w:rFonts w:ascii="Berlin Sans FB" w:hAnsi="Berlin Sans FB"/>
                      <w:sz w:val="40"/>
                      <w:szCs w:val="40"/>
                    </w:rPr>
                  </w:pPr>
                  <w:r w:rsidRPr="0015203C">
                    <w:rPr>
                      <w:rFonts w:ascii="Berlin Sans FB" w:hAnsi="Berlin Sans FB"/>
                      <w:sz w:val="40"/>
                      <w:szCs w:val="40"/>
                    </w:rPr>
                    <w:t xml:space="preserve">The office will re-open on </w:t>
                  </w:r>
                  <w:r>
                    <w:rPr>
                      <w:rFonts w:ascii="Berlin Sans FB" w:hAnsi="Berlin Sans FB"/>
                      <w:sz w:val="40"/>
                      <w:szCs w:val="40"/>
                    </w:rPr>
                    <w:t>Tuesday, January 3, 2017!</w:t>
                  </w:r>
                </w:p>
              </w:txbxContent>
            </v:textbox>
          </v:shape>
        </w:pict>
      </w:r>
    </w:p>
    <w:p w:rsidR="000F5E2F" w:rsidRDefault="000F5E2F" w:rsidP="00B900D9">
      <w:pPr>
        <w:tabs>
          <w:tab w:val="left" w:pos="2865"/>
        </w:tabs>
        <w:rPr>
          <w:sz w:val="10"/>
          <w:szCs w:val="10"/>
        </w:rPr>
      </w:pPr>
    </w:p>
    <w:p w:rsidR="00EA0697" w:rsidRDefault="00EA0697" w:rsidP="00B900D9">
      <w:pPr>
        <w:tabs>
          <w:tab w:val="left" w:pos="2865"/>
        </w:tabs>
        <w:rPr>
          <w:sz w:val="10"/>
          <w:szCs w:val="10"/>
        </w:rPr>
      </w:pPr>
    </w:p>
    <w:p w:rsidR="00603E2C" w:rsidRDefault="00603E2C" w:rsidP="00B900D9">
      <w:pPr>
        <w:tabs>
          <w:tab w:val="left" w:pos="2865"/>
        </w:tabs>
        <w:rPr>
          <w:sz w:val="10"/>
          <w:szCs w:val="10"/>
        </w:rPr>
      </w:pPr>
    </w:p>
    <w:p w:rsidR="008462C3" w:rsidRDefault="008462C3" w:rsidP="006777AB">
      <w:pPr>
        <w:tabs>
          <w:tab w:val="left" w:pos="2865"/>
        </w:tabs>
      </w:pPr>
    </w:p>
    <w:p w:rsidR="00DB64C2" w:rsidRDefault="00DB64C2" w:rsidP="006777AB">
      <w:pPr>
        <w:tabs>
          <w:tab w:val="left" w:pos="2865"/>
        </w:tabs>
      </w:pPr>
    </w:p>
    <w:p w:rsidR="00D57B99" w:rsidRDefault="00D57B99" w:rsidP="006777AB">
      <w:pPr>
        <w:tabs>
          <w:tab w:val="left" w:pos="2865"/>
        </w:tabs>
      </w:pPr>
    </w:p>
    <w:p w:rsidR="00893AB4" w:rsidRDefault="00893AB4" w:rsidP="006777AB">
      <w:pPr>
        <w:tabs>
          <w:tab w:val="left" w:pos="2865"/>
        </w:tabs>
      </w:pPr>
    </w:p>
    <w:p w:rsidR="00D60953" w:rsidRDefault="00D60953"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1F49C2" w:rsidRDefault="001F49C2" w:rsidP="006777AB">
      <w:pPr>
        <w:tabs>
          <w:tab w:val="left" w:pos="2865"/>
        </w:tabs>
      </w:pPr>
    </w:p>
    <w:p w:rsidR="007A6964" w:rsidRDefault="007A6964" w:rsidP="00B900D9">
      <w:pPr>
        <w:tabs>
          <w:tab w:val="left" w:pos="2865"/>
        </w:tabs>
      </w:pPr>
    </w:p>
    <w:p w:rsidR="00B210D4" w:rsidRDefault="00AB067B" w:rsidP="00B900D9">
      <w:pPr>
        <w:tabs>
          <w:tab w:val="left" w:pos="2865"/>
        </w:tabs>
      </w:pPr>
      <w:r>
        <w:rPr>
          <w:noProof/>
        </w:rPr>
        <w:drawing>
          <wp:anchor distT="0" distB="0" distL="114300" distR="114300" simplePos="0" relativeHeight="252141568" behindDoc="0" locked="0" layoutInCell="1" allowOverlap="1">
            <wp:simplePos x="0" y="0"/>
            <wp:positionH relativeFrom="column">
              <wp:posOffset>666750</wp:posOffset>
            </wp:positionH>
            <wp:positionV relativeFrom="paragraph">
              <wp:posOffset>93345</wp:posOffset>
            </wp:positionV>
            <wp:extent cx="5657850" cy="2924175"/>
            <wp:effectExtent l="19050" t="0" r="0" b="0"/>
            <wp:wrapNone/>
            <wp:docPr id="8" name="irc_mi" descr="Image result for religious happy new year image">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religious happy new year image">
                      <a:hlinkClick r:id="rId7"/>
                    </pic:cNvPr>
                    <pic:cNvPicPr>
                      <a:picLocks noChangeAspect="1" noChangeArrowheads="1"/>
                    </pic:cNvPicPr>
                  </pic:nvPicPr>
                  <pic:blipFill>
                    <a:blip r:embed="rId8" cstate="print"/>
                    <a:srcRect/>
                    <a:stretch>
                      <a:fillRect/>
                    </a:stretch>
                  </pic:blipFill>
                  <pic:spPr bwMode="auto">
                    <a:xfrm>
                      <a:off x="0" y="0"/>
                      <a:ext cx="5657850" cy="2924175"/>
                    </a:xfrm>
                    <a:prstGeom prst="rect">
                      <a:avLst/>
                    </a:prstGeom>
                    <a:noFill/>
                    <a:ln w="9525">
                      <a:noFill/>
                      <a:miter lim="800000"/>
                      <a:headEnd/>
                      <a:tailEnd/>
                    </a:ln>
                  </pic:spPr>
                </pic:pic>
              </a:graphicData>
            </a:graphic>
          </wp:anchor>
        </w:drawing>
      </w:r>
    </w:p>
    <w:p w:rsidR="00B210D4" w:rsidRDefault="00B210D4" w:rsidP="00B900D9">
      <w:pPr>
        <w:tabs>
          <w:tab w:val="left" w:pos="2865"/>
        </w:tabs>
      </w:pPr>
    </w:p>
    <w:p w:rsidR="00B210D4" w:rsidRDefault="00B210D4" w:rsidP="00B900D9">
      <w:pPr>
        <w:tabs>
          <w:tab w:val="left" w:pos="2865"/>
        </w:tabs>
      </w:pPr>
    </w:p>
    <w:p w:rsidR="00000871" w:rsidRDefault="00000871" w:rsidP="00B900D9">
      <w:pPr>
        <w:tabs>
          <w:tab w:val="left" w:pos="2865"/>
        </w:tabs>
      </w:pPr>
    </w:p>
    <w:p w:rsidR="00000871" w:rsidRDefault="00000871" w:rsidP="00B900D9">
      <w:pPr>
        <w:tabs>
          <w:tab w:val="left" w:pos="2865"/>
        </w:tabs>
      </w:pPr>
    </w:p>
    <w:p w:rsidR="00B210D4" w:rsidRDefault="00B210D4" w:rsidP="00B900D9">
      <w:pPr>
        <w:tabs>
          <w:tab w:val="left" w:pos="2865"/>
        </w:tabs>
      </w:pPr>
    </w:p>
    <w:p w:rsidR="00B210D4" w:rsidRDefault="00B210D4" w:rsidP="00B900D9">
      <w:pPr>
        <w:tabs>
          <w:tab w:val="left" w:pos="2865"/>
        </w:tabs>
      </w:pPr>
    </w:p>
    <w:p w:rsidR="00B210D4" w:rsidRPr="004C510A" w:rsidRDefault="00B210D4" w:rsidP="00B900D9">
      <w:pPr>
        <w:tabs>
          <w:tab w:val="left" w:pos="2865"/>
        </w:tabs>
      </w:pPr>
    </w:p>
    <w:p w:rsidR="00675CB7" w:rsidRPr="004C510A" w:rsidRDefault="009F1DA7" w:rsidP="00D57B99">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r w:rsidR="009F4E68" w:rsidRPr="004C510A">
        <w:tab/>
      </w:r>
      <w:r w:rsidR="00BB2561" w:rsidRPr="004C510A">
        <w:tab/>
      </w:r>
      <w:r w:rsidR="00BB2561" w:rsidRPr="004C510A">
        <w:tab/>
      </w:r>
      <w:r w:rsidR="00BB2561" w:rsidRPr="004C510A">
        <w:tab/>
      </w:r>
    </w:p>
    <w:p w:rsidR="00675CB7" w:rsidRPr="004C510A" w:rsidRDefault="009F1DA7" w:rsidP="00985493">
      <w:pPr>
        <w:jc w:val="center"/>
      </w:pPr>
      <w:r>
        <w:rPr>
          <w:noProof/>
        </w:rPr>
        <w:pict>
          <v:shape id="_x0000_s666433" type="#_x0000_t202" style="position:absolute;left:0;text-align:left;margin-left:692.9pt;margin-top:4.85pt;width:146.95pt;height:228.2pt;z-index:251660288;mso-width-relative:margin;mso-height-relative:margin">
            <v:textbox style="mso-next-textbox:#_x0000_s666433">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7004BC" w:rsidRPr="001962FB" w:rsidRDefault="009F1DA7" w:rsidP="009F3B47">
      <w:pPr>
        <w:tabs>
          <w:tab w:val="left" w:pos="945"/>
          <w:tab w:val="left" w:pos="2295"/>
          <w:tab w:val="left" w:pos="7605"/>
        </w:tabs>
        <w:rPr>
          <w:b/>
        </w:rPr>
      </w:pPr>
      <w:r w:rsidRPr="009F1DA7">
        <w:rPr>
          <w:noProof/>
        </w:rPr>
        <w:pict>
          <v:shape id="_x0000_s877496" type="#_x0000_t202" style="position:absolute;margin-left:614.25pt;margin-top:35.3pt;width:218.6pt;height:116.7pt;z-index:251995136;mso-width-relative:margin;mso-height-relative:margin">
            <v:textbox style="mso-next-textbox:#_x0000_s877496">
              <w:txbxContent>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Default="00893AB4" w:rsidP="00DA1D8E">
                  <w:pPr>
                    <w:jc w:val="both"/>
                    <w:rPr>
                      <w:rFonts w:ascii="Estrangelo Edessa" w:hAnsi="Estrangelo Edessa" w:cs="Estrangelo Edessa" w:hint="eastAsia"/>
                      <w:sz w:val="32"/>
                      <w:szCs w:val="32"/>
                    </w:rPr>
                  </w:pPr>
                </w:p>
                <w:p w:rsidR="00893AB4" w:rsidRPr="00222256" w:rsidRDefault="00893AB4" w:rsidP="00DA1D8E">
                  <w:pPr>
                    <w:jc w:val="both"/>
                    <w:rPr>
                      <w:rFonts w:ascii="Estrangelo Edessa" w:hAnsi="Estrangelo Edessa" w:cs="Estrangelo Edessa" w:hint="eastAsia"/>
                    </w:rPr>
                  </w:pPr>
                  <w:r w:rsidRPr="00222256">
                    <w:rPr>
                      <w:rFonts w:ascii="Estrangelo Edessa" w:hAnsi="Estrangelo Edessa" w:cs="Estrangelo Edessa"/>
                    </w:rPr>
                    <w:t>Mark your calendar for Catholic Foundation’s presentation on wills and trusts.  This will be held on Monday, October 24 at 7 p.m. at Assumption Catholic Church Gillespie Hall.  Come and learn how to take care of those you love.</w:t>
                  </w:r>
                </w:p>
              </w:txbxContent>
            </v:textbox>
          </v:shape>
        </w:pict>
      </w:r>
      <w:r w:rsidR="008A50E7"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Pr="009F1DA7">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r w:rsidR="00C206D7" w:rsidRPr="001962FB">
        <w:tab/>
      </w:r>
      <w:r w:rsidR="00C206D7" w:rsidRPr="001962FB">
        <w:tab/>
      </w:r>
      <w:r w:rsidR="00685D90" w:rsidRPr="001962FB">
        <w:tab/>
      </w:r>
      <w:r w:rsidR="007B3177" w:rsidRPr="001962FB">
        <w:tab/>
      </w:r>
      <w:r w:rsidR="00BF5589" w:rsidRPr="001962FB">
        <w:tab/>
      </w:r>
    </w:p>
    <w:p w:rsidR="00053C6B" w:rsidRPr="000A085A" w:rsidRDefault="007E63F7" w:rsidP="00053C6B">
      <w:pPr>
        <w:jc w:val="center"/>
        <w:rPr>
          <w:rFonts w:ascii="Arial Narrow" w:hAnsi="Arial Narrow"/>
          <w:b/>
        </w:rPr>
      </w:pPr>
      <w:r w:rsidRPr="001962FB">
        <w:rPr>
          <w:i/>
        </w:rPr>
        <w:tab/>
      </w:r>
      <w:r w:rsidR="005055B7" w:rsidRPr="001962FB">
        <w:rPr>
          <w:i/>
        </w:rPr>
        <w:tab/>
      </w:r>
      <w:r w:rsidR="00C8027A" w:rsidRPr="001962FB">
        <w:rPr>
          <w:i/>
        </w:rPr>
        <w:tab/>
      </w:r>
    </w:p>
    <w:p w:rsidR="009F3B47" w:rsidRDefault="009F3B47" w:rsidP="009F3B47">
      <w:pPr>
        <w:tabs>
          <w:tab w:val="left" w:pos="6120"/>
        </w:tabs>
      </w:pPr>
    </w:p>
    <w:p w:rsidR="005D20A7" w:rsidRDefault="009F1DA7" w:rsidP="009F3B47">
      <w:pPr>
        <w:tabs>
          <w:tab w:val="left" w:pos="6120"/>
        </w:tabs>
      </w:pPr>
      <w:r w:rsidRPr="009F1DA7">
        <w:rPr>
          <w:noProof/>
          <w:sz w:val="20"/>
          <w:szCs w:val="20"/>
          <w:lang w:eastAsia="zh-TW"/>
        </w:rPr>
        <w:pict>
          <v:shape id="_x0000_s355662" type="#_x0000_t202" style="position:absolute;margin-left:-10.15pt;margin-top:12.1pt;width:563.9pt;height:27.15pt;z-index:251648000;mso-width-relative:margin;mso-height-relative:margin" fillcolor="#d8d8d8" strokeweight="1.5pt">
            <v:stroke dashstyle="1 1"/>
            <v:textbox style="mso-next-textbox:#_x0000_s355662" inset=",1.44pt,,1.44pt">
              <w:txbxContent>
                <w:p w:rsidR="00524AA2" w:rsidRPr="00FB2370" w:rsidRDefault="00ED0AE2" w:rsidP="00524AA2">
                  <w:pPr>
                    <w:jc w:val="center"/>
                    <w:rPr>
                      <w:rFonts w:ascii="Arial Narrow" w:hAnsi="Arial Narrow"/>
                      <w:b/>
                      <w:sz w:val="16"/>
                      <w:szCs w:val="16"/>
                    </w:rPr>
                  </w:pPr>
                  <w:proofErr w:type="gramStart"/>
                  <w:r w:rsidRPr="00FB2370">
                    <w:rPr>
                      <w:rFonts w:ascii="Arial Narrow" w:hAnsi="Arial Narrow"/>
                      <w:b/>
                      <w:i/>
                      <w:sz w:val="16"/>
                      <w:szCs w:val="16"/>
                    </w:rPr>
                    <w:t>Abuse of Minors</w:t>
                  </w:r>
                  <w:r w:rsidR="00A63C9E" w:rsidRPr="00FB2370">
                    <w:rPr>
                      <w:rFonts w:ascii="Arial Narrow" w:hAnsi="Arial Narrow"/>
                      <w:b/>
                      <w:i/>
                      <w:sz w:val="16"/>
                      <w:szCs w:val="16"/>
                    </w:rPr>
                    <w:t xml:space="preserve"> Response Hotline 405-720-987</w:t>
                  </w:r>
                  <w:r w:rsidR="00341CED" w:rsidRPr="00FB2370">
                    <w:rPr>
                      <w:rFonts w:ascii="Arial Narrow" w:hAnsi="Arial Narrow"/>
                      <w:b/>
                      <w:i/>
                      <w:sz w:val="16"/>
                      <w:szCs w:val="16"/>
                    </w:rPr>
                    <w:t xml:space="preserve"> </w:t>
                  </w:r>
                  <w:r w:rsidR="00A63C9E" w:rsidRPr="00FB2370">
                    <w:rPr>
                      <w:rFonts w:ascii="Arial Narrow" w:hAnsi="Arial Narrow"/>
                      <w:b/>
                      <w:sz w:val="16"/>
                      <w:szCs w:val="16"/>
                    </w:rPr>
                    <w:t>or DHS</w:t>
                  </w:r>
                  <w:r w:rsidR="008635F7" w:rsidRPr="00FB2370">
                    <w:rPr>
                      <w:rFonts w:ascii="Arial Narrow" w:hAnsi="Arial Narrow"/>
                      <w:b/>
                      <w:sz w:val="16"/>
                      <w:szCs w:val="16"/>
                    </w:rPr>
                    <w:t xml:space="preserve"> at 1-800-522-3511.</w:t>
                  </w:r>
                  <w:proofErr w:type="gramEnd"/>
                </w:p>
                <w:p w:rsidR="008635F7" w:rsidRPr="00FB2370" w:rsidRDefault="00ED0AE2" w:rsidP="00524AA2">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008635F7" w:rsidRPr="00FB2370">
                    <w:rPr>
                      <w:rFonts w:ascii="Arial Narrow" w:hAnsi="Arial Narrow"/>
                      <w:b/>
                      <w:i/>
                      <w:sz w:val="16"/>
                      <w:szCs w:val="16"/>
                      <w:lang w:val="es-MX"/>
                    </w:rPr>
                    <w:t xml:space="preserve"> Pastoral para Rep</w:t>
                  </w:r>
                  <w:r w:rsidR="00C20371" w:rsidRPr="00FB2370">
                    <w:rPr>
                      <w:rFonts w:ascii="Arial Narrow" w:hAnsi="Arial Narrow"/>
                      <w:b/>
                      <w:i/>
                      <w:sz w:val="16"/>
                      <w:szCs w:val="16"/>
                      <w:lang w:val="es-MX"/>
                    </w:rPr>
                    <w:t>ortar Abuso de Menores</w:t>
                  </w:r>
                  <w:r w:rsidR="008635F7" w:rsidRPr="00FB2370">
                    <w:rPr>
                      <w:rFonts w:ascii="Arial Narrow" w:hAnsi="Arial Narrow"/>
                      <w:b/>
                      <w:i/>
                      <w:sz w:val="16"/>
                      <w:szCs w:val="16"/>
                      <w:lang w:val="es-MX"/>
                    </w:rPr>
                    <w:t xml:space="preserve"> 405-720-9878</w:t>
                  </w:r>
                  <w:r w:rsidR="00A63C9E" w:rsidRPr="00FB2370">
                    <w:rPr>
                      <w:rFonts w:ascii="Arial Narrow" w:hAnsi="Arial Narrow"/>
                      <w:b/>
                      <w:i/>
                      <w:sz w:val="16"/>
                      <w:szCs w:val="16"/>
                      <w:lang w:val="es-MX"/>
                    </w:rPr>
                    <w:t xml:space="preserve"> o</w:t>
                  </w:r>
                  <w:r w:rsidR="008635F7" w:rsidRPr="00FB2370">
                    <w:rPr>
                      <w:rFonts w:ascii="Arial Narrow" w:hAnsi="Arial Narrow"/>
                      <w:b/>
                      <w:sz w:val="16"/>
                      <w:szCs w:val="16"/>
                      <w:lang w:val="es-MX"/>
                    </w:rPr>
                    <w:t xml:space="preserve"> el Depa</w:t>
                  </w:r>
                  <w:r w:rsidRPr="00FB2370">
                    <w:rPr>
                      <w:rFonts w:ascii="Arial Narrow" w:hAnsi="Arial Narrow"/>
                      <w:b/>
                      <w:sz w:val="16"/>
                      <w:szCs w:val="16"/>
                      <w:lang w:val="es-MX"/>
                    </w:rPr>
                    <w:t xml:space="preserve">rtamento de Servicios Humanos </w:t>
                  </w:r>
                  <w:r w:rsidR="008635F7" w:rsidRPr="00FB2370">
                    <w:rPr>
                      <w:rFonts w:ascii="Arial Narrow" w:hAnsi="Arial Narrow"/>
                      <w:b/>
                      <w:sz w:val="16"/>
                      <w:szCs w:val="16"/>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r>
        <w:rPr>
          <w:noProof/>
        </w:rPr>
        <w:pict>
          <v:line id="_x0000_s136497" style="position:absolute;z-index:251646976" from="605.3pt,72.45pt" to="605.3pt,139.95pt" strokeweight="2.25pt"/>
        </w:pict>
      </w:r>
    </w:p>
    <w:p w:rsidR="005D20A7" w:rsidRDefault="009F1DA7" w:rsidP="008E656B">
      <w:pPr>
        <w:tabs>
          <w:tab w:val="left" w:pos="1800"/>
          <w:tab w:val="left" w:pos="3720"/>
          <w:tab w:val="left" w:pos="6120"/>
          <w:tab w:val="left" w:pos="8265"/>
        </w:tabs>
      </w:pPr>
      <w:r>
        <w:rPr>
          <w:noProof/>
        </w:rPr>
        <w:lastRenderedPageBreak/>
        <w:pict>
          <v:shape id="_x0000_s912667" type="#_x0000_t202" style="position:absolute;margin-left:282.65pt;margin-top:-10.5pt;width:263.25pt;height:156.75pt;z-index:252140544;mso-width-relative:margin;mso-height-relative:margin" strokeweight="2.25pt">
            <v:stroke dashstyle="dash"/>
            <v:textbox style="mso-next-textbox:#_x0000_s912667">
              <w:txbxContent>
                <w:p w:rsidR="002045BE" w:rsidRPr="002E2126" w:rsidRDefault="002045BE" w:rsidP="00A142B8">
                  <w:pPr>
                    <w:jc w:val="center"/>
                    <w:rPr>
                      <w:rFonts w:ascii="Comic Sans MS" w:hAnsi="Comic Sans MS"/>
                      <w:sz w:val="28"/>
                      <w:szCs w:val="28"/>
                      <w:u w:val="single"/>
                    </w:rPr>
                  </w:pPr>
                  <w:r w:rsidRPr="002E2126">
                    <w:rPr>
                      <w:rFonts w:ascii="Comic Sans MS" w:hAnsi="Comic Sans MS"/>
                      <w:sz w:val="28"/>
                      <w:szCs w:val="28"/>
                      <w:u w:val="single"/>
                    </w:rPr>
                    <w:t>Religious Education News!</w:t>
                  </w:r>
                </w:p>
                <w:p w:rsidR="002045BE" w:rsidRPr="002045BE" w:rsidRDefault="002045BE" w:rsidP="002E2126">
                  <w:pPr>
                    <w:jc w:val="center"/>
                    <w:rPr>
                      <w:rFonts w:ascii="Century Gothic" w:hAnsi="Century Gothic"/>
                      <w:b/>
                      <w:noProof/>
                    </w:rPr>
                  </w:pPr>
                  <w:r w:rsidRPr="002045BE">
                    <w:rPr>
                      <w:rFonts w:ascii="Century Gothic" w:hAnsi="Century Gothic"/>
                      <w:b/>
                      <w:noProof/>
                      <w:u w:val="single"/>
                    </w:rPr>
                    <w:t>Grades 7-12/Confirmation</w:t>
                  </w:r>
                  <w:r w:rsidRPr="002045BE">
                    <w:rPr>
                      <w:rFonts w:ascii="Century Gothic" w:hAnsi="Century Gothic"/>
                      <w:b/>
                      <w:noProof/>
                    </w:rPr>
                    <w:t>:</w:t>
                  </w:r>
                </w:p>
                <w:p w:rsidR="002045BE" w:rsidRPr="002045BE" w:rsidRDefault="002045BE" w:rsidP="002E2126">
                  <w:pPr>
                    <w:jc w:val="center"/>
                    <w:rPr>
                      <w:rFonts w:ascii="Century Gothic" w:hAnsi="Century Gothic"/>
                      <w:b/>
                      <w:noProof/>
                    </w:rPr>
                  </w:pPr>
                  <w:r w:rsidRPr="002045BE">
                    <w:rPr>
                      <w:rFonts w:ascii="Century Gothic" w:hAnsi="Century Gothic"/>
                      <w:b/>
                      <w:noProof/>
                    </w:rPr>
                    <w:t>Sundays from 11-12:30</w:t>
                  </w:r>
                </w:p>
                <w:p w:rsidR="002045BE" w:rsidRPr="002045BE" w:rsidRDefault="002045BE" w:rsidP="002E2126">
                  <w:pPr>
                    <w:jc w:val="center"/>
                    <w:rPr>
                      <w:rFonts w:ascii="Century Gothic" w:hAnsi="Century Gothic"/>
                      <w:b/>
                      <w:noProof/>
                    </w:rPr>
                  </w:pPr>
                  <w:r w:rsidRPr="002045BE">
                    <w:rPr>
                      <w:rFonts w:ascii="Century Gothic" w:hAnsi="Century Gothic"/>
                      <w:b/>
                      <w:noProof/>
                    </w:rPr>
                    <w:t>Jan 8, 2017:  No Class Catechist Meeting</w:t>
                  </w:r>
                </w:p>
                <w:p w:rsidR="002045BE" w:rsidRPr="002045BE" w:rsidRDefault="002045BE" w:rsidP="002E2126">
                  <w:pPr>
                    <w:jc w:val="center"/>
                    <w:rPr>
                      <w:rFonts w:ascii="Century Gothic" w:hAnsi="Century Gothic"/>
                      <w:b/>
                      <w:noProof/>
                    </w:rPr>
                  </w:pPr>
                  <w:r w:rsidRPr="002045BE">
                    <w:rPr>
                      <w:rFonts w:ascii="Century Gothic" w:hAnsi="Century Gothic"/>
                      <w:b/>
                      <w:noProof/>
                    </w:rPr>
                    <w:t>January 15, 2017:  Return to Class</w:t>
                  </w:r>
                </w:p>
                <w:p w:rsidR="002045BE" w:rsidRPr="002045BE" w:rsidRDefault="002045BE" w:rsidP="002E2126">
                  <w:pPr>
                    <w:jc w:val="center"/>
                    <w:rPr>
                      <w:rFonts w:ascii="Century Gothic" w:hAnsi="Century Gothic"/>
                      <w:b/>
                      <w:noProof/>
                    </w:rPr>
                  </w:pPr>
                </w:p>
                <w:p w:rsidR="002045BE" w:rsidRPr="002045BE" w:rsidRDefault="002045BE" w:rsidP="002E2126">
                  <w:pPr>
                    <w:jc w:val="center"/>
                    <w:rPr>
                      <w:rFonts w:ascii="Century Gothic" w:hAnsi="Century Gothic"/>
                      <w:b/>
                      <w:noProof/>
                    </w:rPr>
                  </w:pPr>
                  <w:r w:rsidRPr="002045BE">
                    <w:rPr>
                      <w:rFonts w:ascii="Century Gothic" w:hAnsi="Century Gothic"/>
                      <w:b/>
                      <w:noProof/>
                      <w:u w:val="single"/>
                    </w:rPr>
                    <w:t>Grades 1-6</w:t>
                  </w:r>
                  <w:r w:rsidRPr="002045BE">
                    <w:rPr>
                      <w:rFonts w:ascii="Century Gothic" w:hAnsi="Century Gothic"/>
                      <w:b/>
                      <w:noProof/>
                    </w:rPr>
                    <w:t>:</w:t>
                  </w:r>
                </w:p>
                <w:p w:rsidR="002045BE" w:rsidRPr="002045BE" w:rsidRDefault="002045BE" w:rsidP="002E2126">
                  <w:pPr>
                    <w:jc w:val="center"/>
                    <w:rPr>
                      <w:rFonts w:ascii="Century Gothic" w:hAnsi="Century Gothic"/>
                      <w:b/>
                      <w:noProof/>
                    </w:rPr>
                  </w:pPr>
                  <w:r w:rsidRPr="002045BE">
                    <w:rPr>
                      <w:rFonts w:ascii="Century Gothic" w:hAnsi="Century Gothic"/>
                      <w:b/>
                      <w:noProof/>
                    </w:rPr>
                    <w:t>Wednesdays from 6:00-7:00 p.m.</w:t>
                  </w:r>
                </w:p>
                <w:p w:rsidR="002045BE" w:rsidRPr="002045BE" w:rsidRDefault="002045BE" w:rsidP="002E2126">
                  <w:pPr>
                    <w:jc w:val="center"/>
                    <w:rPr>
                      <w:rFonts w:ascii="Century Gothic" w:hAnsi="Century Gothic"/>
                      <w:b/>
                      <w:noProof/>
                    </w:rPr>
                  </w:pPr>
                  <w:r w:rsidRPr="002045BE">
                    <w:rPr>
                      <w:rFonts w:ascii="Century Gothic" w:hAnsi="Century Gothic"/>
                      <w:b/>
                      <w:noProof/>
                    </w:rPr>
                    <w:t>January 11, 2017:  Return to Class</w:t>
                  </w:r>
                </w:p>
                <w:p w:rsidR="002045BE" w:rsidRPr="00B72A72" w:rsidRDefault="002045BE" w:rsidP="00A142B8">
                  <w:pPr>
                    <w:jc w:val="center"/>
                    <w:rPr>
                      <w:rFonts w:ascii="Comic Sans MS" w:hAnsi="Comic Sans MS"/>
                      <w:sz w:val="16"/>
                      <w:szCs w:val="16"/>
                    </w:rPr>
                  </w:pPr>
                </w:p>
              </w:txbxContent>
            </v:textbox>
          </v:shape>
        </w:pict>
      </w:r>
      <w:r>
        <w:rPr>
          <w:noProof/>
          <w:lang w:eastAsia="zh-TW"/>
        </w:rPr>
        <w:pict>
          <v:shape id="_x0000_s912626" type="#_x0000_t202" style="position:absolute;margin-left:-11pt;margin-top:-10.5pt;width:263.25pt;height:262.5pt;z-index:252125184;mso-width-relative:margin;mso-height-relative:margin">
            <v:textbox>
              <w:txbxContent>
                <w:p w:rsidR="006619EE" w:rsidRPr="00442425" w:rsidRDefault="006619EE" w:rsidP="006619EE">
                  <w:pPr>
                    <w:jc w:val="center"/>
                    <w:rPr>
                      <w:rFonts w:ascii="Century Schoolbook" w:hAnsi="Century Schoolbook"/>
                      <w:b/>
                      <w:sz w:val="28"/>
                      <w:szCs w:val="28"/>
                      <w:u w:val="single"/>
                    </w:rPr>
                  </w:pPr>
                  <w:r w:rsidRPr="00442425">
                    <w:rPr>
                      <w:rFonts w:ascii="Century Schoolbook" w:hAnsi="Century Schoolbook"/>
                      <w:b/>
                      <w:sz w:val="28"/>
                      <w:szCs w:val="28"/>
                      <w:u w:val="single"/>
                    </w:rPr>
                    <w:t>ATTENTION PLEASE:</w:t>
                  </w:r>
                </w:p>
                <w:p w:rsidR="00442425" w:rsidRDefault="00442425" w:rsidP="006619EE">
                  <w:pPr>
                    <w:jc w:val="center"/>
                    <w:rPr>
                      <w:rFonts w:ascii="Century Schoolbook" w:hAnsi="Century Schoolbook"/>
                      <w:b/>
                    </w:rPr>
                  </w:pPr>
                </w:p>
                <w:p w:rsidR="005F6F79"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 xml:space="preserve">You can have a Mass offered for someone's intentions on their birthday, wedding, baptism, or in memory of your deceased loved ones.  Contact the office for days and times that you wish to have the Mass celebrated.  </w:t>
                  </w:r>
                </w:p>
                <w:p w:rsidR="006619EE" w:rsidRPr="00442425" w:rsidRDefault="006619EE" w:rsidP="006619EE">
                  <w:pPr>
                    <w:jc w:val="center"/>
                    <w:rPr>
                      <w:rFonts w:ascii="Century Schoolbook" w:hAnsi="Century Schoolbook"/>
                      <w:b/>
                      <w:sz w:val="28"/>
                      <w:szCs w:val="28"/>
                    </w:rPr>
                  </w:pPr>
                  <w:r w:rsidRPr="00442425">
                    <w:rPr>
                      <w:rFonts w:ascii="Century Schoolbook" w:hAnsi="Century Schoolbook"/>
                      <w:b/>
                      <w:sz w:val="28"/>
                      <w:szCs w:val="28"/>
                    </w:rPr>
                    <w:t>What a wonderful spiritual gift!</w:t>
                  </w:r>
                </w:p>
                <w:p w:rsidR="006619EE" w:rsidRDefault="006619EE" w:rsidP="006619EE">
                  <w:pPr>
                    <w:jc w:val="center"/>
                    <w:rPr>
                      <w:rFonts w:ascii="Century Schoolbook" w:hAnsi="Century Schoolbook"/>
                      <w:b/>
                      <w:sz w:val="16"/>
                      <w:szCs w:val="16"/>
                    </w:rPr>
                  </w:pPr>
                </w:p>
                <w:p w:rsidR="00CC2826" w:rsidRPr="00AC7E84" w:rsidRDefault="00CC2826" w:rsidP="006619EE">
                  <w:pPr>
                    <w:jc w:val="center"/>
                    <w:rPr>
                      <w:rFonts w:ascii="Century Schoolbook" w:hAnsi="Century Schoolbook"/>
                      <w:b/>
                      <w:sz w:val="16"/>
                      <w:szCs w:val="16"/>
                    </w:rPr>
                  </w:pP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 xml:space="preserve">A Gregorian Mass is for the </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faithfully</w:t>
                  </w:r>
                  <w:proofErr w:type="gramEnd"/>
                  <w:r w:rsidRPr="005942DA">
                    <w:rPr>
                      <w:rFonts w:ascii="Mongolian Baiti" w:hAnsi="Mongolian Baiti" w:cs="Mongolian Baiti"/>
                      <w:b/>
                      <w:sz w:val="28"/>
                      <w:szCs w:val="28"/>
                    </w:rPr>
                    <w:t xml:space="preserve"> departed.  </w:t>
                  </w:r>
                </w:p>
                <w:p w:rsidR="006619EE" w:rsidRPr="005942DA" w:rsidRDefault="006619EE" w:rsidP="006619EE">
                  <w:pPr>
                    <w:jc w:val="center"/>
                    <w:rPr>
                      <w:rFonts w:ascii="Mongolian Baiti" w:hAnsi="Mongolian Baiti" w:cs="Mongolian Baiti"/>
                      <w:b/>
                      <w:sz w:val="28"/>
                      <w:szCs w:val="28"/>
                    </w:rPr>
                  </w:pPr>
                  <w:r w:rsidRPr="005942DA">
                    <w:rPr>
                      <w:rFonts w:ascii="Mongolian Baiti" w:hAnsi="Mongolian Baiti" w:cs="Mongolian Baiti"/>
                      <w:b/>
                      <w:sz w:val="28"/>
                      <w:szCs w:val="28"/>
                    </w:rPr>
                    <w:t>The Holy Mass is said daily</w:t>
                  </w:r>
                </w:p>
                <w:p w:rsidR="006619EE" w:rsidRPr="005942DA" w:rsidRDefault="006619EE" w:rsidP="006619EE">
                  <w:pPr>
                    <w:jc w:val="center"/>
                    <w:rPr>
                      <w:rFonts w:ascii="Mongolian Baiti" w:hAnsi="Mongolian Baiti" w:cs="Mongolian Baiti"/>
                      <w:b/>
                      <w:sz w:val="28"/>
                      <w:szCs w:val="28"/>
                    </w:rPr>
                  </w:pPr>
                  <w:proofErr w:type="gramStart"/>
                  <w:r w:rsidRPr="005942DA">
                    <w:rPr>
                      <w:rFonts w:ascii="Mongolian Baiti" w:hAnsi="Mongolian Baiti" w:cs="Mongolian Baiti"/>
                      <w:b/>
                      <w:sz w:val="28"/>
                      <w:szCs w:val="28"/>
                    </w:rPr>
                    <w:t>for</w:t>
                  </w:r>
                  <w:proofErr w:type="gramEnd"/>
                  <w:r w:rsidRPr="005942DA">
                    <w:rPr>
                      <w:rFonts w:ascii="Mongolian Baiti" w:hAnsi="Mongolian Baiti" w:cs="Mongolian Baiti"/>
                      <w:b/>
                      <w:sz w:val="28"/>
                      <w:szCs w:val="28"/>
                    </w:rPr>
                    <w:t xml:space="preserve"> thirty days.</w:t>
                  </w:r>
                </w:p>
                <w:p w:rsidR="006619EE" w:rsidRDefault="006619EE"/>
              </w:txbxContent>
            </v:textbox>
          </v:shape>
        </w:pict>
      </w:r>
    </w:p>
    <w:p w:rsidR="007004BC" w:rsidRPr="001962FB" w:rsidRDefault="009F1DA7"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440BE1" w:rsidP="00170FC9">
      <w:pPr>
        <w:tabs>
          <w:tab w:val="right" w:pos="11376"/>
        </w:tabs>
      </w:pPr>
    </w:p>
    <w:p w:rsidR="00440BE1" w:rsidRPr="001962FB" w:rsidRDefault="00440BE1" w:rsidP="00170FC9">
      <w:pPr>
        <w:tabs>
          <w:tab w:val="right" w:pos="11376"/>
        </w:tabs>
      </w:pP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9F1DA7"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A81840" w:rsidP="00170FC9">
      <w:pPr>
        <w:tabs>
          <w:tab w:val="right" w:pos="11376"/>
        </w:tabs>
      </w:pPr>
    </w:p>
    <w:p w:rsidR="00A81840" w:rsidRPr="001962FB" w:rsidRDefault="009F1DA7" w:rsidP="004077C4">
      <w:pPr>
        <w:tabs>
          <w:tab w:val="left" w:pos="7365"/>
          <w:tab w:val="right" w:pos="10800"/>
        </w:tabs>
      </w:pPr>
      <w:r>
        <w:rPr>
          <w:noProof/>
        </w:rPr>
        <w:pict>
          <v:shape id="_x0000_s912617" type="#_x0000_t75" alt="" style="position:absolute;margin-left:374.85pt;margin-top:3.05pt;width:80.7pt;height:135.3pt;z-index:252122112">
            <v:imagedata r:id="rId10" o:title="DivMrcy1"/>
          </v:shape>
        </w:pict>
      </w:r>
      <w:r>
        <w:rPr>
          <w:noProof/>
        </w:rPr>
        <w:pict>
          <v:shape id="_x0000_s912616" type="#_x0000_t202" style="position:absolute;margin-left:282.65pt;margin-top:3.05pt;width:263.25pt;height:285pt;z-index:252121088;mso-width-relative:margin;mso-height-relative:margin">
            <v:textbox>
              <w:txbxContent>
                <w:p w:rsidR="00642D8B" w:rsidRDefault="00642D8B" w:rsidP="00334CFE">
                  <w:pPr>
                    <w:jc w:val="right"/>
                  </w:pPr>
                  <w:r>
                    <w:tab/>
                  </w:r>
                  <w:r>
                    <w:tab/>
                  </w:r>
                  <w:r>
                    <w:tab/>
                  </w: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334CFE">
                  <w:pPr>
                    <w:jc w:val="right"/>
                  </w:pPr>
                </w:p>
                <w:p w:rsidR="00642D8B" w:rsidRDefault="00642D8B" w:rsidP="00271D43">
                  <w:pPr>
                    <w:jc w:val="center"/>
                    <w:rPr>
                      <w:rFonts w:ascii="Script MT Bold" w:hAnsi="Script MT Bold"/>
                      <w:sz w:val="32"/>
                      <w:szCs w:val="32"/>
                    </w:rPr>
                  </w:pPr>
                </w:p>
                <w:p w:rsidR="00642D8B" w:rsidRDefault="00642D8B" w:rsidP="00642D8B">
                  <w:pPr>
                    <w:jc w:val="both"/>
                    <w:rPr>
                      <w:rFonts w:ascii="Elephant" w:hAnsi="Elephant"/>
                    </w:rPr>
                  </w:pPr>
                </w:p>
                <w:p w:rsidR="00CE35C0" w:rsidRDefault="00CE35C0" w:rsidP="00642D8B">
                  <w:pPr>
                    <w:jc w:val="both"/>
                    <w:rPr>
                      <w:rFonts w:ascii="Elephant" w:hAnsi="Elephant"/>
                      <w:sz w:val="28"/>
                      <w:szCs w:val="28"/>
                    </w:rPr>
                  </w:pPr>
                </w:p>
                <w:p w:rsidR="00CE35C0" w:rsidRPr="006619EE" w:rsidRDefault="00642D8B" w:rsidP="00642D8B">
                  <w:pPr>
                    <w:jc w:val="both"/>
                    <w:rPr>
                      <w:rFonts w:ascii="Elephant" w:hAnsi="Elephant"/>
                    </w:rPr>
                  </w:pPr>
                  <w:r w:rsidRPr="006619EE">
                    <w:rPr>
                      <w:rFonts w:ascii="Elephant" w:hAnsi="Elephant"/>
                    </w:rPr>
                    <w:t xml:space="preserve">Come and join us every week day for Adoration of the Blessed Sacrament at 11:30 a.m.  The Divine Mercy Chaplet and Rosary will begin at 11:40 a.m. followed by our daily Mass at 12:10 p.m.  </w:t>
                  </w:r>
                </w:p>
                <w:p w:rsidR="00CE35C0" w:rsidRPr="006619EE" w:rsidRDefault="00CE35C0" w:rsidP="00642D8B">
                  <w:pPr>
                    <w:jc w:val="both"/>
                    <w:rPr>
                      <w:rFonts w:ascii="Elephant" w:hAnsi="Elephant"/>
                    </w:rPr>
                  </w:pPr>
                </w:p>
                <w:p w:rsidR="00642D8B" w:rsidRPr="006619EE" w:rsidRDefault="00642D8B" w:rsidP="00642D8B">
                  <w:pPr>
                    <w:jc w:val="both"/>
                    <w:rPr>
                      <w:rFonts w:ascii="Elephant" w:hAnsi="Elephant"/>
                      <w:lang w:val="es-MX"/>
                    </w:rPr>
                  </w:pPr>
                  <w:r w:rsidRPr="006619EE">
                    <w:rPr>
                      <w:rFonts w:ascii="Elephant" w:hAnsi="Elephant"/>
                      <w:lang w:val="es-MX"/>
                    </w:rPr>
                    <w:t>Les invitamos todos los días a la adoración del Santísimo a las 11:30 a.m. antes de nuestra misa diaria 12:10p.m.</w:t>
                  </w:r>
                </w:p>
                <w:p w:rsidR="00642D8B" w:rsidRDefault="00642D8B" w:rsidP="00642D8B">
                  <w:pPr>
                    <w:jc w:val="right"/>
                  </w:pPr>
                </w:p>
              </w:txbxContent>
            </v:textbox>
          </v:shape>
        </w:pict>
      </w:r>
      <w:r w:rsidR="00B225D2"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0005D4" w:rsidP="000005D4">
      <w:pPr>
        <w:jc w:val="center"/>
        <w:rPr>
          <w:rFonts w:ascii="Cooper Black" w:hAnsi="Cooper Black"/>
          <w:sz w:val="28"/>
          <w:szCs w:val="28"/>
          <w:u w:val="single"/>
        </w:rPr>
      </w:pPr>
    </w:p>
    <w:p w:rsidR="000005D4" w:rsidRDefault="009F1DA7" w:rsidP="000005D4">
      <w:pPr>
        <w:jc w:val="center"/>
        <w:rPr>
          <w:rFonts w:ascii="Cooper Black" w:hAnsi="Cooper Black"/>
          <w:sz w:val="28"/>
          <w:szCs w:val="28"/>
          <w:u w:val="single"/>
        </w:rPr>
      </w:pPr>
      <w:r>
        <w:pict>
          <v:shape id="_x0000_i1025" type="#_x0000_t75" alt="Displaying Christmas Portrait B.jpg" style="width:24pt;height:24pt"/>
        </w:pict>
      </w:r>
      <w:r w:rsidR="002D5A07">
        <w:t xml:space="preserve"> </w:t>
      </w:r>
      <w:r>
        <w:pict>
          <v:shape id="_x0000_i1026" type="#_x0000_t75" alt="" style="width:24pt;height:24pt"/>
        </w:pict>
      </w:r>
    </w:p>
    <w:p w:rsidR="00101BB2" w:rsidRDefault="009F1DA7" w:rsidP="00101BB2">
      <w:pPr>
        <w:tabs>
          <w:tab w:val="right" w:pos="11376"/>
        </w:tabs>
      </w:pPr>
      <w:r>
        <w:pict>
          <v:shape id="_x0000_i1027" type="#_x0000_t75" alt="Displaying Attachment-1.jpeg" style="width:24pt;height:24pt"/>
        </w:pict>
      </w:r>
      <w:r>
        <w:pict>
          <v:shape id="_x0000_i1028" type="#_x0000_t75" alt="Displaying Christmas Concert SCREEN DISPLAY.jpg" style="width:24pt;height:24pt"/>
        </w:pict>
      </w:r>
    </w:p>
    <w:p w:rsidR="00670D3F" w:rsidRDefault="009F1DA7" w:rsidP="005F6232">
      <w:r>
        <w:rPr>
          <w:noProof/>
          <w:lang w:eastAsia="zh-TW"/>
        </w:rPr>
        <w:pict>
          <v:shape id="_x0000_s912665" type="#_x0000_t202" style="position:absolute;margin-left:-10.25pt;margin-top:17.8pt;width:259pt;height:310.5pt;z-index:252137472;mso-width-relative:margin;mso-height-relative:margin">
            <v:textbox>
              <w:txbxContent>
                <w:p w:rsidR="00442425" w:rsidRPr="00442425" w:rsidRDefault="00442425" w:rsidP="00442425">
                  <w:pPr>
                    <w:jc w:val="center"/>
                    <w:rPr>
                      <w:rFonts w:ascii="Arial Rounded MT Bold" w:hAnsi="Arial Rounded MT Bold"/>
                      <w:sz w:val="28"/>
                      <w:szCs w:val="28"/>
                    </w:rPr>
                  </w:pPr>
                  <w:r w:rsidRPr="00442425">
                    <w:rPr>
                      <w:rFonts w:ascii="Arial Rounded MT Bold" w:hAnsi="Arial Rounded MT Bold"/>
                      <w:sz w:val="28"/>
                      <w:szCs w:val="28"/>
                    </w:rPr>
                    <w:t>Lenten Retreat:</w:t>
                  </w:r>
                </w:p>
                <w:p w:rsidR="00442425" w:rsidRPr="00442425" w:rsidRDefault="00442425" w:rsidP="00442425">
                  <w:pPr>
                    <w:jc w:val="center"/>
                    <w:rPr>
                      <w:rFonts w:ascii="Arial Rounded MT Bold" w:hAnsi="Arial Rounded MT Bold"/>
                      <w:sz w:val="28"/>
                      <w:szCs w:val="28"/>
                    </w:rPr>
                  </w:pPr>
                  <w:r w:rsidRPr="00442425">
                    <w:rPr>
                      <w:rFonts w:ascii="Arial Rounded MT Bold" w:hAnsi="Arial Rounded MT Bold"/>
                      <w:sz w:val="28"/>
                      <w:szCs w:val="28"/>
                    </w:rPr>
                    <w:t>Silence is God’s Music</w:t>
                  </w:r>
                </w:p>
                <w:p w:rsidR="00442425" w:rsidRPr="00442425" w:rsidRDefault="00442425" w:rsidP="00442425">
                  <w:pPr>
                    <w:jc w:val="both"/>
                    <w:rPr>
                      <w:rFonts w:ascii="Arial Rounded MT Bold" w:hAnsi="Arial Rounded MT Bold"/>
                      <w:sz w:val="28"/>
                      <w:szCs w:val="28"/>
                    </w:rPr>
                  </w:pPr>
                  <w:r w:rsidRPr="00442425">
                    <w:rPr>
                      <w:rFonts w:ascii="Arial Rounded MT Bold" w:hAnsi="Arial Rounded MT Bold"/>
                      <w:sz w:val="28"/>
                      <w:szCs w:val="28"/>
                    </w:rPr>
                    <w:t>Come away for a weekend Silent Retreat where you can develop your creativity, work on a project, discern you path, or just rest and get closer to God.  The dates are Friday, March 10 beginning at 9 a.m. through Sunday, March 12 at noon.  The retreat is at the Pastoral Center and is facilitated by Katie Gordy, who will give three talks on the role of creativity in one’s spiritual life.  Men and women are welcome.  To register or ask questions, call Katie at 405-627-6954 or e-mail her at ktgktg1213@gmail.com.</w:t>
                  </w:r>
                </w:p>
                <w:p w:rsidR="0021190F" w:rsidRDefault="0021190F" w:rsidP="00442425">
                  <w:pPr>
                    <w:jc w:val="both"/>
                  </w:pPr>
                </w:p>
              </w:txbxContent>
            </v:textbox>
          </v:shape>
        </w:pict>
      </w:r>
      <w:r>
        <w:pict>
          <v:shape id="_x0000_i1029" type="#_x0000_t75" alt="Displaying Attachment-1.jpeg" style="width:24pt;height:24pt"/>
        </w:pict>
      </w:r>
      <w:r>
        <w:pict>
          <v:shape id="_x0000_i1030" type="#_x0000_t75" alt="Displaying Attachment-1.jpeg" style="width:24pt;height:24pt"/>
        </w:pict>
      </w:r>
      <w:r w:rsidR="00E00B55" w:rsidRPr="00E00B55">
        <w:rPr>
          <w:noProof/>
        </w:rPr>
        <w:t xml:space="preserve"> </w:t>
      </w:r>
    </w:p>
    <w:p w:rsidR="0000372D" w:rsidRDefault="0000372D" w:rsidP="005F6232"/>
    <w:p w:rsidR="0000372D" w:rsidRPr="0000372D" w:rsidRDefault="0000372D" w:rsidP="0000372D"/>
    <w:p w:rsidR="0005007B" w:rsidRPr="0000372D" w:rsidRDefault="00647773" w:rsidP="00647773">
      <w:pPr>
        <w:tabs>
          <w:tab w:val="left" w:pos="3435"/>
        </w:tabs>
      </w:pPr>
      <w:r>
        <w:tab/>
      </w:r>
      <w:bookmarkStart w:id="0" w:name="_GoBack"/>
      <w:bookmarkEnd w:id="0"/>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D67D72" w:rsidRPr="00D67D72" w:rsidRDefault="00D67D72" w:rsidP="00D67D72">
      <w:pPr>
        <w:rPr>
          <w:rFonts w:ascii="Arial" w:eastAsia="Times New Roman" w:hAnsi="Arial" w:cs="Arial"/>
          <w:color w:val="222222"/>
          <w:sz w:val="27"/>
          <w:szCs w:val="27"/>
        </w:rPr>
      </w:pPr>
    </w:p>
    <w:p w:rsidR="0000372D" w:rsidRPr="0000372D" w:rsidRDefault="0000372D" w:rsidP="0000372D"/>
    <w:p w:rsidR="00C95B32" w:rsidRPr="00C95B32" w:rsidRDefault="00C95B32" w:rsidP="00C95B32">
      <w:pPr>
        <w:rPr>
          <w:rFonts w:ascii="Arial" w:eastAsia="Times New Roman" w:hAnsi="Arial" w:cs="Arial"/>
          <w:color w:val="222222"/>
        </w:rPr>
      </w:pPr>
    </w:p>
    <w:p w:rsidR="0000372D" w:rsidRPr="0000372D" w:rsidRDefault="009F1DA7" w:rsidP="0000372D">
      <w:r>
        <w:rPr>
          <w:noProof/>
          <w:lang w:eastAsia="zh-TW"/>
        </w:rPr>
        <w:pict>
          <v:shape id="_x0000_s912570" type="#_x0000_t202" style="position:absolute;margin-left:282.65pt;margin-top:2.15pt;width:263.25pt;height:107.25pt;z-index:252105728;mso-width-relative:margin;mso-height-relative:margin">
            <v:textbox>
              <w:txbxContent>
                <w:p w:rsidR="00FE7925" w:rsidRPr="00AC7E84" w:rsidRDefault="00FE7925" w:rsidP="00FE7925">
                  <w:pPr>
                    <w:contextualSpacing/>
                    <w:jc w:val="center"/>
                    <w:rPr>
                      <w:rFonts w:ascii="Cooper Black" w:hAnsi="Cooper Black"/>
                      <w:b/>
                      <w:color w:val="000000" w:themeColor="text1"/>
                      <w:u w:val="single"/>
                    </w:rPr>
                  </w:pPr>
                  <w:r w:rsidRPr="00AC7E84">
                    <w:rPr>
                      <w:rFonts w:ascii="Cooper Black" w:hAnsi="Cooper Black"/>
                      <w:b/>
                      <w:color w:val="000000" w:themeColor="text1"/>
                      <w:u w:val="single"/>
                    </w:rPr>
                    <w:t>Catholic young adults of OKC</w:t>
                  </w:r>
                </w:p>
                <w:p w:rsidR="00FE7925" w:rsidRPr="00AC7E84" w:rsidRDefault="00FE7925" w:rsidP="00FE7925">
                  <w:pPr>
                    <w:contextualSpacing/>
                    <w:jc w:val="both"/>
                    <w:rPr>
                      <w:rFonts w:ascii="Cooper Black" w:hAnsi="Cooper Black"/>
                      <w:color w:val="000000" w:themeColor="text1"/>
                    </w:rPr>
                  </w:pPr>
                  <w:r w:rsidRPr="00AC7E84">
                    <w:rPr>
                      <w:rFonts w:ascii="Cooper Black" w:hAnsi="Cooper Black"/>
                      <w:color w:val="000000" w:themeColor="text1"/>
                    </w:rPr>
                    <w:t xml:space="preserve">Open to all young adults (ages 18-39, married or single) in the archdiocese. Visit our </w:t>
                  </w:r>
                  <w:proofErr w:type="spellStart"/>
                  <w:r w:rsidRPr="00AC7E84">
                    <w:rPr>
                      <w:rFonts w:ascii="Cooper Black" w:hAnsi="Cooper Black"/>
                      <w:color w:val="000000" w:themeColor="text1"/>
                    </w:rPr>
                    <w:t>Facebook</w:t>
                  </w:r>
                  <w:proofErr w:type="spellEnd"/>
                  <w:r w:rsidRPr="00AC7E84">
                    <w:rPr>
                      <w:rFonts w:ascii="Cooper Black" w:hAnsi="Cooper Black"/>
                      <w:color w:val="000000" w:themeColor="text1"/>
                    </w:rPr>
                    <w:t xml:space="preserve"> page (Catholic Young Adults of OKC) for events and information or e-mail info@catholicyoungadultsokc.com.</w:t>
                  </w:r>
                </w:p>
                <w:p w:rsidR="00FE7925" w:rsidRDefault="00FE7925"/>
              </w:txbxContent>
            </v:textbox>
          </v:shape>
        </w:pict>
      </w:r>
    </w:p>
    <w:p w:rsidR="0000372D" w:rsidRPr="0000372D" w:rsidRDefault="0000372D" w:rsidP="0000372D"/>
    <w:p w:rsidR="0000372D" w:rsidRDefault="009F1DA7" w:rsidP="0000372D">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88.75pt;margin-top:9.8pt;width:1in;height:1in;z-index:251657216" filled="f" stroked="f"/>
        </w:pict>
      </w:r>
    </w:p>
    <w:p w:rsidR="0000372D" w:rsidRPr="0000372D" w:rsidRDefault="0000372D" w:rsidP="0000372D"/>
    <w:p w:rsidR="0000372D" w:rsidRDefault="0000372D" w:rsidP="0000372D"/>
    <w:p w:rsidR="00670D3F" w:rsidRPr="0000372D" w:rsidRDefault="009F1DA7" w:rsidP="0000372D">
      <w:pPr>
        <w:jc w:val="center"/>
      </w:pPr>
      <w:r>
        <w:rPr>
          <w:noProof/>
        </w:rPr>
        <w:pict>
          <v:shape id="_x0000_s912523" type="#_x0000_t202" style="position:absolute;left:0;text-align:left;margin-left:-11.75pt;margin-top:66.85pt;width:273.85pt;height:124.5pt;z-index:252073984" fillcolor="silver" strokeweight="2.25pt">
            <v:fill color2="#f8f8f8" rotate="t" focus="100%" type="gradient"/>
            <v:textbox style="mso-next-textbox:#_x0000_s912523" inset="1.44pt,1.44pt,1.44pt,1.44pt">
              <w:txbxContent>
                <w:p w:rsidR="00596D4C" w:rsidRPr="002437D0" w:rsidRDefault="009F1DA7" w:rsidP="00EE14A0">
                  <w:pPr>
                    <w:jc w:val="center"/>
                    <w:rPr>
                      <w:rFonts w:ascii="Old English Text MT" w:hAnsi="Old English Text MT" w:cs="Old English Text MT"/>
                      <w:b/>
                      <w:bCs/>
                    </w:rPr>
                  </w:pPr>
                  <w:r w:rsidRPr="002437D0">
                    <w:fldChar w:fldCharType="begin"/>
                  </w:r>
                  <w:r w:rsidR="00596D4C" w:rsidRPr="002437D0">
                    <w:instrText xml:space="preserve"> SEQ CHAPTER \h \r 1</w:instrText>
                  </w:r>
                  <w:r w:rsidRPr="002437D0">
                    <w:fldChar w:fldCharType="end"/>
                  </w:r>
                  <w:r w:rsidR="00596D4C" w:rsidRPr="002437D0">
                    <w:rPr>
                      <w:rFonts w:ascii="Old English Text MT" w:hAnsi="Old English Text MT" w:cs="Old English Text MT"/>
                      <w:b/>
                      <w:bCs/>
                    </w:rPr>
                    <w:t>Saint Patrick Catholic Church</w:t>
                  </w:r>
                </w:p>
                <w:p w:rsidR="00596D4C" w:rsidRPr="002437D0" w:rsidRDefault="00596D4C" w:rsidP="00EE14A0">
                  <w:pPr>
                    <w:jc w:val="center"/>
                    <w:rPr>
                      <w:bCs/>
                    </w:rPr>
                  </w:pPr>
                  <w:r w:rsidRPr="002437D0">
                    <w:rPr>
                      <w:bCs/>
                    </w:rPr>
                    <w:t>THIRD AND OHIO         POST OFFICE BOX 151</w:t>
                  </w:r>
                </w:p>
                <w:p w:rsidR="00596D4C" w:rsidRPr="002437D0" w:rsidRDefault="00596D4C" w:rsidP="00EE14A0">
                  <w:pPr>
                    <w:jc w:val="center"/>
                    <w:rPr>
                      <w:rFonts w:ascii="Old English Text MT" w:hAnsi="Old English Text MT" w:cs="Old English Text MT"/>
                      <w:bCs/>
                    </w:rPr>
                  </w:pPr>
                  <w:r w:rsidRPr="002437D0">
                    <w:rPr>
                      <w:rFonts w:ascii="Old English Text MT" w:hAnsi="Old English Text MT" w:cs="Old English Text MT"/>
                      <w:bCs/>
                    </w:rPr>
                    <w:t>Walters, Oklahoma 73572</w:t>
                  </w:r>
                </w:p>
                <w:p w:rsidR="00596D4C" w:rsidRPr="00C50EC2" w:rsidRDefault="00596D4C" w:rsidP="00EE14A0">
                  <w:pPr>
                    <w:jc w:val="center"/>
                    <w:rPr>
                      <w:b/>
                      <w:bCs/>
                      <w:sz w:val="20"/>
                      <w:szCs w:val="20"/>
                    </w:rPr>
                  </w:pPr>
                  <w:r w:rsidRPr="00C50EC2">
                    <w:rPr>
                      <w:bCs/>
                      <w:sz w:val="20"/>
                      <w:szCs w:val="20"/>
                    </w:rPr>
                    <w:t xml:space="preserve"> </w:t>
                  </w:r>
                  <w:r w:rsidRPr="00C50EC2">
                    <w:rPr>
                      <w:b/>
                      <w:bCs/>
                      <w:sz w:val="20"/>
                      <w:szCs w:val="20"/>
                    </w:rPr>
                    <w:t>********************************</w:t>
                  </w:r>
                </w:p>
                <w:p w:rsidR="00596D4C" w:rsidRPr="002437D0" w:rsidRDefault="00596D4C" w:rsidP="00045C9B">
                  <w:pPr>
                    <w:jc w:val="center"/>
                    <w:rPr>
                      <w:b/>
                      <w:bCs/>
                      <w:sz w:val="28"/>
                      <w:szCs w:val="28"/>
                      <w:u w:val="single"/>
                    </w:rPr>
                  </w:pPr>
                  <w:r w:rsidRPr="002437D0">
                    <w:rPr>
                      <w:b/>
                      <w:bCs/>
                      <w:sz w:val="28"/>
                      <w:szCs w:val="28"/>
                      <w:u w:val="single"/>
                    </w:rPr>
                    <w:t>Collections:</w:t>
                  </w:r>
                </w:p>
                <w:p w:rsidR="002437D0" w:rsidRDefault="00D57B99" w:rsidP="00C548FD">
                  <w:pPr>
                    <w:jc w:val="center"/>
                    <w:rPr>
                      <w:b/>
                      <w:bCs/>
                      <w:sz w:val="28"/>
                      <w:szCs w:val="28"/>
                    </w:rPr>
                  </w:pPr>
                  <w:r>
                    <w:rPr>
                      <w:b/>
                      <w:bCs/>
                      <w:sz w:val="28"/>
                      <w:szCs w:val="28"/>
                    </w:rPr>
                    <w:t>Dec 24</w:t>
                  </w:r>
                  <w:r w:rsidR="00027DFD" w:rsidRPr="002437D0">
                    <w:rPr>
                      <w:b/>
                      <w:bCs/>
                      <w:sz w:val="28"/>
                      <w:szCs w:val="28"/>
                    </w:rPr>
                    <w:t xml:space="preserve">:  Operating: </w:t>
                  </w:r>
                  <w:r w:rsidR="00000871">
                    <w:rPr>
                      <w:b/>
                      <w:bCs/>
                      <w:sz w:val="28"/>
                      <w:szCs w:val="28"/>
                    </w:rPr>
                    <w:t>$</w:t>
                  </w:r>
                  <w:r w:rsidR="00EF0B92">
                    <w:rPr>
                      <w:b/>
                      <w:bCs/>
                      <w:sz w:val="28"/>
                      <w:szCs w:val="28"/>
                    </w:rPr>
                    <w:t>523.00</w:t>
                  </w:r>
                  <w:r w:rsidR="00027DFD" w:rsidRPr="002437D0">
                    <w:rPr>
                      <w:b/>
                      <w:bCs/>
                      <w:sz w:val="28"/>
                      <w:szCs w:val="28"/>
                    </w:rPr>
                    <w:t xml:space="preserve"> </w:t>
                  </w:r>
                </w:p>
                <w:p w:rsidR="00596D4C" w:rsidRPr="002437D0" w:rsidRDefault="00027DFD" w:rsidP="00C548FD">
                  <w:pPr>
                    <w:jc w:val="center"/>
                    <w:rPr>
                      <w:b/>
                      <w:bCs/>
                      <w:sz w:val="28"/>
                      <w:szCs w:val="28"/>
                    </w:rPr>
                  </w:pPr>
                  <w:r w:rsidRPr="002437D0">
                    <w:rPr>
                      <w:b/>
                      <w:bCs/>
                      <w:sz w:val="28"/>
                      <w:szCs w:val="28"/>
                    </w:rPr>
                    <w:t>Building:  $</w:t>
                  </w:r>
                  <w:r w:rsidR="00EF0B92">
                    <w:rPr>
                      <w:b/>
                      <w:bCs/>
                      <w:sz w:val="28"/>
                      <w:szCs w:val="28"/>
                    </w:rPr>
                    <w:t>145.00</w:t>
                  </w:r>
                </w:p>
                <w:p w:rsidR="00596D4C" w:rsidRDefault="00596D4C" w:rsidP="00045C9B">
                  <w:pPr>
                    <w:jc w:val="center"/>
                    <w:rPr>
                      <w:b/>
                      <w:bCs/>
                      <w:u w:val="single"/>
                    </w:rPr>
                  </w:pPr>
                </w:p>
                <w:p w:rsidR="00596D4C" w:rsidRDefault="00596D4C" w:rsidP="00045C9B">
                  <w:pPr>
                    <w:jc w:val="center"/>
                    <w:rPr>
                      <w:b/>
                      <w:bCs/>
                      <w:u w:val="single"/>
                    </w:rPr>
                  </w:pPr>
                </w:p>
                <w:p w:rsidR="00596D4C" w:rsidRPr="004C510A" w:rsidRDefault="00596D4C" w:rsidP="00045C9B">
                  <w:pPr>
                    <w:jc w:val="center"/>
                    <w:rPr>
                      <w:b/>
                      <w:bCs/>
                      <w:sz w:val="22"/>
                      <w:szCs w:val="22"/>
                    </w:rPr>
                  </w:pPr>
                </w:p>
                <w:p w:rsidR="00596D4C" w:rsidRDefault="00596D4C" w:rsidP="00045C9B">
                  <w:pPr>
                    <w:jc w:val="center"/>
                    <w:rPr>
                      <w:b/>
                      <w:bCs/>
                    </w:rPr>
                  </w:pPr>
                </w:p>
                <w:p w:rsidR="00596D4C" w:rsidRPr="00F23B5C" w:rsidRDefault="00596D4C" w:rsidP="00045C9B">
                  <w:pPr>
                    <w:jc w:val="center"/>
                    <w:rPr>
                      <w:b/>
                      <w:bCs/>
                    </w:rPr>
                  </w:pPr>
                </w:p>
                <w:p w:rsidR="00596D4C" w:rsidRDefault="00596D4C" w:rsidP="00045C9B">
                  <w:pPr>
                    <w:jc w:val="center"/>
                    <w:rPr>
                      <w:b/>
                      <w:bCs/>
                      <w:sz w:val="22"/>
                      <w:szCs w:val="22"/>
                    </w:rPr>
                  </w:pPr>
                </w:p>
                <w:p w:rsidR="00596D4C" w:rsidRDefault="00596D4C" w:rsidP="00A50A9F">
                  <w:pPr>
                    <w:jc w:val="both"/>
                    <w:rPr>
                      <w:b/>
                      <w:bCs/>
                      <w:sz w:val="22"/>
                      <w:szCs w:val="22"/>
                    </w:rPr>
                  </w:pPr>
                </w:p>
                <w:p w:rsidR="00596D4C" w:rsidRDefault="00596D4C" w:rsidP="00EE14A0">
                  <w:pPr>
                    <w:jc w:val="center"/>
                    <w:rPr>
                      <w:b/>
                      <w:bCs/>
                      <w:sz w:val="22"/>
                      <w:szCs w:val="22"/>
                    </w:rPr>
                  </w:pPr>
                </w:p>
                <w:p w:rsidR="00596D4C" w:rsidRPr="00122EED"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p w:rsidR="00596D4C" w:rsidRPr="00A063EC" w:rsidRDefault="00596D4C" w:rsidP="00EE14A0">
                  <w:pPr>
                    <w:jc w:val="center"/>
                    <w:rPr>
                      <w:b/>
                      <w:bCs/>
                      <w:sz w:val="22"/>
                      <w:szCs w:val="22"/>
                    </w:rPr>
                  </w:pP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272.05pt;margin-top:54.85pt;width:273.85pt;height:136.5pt;z-index:251655168" adj="6886,21750" fillcolor="#f8f8f8" strokeweight="1.5pt">
            <v:textbox style="mso-next-textbox:#_x0000_s519081" inset=".72pt,.72pt,.72pt,0">
              <w:txbxContent>
                <w:p w:rsidR="00893AB4" w:rsidRPr="002437D0" w:rsidRDefault="00460A85" w:rsidP="00DE7BA4">
                  <w:pPr>
                    <w:jc w:val="center"/>
                    <w:rPr>
                      <w:rFonts w:ascii="Algerian" w:hAnsi="Algerian"/>
                      <w:u w:val="single"/>
                    </w:rPr>
                  </w:pPr>
                  <w:r w:rsidRPr="002437D0">
                    <w:rPr>
                      <w:rFonts w:ascii="Algerian" w:hAnsi="Algerian"/>
                      <w:u w:val="single"/>
                    </w:rPr>
                    <w:t>DUNCAN COLLECTIONs FOR</w:t>
                  </w:r>
                </w:p>
                <w:p w:rsidR="00460A85" w:rsidRPr="002437D0" w:rsidRDefault="0057650C" w:rsidP="00DE7BA4">
                  <w:pPr>
                    <w:jc w:val="center"/>
                    <w:rPr>
                      <w:rFonts w:ascii="Algerian" w:hAnsi="Algerian"/>
                      <w:u w:val="single"/>
                    </w:rPr>
                  </w:pPr>
                  <w:r>
                    <w:rPr>
                      <w:rFonts w:ascii="Algerian" w:hAnsi="Algerian"/>
                      <w:u w:val="single"/>
                    </w:rPr>
                    <w:t xml:space="preserve">December </w:t>
                  </w:r>
                  <w:r w:rsidR="00D57B99">
                    <w:rPr>
                      <w:rFonts w:ascii="Algerian" w:hAnsi="Algerian"/>
                      <w:u w:val="single"/>
                    </w:rPr>
                    <w:t>24-25</w:t>
                  </w:r>
                  <w:r w:rsidR="0038684B" w:rsidRPr="002437D0">
                    <w:rPr>
                      <w:rFonts w:ascii="Algerian" w:hAnsi="Algerian"/>
                      <w:u w:val="single"/>
                    </w:rPr>
                    <w:t>:</w:t>
                  </w:r>
                </w:p>
                <w:p w:rsidR="00460A85" w:rsidRPr="002437D0" w:rsidRDefault="00BD5BE4" w:rsidP="00D63866">
                  <w:pPr>
                    <w:jc w:val="center"/>
                    <w:rPr>
                      <w:rFonts w:ascii="Algerian" w:hAnsi="Algerian"/>
                      <w:u w:val="single"/>
                    </w:rPr>
                  </w:pPr>
                  <w:r w:rsidRPr="002437D0">
                    <w:rPr>
                      <w:rFonts w:ascii="Bell MT" w:hAnsi="Bell MT" w:cs="Arial"/>
                      <w:b/>
                      <w:u w:val="single"/>
                    </w:rPr>
                    <w:t>Duncan</w:t>
                  </w:r>
                  <w:r w:rsidRPr="002437D0">
                    <w:rPr>
                      <w:rFonts w:ascii="Bell MT" w:hAnsi="Bell MT" w:cs="Arial"/>
                      <w:b/>
                    </w:rPr>
                    <w:t xml:space="preserve">:  </w:t>
                  </w:r>
                  <w:r w:rsidR="001962FB" w:rsidRPr="002437D0">
                    <w:rPr>
                      <w:rFonts w:ascii="Bell MT" w:hAnsi="Bell MT" w:cs="Arial"/>
                      <w:b/>
                    </w:rPr>
                    <w:t>$</w:t>
                  </w:r>
                  <w:r w:rsidR="00EF0B92">
                    <w:rPr>
                      <w:rFonts w:ascii="Bell MT" w:hAnsi="Bell MT" w:cs="Arial"/>
                      <w:b/>
                    </w:rPr>
                    <w:t>2,719.67</w:t>
                  </w:r>
                </w:p>
                <w:p w:rsidR="00652774" w:rsidRPr="002437D0" w:rsidRDefault="00460A85" w:rsidP="00A7787C">
                  <w:pPr>
                    <w:tabs>
                      <w:tab w:val="left" w:pos="900"/>
                    </w:tabs>
                    <w:jc w:val="center"/>
                    <w:rPr>
                      <w:rFonts w:ascii="Bell MT" w:hAnsi="Bell MT" w:cs="Arial"/>
                      <w:b/>
                    </w:rPr>
                  </w:pPr>
                  <w:r w:rsidRPr="002437D0">
                    <w:rPr>
                      <w:rFonts w:ascii="Bell MT" w:hAnsi="Bell MT" w:cs="Arial"/>
                      <w:b/>
                    </w:rPr>
                    <w:t>Weekly Electronic</w:t>
                  </w:r>
                  <w:r w:rsidR="005378D7" w:rsidRPr="002437D0">
                    <w:rPr>
                      <w:rFonts w:ascii="Bell MT" w:hAnsi="Bell MT" w:cs="Arial"/>
                      <w:b/>
                    </w:rPr>
                    <w:t xml:space="preserve"> Donations:  $</w:t>
                  </w:r>
                  <w:r w:rsidR="002066EB" w:rsidRPr="002437D0">
                    <w:rPr>
                      <w:rFonts w:ascii="Bell MT" w:hAnsi="Bell MT" w:cs="Arial"/>
                      <w:b/>
                    </w:rPr>
                    <w:t>1,</w:t>
                  </w:r>
                  <w:r w:rsidR="00BB7DE5" w:rsidRPr="002437D0">
                    <w:rPr>
                      <w:rFonts w:ascii="Bell MT" w:hAnsi="Bell MT" w:cs="Arial"/>
                      <w:b/>
                    </w:rPr>
                    <w:t>2</w:t>
                  </w:r>
                  <w:r w:rsidR="002066EB" w:rsidRPr="002437D0">
                    <w:rPr>
                      <w:rFonts w:ascii="Bell MT" w:hAnsi="Bell MT" w:cs="Arial"/>
                      <w:b/>
                    </w:rPr>
                    <w:t>00.00</w:t>
                  </w:r>
                </w:p>
                <w:p w:rsidR="00423C0B" w:rsidRPr="002437D0" w:rsidRDefault="00B701E3" w:rsidP="00A7787C">
                  <w:pPr>
                    <w:tabs>
                      <w:tab w:val="left" w:pos="900"/>
                    </w:tabs>
                    <w:jc w:val="center"/>
                    <w:rPr>
                      <w:rFonts w:ascii="Bell MT" w:hAnsi="Bell MT" w:cs="Arial"/>
                      <w:b/>
                    </w:rPr>
                  </w:pPr>
                  <w:r>
                    <w:rPr>
                      <w:rFonts w:ascii="Bell MT" w:hAnsi="Bell MT" w:cs="Arial"/>
                      <w:b/>
                    </w:rPr>
                    <w:t xml:space="preserve">St Vincent de Paul:  </w:t>
                  </w:r>
                  <w:r w:rsidR="00000871">
                    <w:rPr>
                      <w:rFonts w:ascii="Bell MT" w:hAnsi="Bell MT" w:cs="Arial"/>
                      <w:b/>
                    </w:rPr>
                    <w:t>$</w:t>
                  </w:r>
                  <w:r w:rsidR="00EF0B92">
                    <w:rPr>
                      <w:rFonts w:ascii="Bell MT" w:hAnsi="Bell MT" w:cs="Arial"/>
                      <w:b/>
                    </w:rPr>
                    <w:t>42.00</w:t>
                  </w:r>
                </w:p>
                <w:p w:rsidR="00FA7BC8" w:rsidRPr="002437D0" w:rsidRDefault="00F909C0" w:rsidP="0038684B">
                  <w:pPr>
                    <w:tabs>
                      <w:tab w:val="left" w:pos="900"/>
                    </w:tabs>
                    <w:jc w:val="center"/>
                    <w:rPr>
                      <w:rFonts w:ascii="Bell MT" w:hAnsi="Bell MT" w:cs="Arial"/>
                      <w:b/>
                    </w:rPr>
                  </w:pPr>
                  <w:r w:rsidRPr="002437D0">
                    <w:rPr>
                      <w:rFonts w:ascii="Bell MT" w:hAnsi="Bell MT" w:cs="Arial"/>
                      <w:b/>
                    </w:rPr>
                    <w:t>Food Bank:  $</w:t>
                  </w:r>
                  <w:r w:rsidR="00EF0B92">
                    <w:rPr>
                      <w:rFonts w:ascii="Bell MT" w:hAnsi="Bell MT" w:cs="Arial"/>
                      <w:b/>
                    </w:rPr>
                    <w:t>31.00</w:t>
                  </w:r>
                </w:p>
                <w:p w:rsidR="00972A42" w:rsidRPr="002437D0" w:rsidRDefault="00C712CB" w:rsidP="00267CB0">
                  <w:pPr>
                    <w:tabs>
                      <w:tab w:val="left" w:pos="900"/>
                    </w:tabs>
                    <w:jc w:val="center"/>
                    <w:rPr>
                      <w:rFonts w:ascii="Bell MT" w:hAnsi="Bell MT" w:cs="Arial"/>
                      <w:b/>
                    </w:rPr>
                  </w:pPr>
                  <w:r w:rsidRPr="002437D0">
                    <w:rPr>
                      <w:rFonts w:ascii="Bell MT" w:hAnsi="Bell MT" w:cs="Arial"/>
                      <w:b/>
                    </w:rPr>
                    <w:t>Christmas Decorations:  $</w:t>
                  </w:r>
                  <w:r w:rsidR="00EF0B92">
                    <w:rPr>
                      <w:rFonts w:ascii="Bell MT" w:hAnsi="Bell MT" w:cs="Arial"/>
                      <w:b/>
                    </w:rPr>
                    <w:t>274.00</w:t>
                  </w:r>
                </w:p>
                <w:p w:rsidR="00757272" w:rsidRPr="002437D0" w:rsidRDefault="00D831EB" w:rsidP="00757272">
                  <w:pPr>
                    <w:tabs>
                      <w:tab w:val="left" w:pos="900"/>
                    </w:tabs>
                    <w:jc w:val="center"/>
                    <w:rPr>
                      <w:rFonts w:ascii="Bell MT" w:hAnsi="Bell MT" w:cs="Arial"/>
                      <w:b/>
                    </w:rPr>
                  </w:pPr>
                  <w:r w:rsidRPr="002437D0">
                    <w:rPr>
                      <w:rFonts w:ascii="Bell MT" w:hAnsi="Bell MT" w:cs="Arial"/>
                      <w:b/>
                      <w:u w:val="single"/>
                    </w:rPr>
                    <w:t>Ryan</w:t>
                  </w:r>
                  <w:r w:rsidRPr="002437D0">
                    <w:rPr>
                      <w:rFonts w:ascii="Bell MT" w:hAnsi="Bell MT" w:cs="Arial"/>
                      <w:b/>
                    </w:rPr>
                    <w:t xml:space="preserve">:  </w:t>
                  </w:r>
                  <w:r w:rsidR="00EF0B92">
                    <w:rPr>
                      <w:rFonts w:ascii="Bell MT" w:hAnsi="Bell MT" w:cs="Arial"/>
                      <w:b/>
                    </w:rPr>
                    <w:t>$310.00</w:t>
                  </w:r>
                </w:p>
                <w:p w:rsidR="00460A85" w:rsidRPr="002437D0" w:rsidRDefault="00460A85" w:rsidP="00D63866">
                  <w:pPr>
                    <w:tabs>
                      <w:tab w:val="left" w:pos="900"/>
                    </w:tabs>
                    <w:jc w:val="center"/>
                    <w:rPr>
                      <w:rFonts w:ascii="Bell MT" w:hAnsi="Bell MT" w:cs="Arial"/>
                      <w:b/>
                    </w:rPr>
                  </w:pPr>
                  <w:r w:rsidRPr="002437D0">
                    <w:rPr>
                      <w:rFonts w:ascii="Bell MT" w:hAnsi="Bell MT" w:cs="Arial"/>
                      <w:b/>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4685" w:rsidRDefault="00734685" w:rsidP="00557E45">
      <w:r>
        <w:separator/>
      </w:r>
    </w:p>
  </w:endnote>
  <w:endnote w:type="continuationSeparator" w:id="0">
    <w:p w:rsidR="00734685" w:rsidRDefault="00734685"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haroni">
    <w:panose1 w:val="02010803020104030203"/>
    <w:charset w:val="B1"/>
    <w:family w:val="auto"/>
    <w:pitch w:val="variable"/>
    <w:sig w:usb0="00000801" w:usb1="00000000" w:usb2="00000000" w:usb3="00000000" w:csb0="00000020" w:csb1="00000000"/>
  </w:font>
  <w:font w:name="Script MT Bold">
    <w:panose1 w:val="03040602040607080904"/>
    <w:charset w:val="00"/>
    <w:family w:val="script"/>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ongolian Baiti">
    <w:panose1 w:val="03000500000000000000"/>
    <w:charset w:val="00"/>
    <w:family w:val="script"/>
    <w:pitch w:val="variable"/>
    <w:sig w:usb0="80000023" w:usb1="00000000" w:usb2="00020000" w:usb3="00000000" w:csb0="00000001" w:csb1="00000000"/>
  </w:font>
  <w:font w:name="Cooper Black">
    <w:panose1 w:val="0208090404030B020404"/>
    <w:charset w:val="00"/>
    <w:family w:val="roman"/>
    <w:pitch w:val="variable"/>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4685" w:rsidRDefault="00734685" w:rsidP="00557E45">
      <w:r>
        <w:separator/>
      </w:r>
    </w:p>
  </w:footnote>
  <w:footnote w:type="continuationSeparator" w:id="0">
    <w:p w:rsidR="00734685" w:rsidRDefault="00734685"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871"/>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824"/>
    <w:rsid w:val="0002385E"/>
    <w:rsid w:val="0002389F"/>
    <w:rsid w:val="0002397B"/>
    <w:rsid w:val="000239A2"/>
    <w:rsid w:val="00023A22"/>
    <w:rsid w:val="00023A3C"/>
    <w:rsid w:val="00023AD3"/>
    <w:rsid w:val="00023D69"/>
    <w:rsid w:val="00024077"/>
    <w:rsid w:val="000244B9"/>
    <w:rsid w:val="000245EC"/>
    <w:rsid w:val="00024817"/>
    <w:rsid w:val="00024896"/>
    <w:rsid w:val="00024973"/>
    <w:rsid w:val="00024AEF"/>
    <w:rsid w:val="00024DB8"/>
    <w:rsid w:val="00024EAD"/>
    <w:rsid w:val="00025100"/>
    <w:rsid w:val="000251DF"/>
    <w:rsid w:val="0002539D"/>
    <w:rsid w:val="000255C3"/>
    <w:rsid w:val="000256C0"/>
    <w:rsid w:val="0002575C"/>
    <w:rsid w:val="0002596A"/>
    <w:rsid w:val="00025AE7"/>
    <w:rsid w:val="00025B7F"/>
    <w:rsid w:val="00025BE6"/>
    <w:rsid w:val="00026321"/>
    <w:rsid w:val="00026676"/>
    <w:rsid w:val="00026744"/>
    <w:rsid w:val="000267DF"/>
    <w:rsid w:val="00026BB5"/>
    <w:rsid w:val="00026E33"/>
    <w:rsid w:val="00026FF1"/>
    <w:rsid w:val="000270DE"/>
    <w:rsid w:val="00027153"/>
    <w:rsid w:val="000272CA"/>
    <w:rsid w:val="000272EF"/>
    <w:rsid w:val="000273F8"/>
    <w:rsid w:val="00027430"/>
    <w:rsid w:val="000276E2"/>
    <w:rsid w:val="000278C1"/>
    <w:rsid w:val="00027AE0"/>
    <w:rsid w:val="00027BB6"/>
    <w:rsid w:val="00027D65"/>
    <w:rsid w:val="00027DFD"/>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229"/>
    <w:rsid w:val="00041381"/>
    <w:rsid w:val="00041454"/>
    <w:rsid w:val="00041821"/>
    <w:rsid w:val="00041B4F"/>
    <w:rsid w:val="00041BE4"/>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7B"/>
    <w:rsid w:val="000500F7"/>
    <w:rsid w:val="00050236"/>
    <w:rsid w:val="00050380"/>
    <w:rsid w:val="00050417"/>
    <w:rsid w:val="00050888"/>
    <w:rsid w:val="00050965"/>
    <w:rsid w:val="00050B58"/>
    <w:rsid w:val="00050C67"/>
    <w:rsid w:val="00050F9B"/>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A3D"/>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435"/>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6A0"/>
    <w:rsid w:val="000749AA"/>
    <w:rsid w:val="00074B40"/>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6ED9"/>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59C"/>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E79"/>
    <w:rsid w:val="00083FD5"/>
    <w:rsid w:val="000840E4"/>
    <w:rsid w:val="00084181"/>
    <w:rsid w:val="00084A22"/>
    <w:rsid w:val="00084A64"/>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ED3"/>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BE8"/>
    <w:rsid w:val="00096ED9"/>
    <w:rsid w:val="0009709E"/>
    <w:rsid w:val="000970CC"/>
    <w:rsid w:val="000971AB"/>
    <w:rsid w:val="000972EE"/>
    <w:rsid w:val="0009733D"/>
    <w:rsid w:val="000973FD"/>
    <w:rsid w:val="00097428"/>
    <w:rsid w:val="000976C2"/>
    <w:rsid w:val="00097797"/>
    <w:rsid w:val="00097B86"/>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AF8"/>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45B"/>
    <w:rsid w:val="000A75EE"/>
    <w:rsid w:val="000A7ACB"/>
    <w:rsid w:val="000A7E65"/>
    <w:rsid w:val="000A7FD6"/>
    <w:rsid w:val="000B024E"/>
    <w:rsid w:val="000B02CE"/>
    <w:rsid w:val="000B05F7"/>
    <w:rsid w:val="000B079B"/>
    <w:rsid w:val="000B0BA5"/>
    <w:rsid w:val="000B0DD7"/>
    <w:rsid w:val="000B0E51"/>
    <w:rsid w:val="000B1065"/>
    <w:rsid w:val="000B11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7BB"/>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EA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CE6"/>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3D0"/>
    <w:rsid w:val="000E559B"/>
    <w:rsid w:val="000E5655"/>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B19"/>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5E2F"/>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3C7"/>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5C1"/>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16E"/>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B70"/>
    <w:rsid w:val="00145D6B"/>
    <w:rsid w:val="00145DB0"/>
    <w:rsid w:val="0014602E"/>
    <w:rsid w:val="0014616D"/>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AF"/>
    <w:rsid w:val="001507C3"/>
    <w:rsid w:val="0015095B"/>
    <w:rsid w:val="0015096F"/>
    <w:rsid w:val="00150AB4"/>
    <w:rsid w:val="00150ECB"/>
    <w:rsid w:val="00151530"/>
    <w:rsid w:val="00151555"/>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4F92"/>
    <w:rsid w:val="001550F8"/>
    <w:rsid w:val="001552BC"/>
    <w:rsid w:val="001553A7"/>
    <w:rsid w:val="0015548F"/>
    <w:rsid w:val="001556F0"/>
    <w:rsid w:val="00155700"/>
    <w:rsid w:val="001557F6"/>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E95"/>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BD3"/>
    <w:rsid w:val="00164BED"/>
    <w:rsid w:val="00164CE3"/>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0D7"/>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77"/>
    <w:rsid w:val="00170F96"/>
    <w:rsid w:val="00170FC9"/>
    <w:rsid w:val="0017132B"/>
    <w:rsid w:val="00171545"/>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97B"/>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0F1"/>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4C3"/>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6F0C"/>
    <w:rsid w:val="001970DE"/>
    <w:rsid w:val="00197299"/>
    <w:rsid w:val="00197425"/>
    <w:rsid w:val="001975D6"/>
    <w:rsid w:val="00197729"/>
    <w:rsid w:val="00197846"/>
    <w:rsid w:val="001979F3"/>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35"/>
    <w:rsid w:val="001A296A"/>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428"/>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4EA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312"/>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5D"/>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3CB"/>
    <w:rsid w:val="001D3799"/>
    <w:rsid w:val="001D3903"/>
    <w:rsid w:val="001D3A1A"/>
    <w:rsid w:val="001D3A73"/>
    <w:rsid w:val="001D3E87"/>
    <w:rsid w:val="001D4302"/>
    <w:rsid w:val="001D463B"/>
    <w:rsid w:val="001D4812"/>
    <w:rsid w:val="001D4B98"/>
    <w:rsid w:val="001D4EE0"/>
    <w:rsid w:val="001D5256"/>
    <w:rsid w:val="001D534F"/>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5E8"/>
    <w:rsid w:val="001E070E"/>
    <w:rsid w:val="001E0D42"/>
    <w:rsid w:val="001E0DAE"/>
    <w:rsid w:val="001E12B9"/>
    <w:rsid w:val="001E1476"/>
    <w:rsid w:val="001E1525"/>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9DD"/>
    <w:rsid w:val="001E3C3E"/>
    <w:rsid w:val="001E41FC"/>
    <w:rsid w:val="001E460E"/>
    <w:rsid w:val="001E4765"/>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7F2"/>
    <w:rsid w:val="001F4887"/>
    <w:rsid w:val="001F49A7"/>
    <w:rsid w:val="001F49C2"/>
    <w:rsid w:val="001F49EF"/>
    <w:rsid w:val="001F4C33"/>
    <w:rsid w:val="001F4D31"/>
    <w:rsid w:val="001F4EC9"/>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43"/>
    <w:rsid w:val="002000B5"/>
    <w:rsid w:val="002000DF"/>
    <w:rsid w:val="002002E3"/>
    <w:rsid w:val="0020030E"/>
    <w:rsid w:val="00200540"/>
    <w:rsid w:val="0020054D"/>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6A"/>
    <w:rsid w:val="00207676"/>
    <w:rsid w:val="00207833"/>
    <w:rsid w:val="002078C2"/>
    <w:rsid w:val="002100BC"/>
    <w:rsid w:val="0021011B"/>
    <w:rsid w:val="00210538"/>
    <w:rsid w:val="00210610"/>
    <w:rsid w:val="00210854"/>
    <w:rsid w:val="00210C8A"/>
    <w:rsid w:val="00210CF5"/>
    <w:rsid w:val="00210D79"/>
    <w:rsid w:val="00210ED1"/>
    <w:rsid w:val="0021103B"/>
    <w:rsid w:val="00211257"/>
    <w:rsid w:val="002112D6"/>
    <w:rsid w:val="0021174B"/>
    <w:rsid w:val="0021190F"/>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19F"/>
    <w:rsid w:val="00216302"/>
    <w:rsid w:val="00216473"/>
    <w:rsid w:val="00216521"/>
    <w:rsid w:val="002168FA"/>
    <w:rsid w:val="00216F22"/>
    <w:rsid w:val="002170BE"/>
    <w:rsid w:val="002170E3"/>
    <w:rsid w:val="00217353"/>
    <w:rsid w:val="00217380"/>
    <w:rsid w:val="00217403"/>
    <w:rsid w:val="00217529"/>
    <w:rsid w:val="00217596"/>
    <w:rsid w:val="0021794A"/>
    <w:rsid w:val="00217D44"/>
    <w:rsid w:val="00217F7B"/>
    <w:rsid w:val="00217FCA"/>
    <w:rsid w:val="00220150"/>
    <w:rsid w:val="00220388"/>
    <w:rsid w:val="002203AB"/>
    <w:rsid w:val="00220628"/>
    <w:rsid w:val="00220772"/>
    <w:rsid w:val="002207D3"/>
    <w:rsid w:val="00220880"/>
    <w:rsid w:val="002208C5"/>
    <w:rsid w:val="002208DE"/>
    <w:rsid w:val="00220BE8"/>
    <w:rsid w:val="00220CAE"/>
    <w:rsid w:val="00221150"/>
    <w:rsid w:val="002212FC"/>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FE5"/>
    <w:rsid w:val="002230AF"/>
    <w:rsid w:val="00223239"/>
    <w:rsid w:val="002233CB"/>
    <w:rsid w:val="002234FC"/>
    <w:rsid w:val="002237FD"/>
    <w:rsid w:val="0022385B"/>
    <w:rsid w:val="00223883"/>
    <w:rsid w:val="002238AD"/>
    <w:rsid w:val="00223BED"/>
    <w:rsid w:val="00223CAD"/>
    <w:rsid w:val="00223D11"/>
    <w:rsid w:val="00223F52"/>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30"/>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D2"/>
    <w:rsid w:val="002370F0"/>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745"/>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65"/>
    <w:rsid w:val="00253EED"/>
    <w:rsid w:val="00253FCE"/>
    <w:rsid w:val="00254012"/>
    <w:rsid w:val="00254247"/>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5D0"/>
    <w:rsid w:val="002610E4"/>
    <w:rsid w:val="002613AA"/>
    <w:rsid w:val="0026163F"/>
    <w:rsid w:val="00261861"/>
    <w:rsid w:val="00261887"/>
    <w:rsid w:val="00261BAD"/>
    <w:rsid w:val="00262154"/>
    <w:rsid w:val="0026249B"/>
    <w:rsid w:val="002624FA"/>
    <w:rsid w:val="002626C7"/>
    <w:rsid w:val="002627A5"/>
    <w:rsid w:val="0026299A"/>
    <w:rsid w:val="00262A08"/>
    <w:rsid w:val="00262CE9"/>
    <w:rsid w:val="00262F58"/>
    <w:rsid w:val="002630B3"/>
    <w:rsid w:val="00263358"/>
    <w:rsid w:val="002633D8"/>
    <w:rsid w:val="00263CE0"/>
    <w:rsid w:val="00263EB0"/>
    <w:rsid w:val="00263F46"/>
    <w:rsid w:val="0026437A"/>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6FD9"/>
    <w:rsid w:val="00267055"/>
    <w:rsid w:val="002672E7"/>
    <w:rsid w:val="0026744B"/>
    <w:rsid w:val="002674A3"/>
    <w:rsid w:val="002674FF"/>
    <w:rsid w:val="0026768A"/>
    <w:rsid w:val="002679EB"/>
    <w:rsid w:val="00267B20"/>
    <w:rsid w:val="00267CB0"/>
    <w:rsid w:val="00267DB1"/>
    <w:rsid w:val="0027006C"/>
    <w:rsid w:val="0027022B"/>
    <w:rsid w:val="002702D4"/>
    <w:rsid w:val="00270346"/>
    <w:rsid w:val="002705E0"/>
    <w:rsid w:val="0027061E"/>
    <w:rsid w:val="00270664"/>
    <w:rsid w:val="00270AB9"/>
    <w:rsid w:val="00270B5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4D"/>
    <w:rsid w:val="002750CA"/>
    <w:rsid w:val="002752CB"/>
    <w:rsid w:val="00275628"/>
    <w:rsid w:val="0027569F"/>
    <w:rsid w:val="00275B08"/>
    <w:rsid w:val="00275BC0"/>
    <w:rsid w:val="00275C52"/>
    <w:rsid w:val="00275FFF"/>
    <w:rsid w:val="002760F1"/>
    <w:rsid w:val="00276112"/>
    <w:rsid w:val="00276275"/>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ADF"/>
    <w:rsid w:val="00290C4E"/>
    <w:rsid w:val="00290CA2"/>
    <w:rsid w:val="00290DB4"/>
    <w:rsid w:val="00290F58"/>
    <w:rsid w:val="002919EB"/>
    <w:rsid w:val="00291D0B"/>
    <w:rsid w:val="00292110"/>
    <w:rsid w:val="002923FF"/>
    <w:rsid w:val="00292410"/>
    <w:rsid w:val="0029248B"/>
    <w:rsid w:val="00292587"/>
    <w:rsid w:val="00292683"/>
    <w:rsid w:val="002927B8"/>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5D1"/>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2"/>
    <w:rsid w:val="002A52AC"/>
    <w:rsid w:val="002A55A4"/>
    <w:rsid w:val="002A570B"/>
    <w:rsid w:val="002A58B8"/>
    <w:rsid w:val="002A58E9"/>
    <w:rsid w:val="002A5AFB"/>
    <w:rsid w:val="002A5C56"/>
    <w:rsid w:val="002A5D69"/>
    <w:rsid w:val="002A5DAC"/>
    <w:rsid w:val="002A5E63"/>
    <w:rsid w:val="002A5EF2"/>
    <w:rsid w:val="002A6124"/>
    <w:rsid w:val="002A631C"/>
    <w:rsid w:val="002A6607"/>
    <w:rsid w:val="002A6636"/>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B56"/>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895"/>
    <w:rsid w:val="002C489B"/>
    <w:rsid w:val="002C493A"/>
    <w:rsid w:val="002C4966"/>
    <w:rsid w:val="002C49B8"/>
    <w:rsid w:val="002C4AB1"/>
    <w:rsid w:val="002C4AE1"/>
    <w:rsid w:val="002C4B09"/>
    <w:rsid w:val="002C4B7C"/>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E56"/>
    <w:rsid w:val="002E0E58"/>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126"/>
    <w:rsid w:val="002E228F"/>
    <w:rsid w:val="002E24C8"/>
    <w:rsid w:val="002E25FE"/>
    <w:rsid w:val="002E2973"/>
    <w:rsid w:val="002E2FD1"/>
    <w:rsid w:val="002E30A3"/>
    <w:rsid w:val="002E31B8"/>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9FC"/>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DFE"/>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5F13"/>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1423"/>
    <w:rsid w:val="00301692"/>
    <w:rsid w:val="0030171F"/>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310E"/>
    <w:rsid w:val="00303387"/>
    <w:rsid w:val="00303757"/>
    <w:rsid w:val="00303760"/>
    <w:rsid w:val="00303AC5"/>
    <w:rsid w:val="00303C69"/>
    <w:rsid w:val="00303E5B"/>
    <w:rsid w:val="00303F1F"/>
    <w:rsid w:val="0030442B"/>
    <w:rsid w:val="00304483"/>
    <w:rsid w:val="003046C7"/>
    <w:rsid w:val="0030487B"/>
    <w:rsid w:val="0030489D"/>
    <w:rsid w:val="00304C4D"/>
    <w:rsid w:val="003052B7"/>
    <w:rsid w:val="0030531C"/>
    <w:rsid w:val="003053AD"/>
    <w:rsid w:val="0030543E"/>
    <w:rsid w:val="00305579"/>
    <w:rsid w:val="003057E2"/>
    <w:rsid w:val="00305D1A"/>
    <w:rsid w:val="00305FFF"/>
    <w:rsid w:val="0030602F"/>
    <w:rsid w:val="00306142"/>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21F"/>
    <w:rsid w:val="0032033C"/>
    <w:rsid w:val="0032035D"/>
    <w:rsid w:val="00320501"/>
    <w:rsid w:val="003206E1"/>
    <w:rsid w:val="00320731"/>
    <w:rsid w:val="00320A1D"/>
    <w:rsid w:val="00320A54"/>
    <w:rsid w:val="00320D28"/>
    <w:rsid w:val="00320F0F"/>
    <w:rsid w:val="00320FE2"/>
    <w:rsid w:val="003210FA"/>
    <w:rsid w:val="003214D6"/>
    <w:rsid w:val="00321606"/>
    <w:rsid w:val="00321637"/>
    <w:rsid w:val="003217C6"/>
    <w:rsid w:val="00321C4D"/>
    <w:rsid w:val="00321FC7"/>
    <w:rsid w:val="003220DC"/>
    <w:rsid w:val="00322172"/>
    <w:rsid w:val="003224D8"/>
    <w:rsid w:val="00322544"/>
    <w:rsid w:val="00322635"/>
    <w:rsid w:val="0032289C"/>
    <w:rsid w:val="00322A29"/>
    <w:rsid w:val="00322C7A"/>
    <w:rsid w:val="0032349C"/>
    <w:rsid w:val="003235BB"/>
    <w:rsid w:val="003235EB"/>
    <w:rsid w:val="00323846"/>
    <w:rsid w:val="00323875"/>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48B"/>
    <w:rsid w:val="003305BC"/>
    <w:rsid w:val="0033061C"/>
    <w:rsid w:val="003309C0"/>
    <w:rsid w:val="00330D30"/>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4BC"/>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F0B"/>
    <w:rsid w:val="003570E3"/>
    <w:rsid w:val="00357206"/>
    <w:rsid w:val="00357472"/>
    <w:rsid w:val="00357721"/>
    <w:rsid w:val="00357798"/>
    <w:rsid w:val="00357826"/>
    <w:rsid w:val="00357D09"/>
    <w:rsid w:val="0036003A"/>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EF3"/>
    <w:rsid w:val="00366240"/>
    <w:rsid w:val="0036627F"/>
    <w:rsid w:val="00366316"/>
    <w:rsid w:val="0036635B"/>
    <w:rsid w:val="0036641B"/>
    <w:rsid w:val="00366534"/>
    <w:rsid w:val="0036653E"/>
    <w:rsid w:val="00366982"/>
    <w:rsid w:val="00366D17"/>
    <w:rsid w:val="00366EEF"/>
    <w:rsid w:val="00367065"/>
    <w:rsid w:val="0036719D"/>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E8"/>
    <w:rsid w:val="0037475A"/>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DC4"/>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0D9"/>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20"/>
    <w:rsid w:val="003969E7"/>
    <w:rsid w:val="00396C78"/>
    <w:rsid w:val="00396D43"/>
    <w:rsid w:val="003970D3"/>
    <w:rsid w:val="0039711E"/>
    <w:rsid w:val="00397343"/>
    <w:rsid w:val="00397402"/>
    <w:rsid w:val="00397950"/>
    <w:rsid w:val="0039799B"/>
    <w:rsid w:val="00397BBA"/>
    <w:rsid w:val="00397BBD"/>
    <w:rsid w:val="00397BDE"/>
    <w:rsid w:val="00397E78"/>
    <w:rsid w:val="00397F4D"/>
    <w:rsid w:val="00397FB1"/>
    <w:rsid w:val="003A03DD"/>
    <w:rsid w:val="003A0406"/>
    <w:rsid w:val="003A04AD"/>
    <w:rsid w:val="003A04C1"/>
    <w:rsid w:val="003A07D9"/>
    <w:rsid w:val="003A086D"/>
    <w:rsid w:val="003A08D5"/>
    <w:rsid w:val="003A0A49"/>
    <w:rsid w:val="003A0E36"/>
    <w:rsid w:val="003A11DF"/>
    <w:rsid w:val="003A1273"/>
    <w:rsid w:val="003A1455"/>
    <w:rsid w:val="003A14D2"/>
    <w:rsid w:val="003A14FC"/>
    <w:rsid w:val="003A1603"/>
    <w:rsid w:val="003A17F6"/>
    <w:rsid w:val="003A1A03"/>
    <w:rsid w:val="003A1AC1"/>
    <w:rsid w:val="003A1ACA"/>
    <w:rsid w:val="003A1AFE"/>
    <w:rsid w:val="003A1C34"/>
    <w:rsid w:val="003A1C97"/>
    <w:rsid w:val="003A239B"/>
    <w:rsid w:val="003A26C4"/>
    <w:rsid w:val="003A26F5"/>
    <w:rsid w:val="003A27DE"/>
    <w:rsid w:val="003A28AB"/>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25"/>
    <w:rsid w:val="003B2E8F"/>
    <w:rsid w:val="003B3552"/>
    <w:rsid w:val="003B362B"/>
    <w:rsid w:val="003B36B5"/>
    <w:rsid w:val="003B38A4"/>
    <w:rsid w:val="003B399A"/>
    <w:rsid w:val="003B399E"/>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741"/>
    <w:rsid w:val="003C0CA9"/>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D00B0"/>
    <w:rsid w:val="003D00D6"/>
    <w:rsid w:val="003D011D"/>
    <w:rsid w:val="003D01FD"/>
    <w:rsid w:val="003D0501"/>
    <w:rsid w:val="003D0B5B"/>
    <w:rsid w:val="003D0C41"/>
    <w:rsid w:val="003D0C79"/>
    <w:rsid w:val="003D0CA7"/>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498"/>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21"/>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2C62"/>
    <w:rsid w:val="00403979"/>
    <w:rsid w:val="00403A33"/>
    <w:rsid w:val="00403C5F"/>
    <w:rsid w:val="00403D86"/>
    <w:rsid w:val="00403FFF"/>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C4"/>
    <w:rsid w:val="00405DE1"/>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662"/>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D78"/>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296"/>
    <w:rsid w:val="00423368"/>
    <w:rsid w:val="004233C8"/>
    <w:rsid w:val="004234B1"/>
    <w:rsid w:val="0042377E"/>
    <w:rsid w:val="004239AC"/>
    <w:rsid w:val="00423B52"/>
    <w:rsid w:val="00423C0B"/>
    <w:rsid w:val="00423CF5"/>
    <w:rsid w:val="00423D56"/>
    <w:rsid w:val="00423E0C"/>
    <w:rsid w:val="00423E5B"/>
    <w:rsid w:val="00423F44"/>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B92"/>
    <w:rsid w:val="004310A8"/>
    <w:rsid w:val="00431374"/>
    <w:rsid w:val="00431791"/>
    <w:rsid w:val="00431822"/>
    <w:rsid w:val="00431938"/>
    <w:rsid w:val="0043195F"/>
    <w:rsid w:val="00431BEE"/>
    <w:rsid w:val="00431CAD"/>
    <w:rsid w:val="00432343"/>
    <w:rsid w:val="00432398"/>
    <w:rsid w:val="004324F0"/>
    <w:rsid w:val="00432815"/>
    <w:rsid w:val="00432B3C"/>
    <w:rsid w:val="00432BA0"/>
    <w:rsid w:val="00432FA9"/>
    <w:rsid w:val="004330D1"/>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90B"/>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425"/>
    <w:rsid w:val="0044259D"/>
    <w:rsid w:val="004425B7"/>
    <w:rsid w:val="00442B2E"/>
    <w:rsid w:val="00442C5C"/>
    <w:rsid w:val="00442FA7"/>
    <w:rsid w:val="00442FB0"/>
    <w:rsid w:val="00443081"/>
    <w:rsid w:val="00443111"/>
    <w:rsid w:val="0044388D"/>
    <w:rsid w:val="004438C8"/>
    <w:rsid w:val="00443B6B"/>
    <w:rsid w:val="00443BFB"/>
    <w:rsid w:val="00443C04"/>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C9A"/>
    <w:rsid w:val="00450E2A"/>
    <w:rsid w:val="00450EC3"/>
    <w:rsid w:val="00450F7A"/>
    <w:rsid w:val="00451032"/>
    <w:rsid w:val="0045103F"/>
    <w:rsid w:val="004510C6"/>
    <w:rsid w:val="0045112D"/>
    <w:rsid w:val="0045113B"/>
    <w:rsid w:val="0045118B"/>
    <w:rsid w:val="004512D0"/>
    <w:rsid w:val="004512DD"/>
    <w:rsid w:val="004513E4"/>
    <w:rsid w:val="00451495"/>
    <w:rsid w:val="004516A2"/>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B67"/>
    <w:rsid w:val="00461E64"/>
    <w:rsid w:val="00462048"/>
    <w:rsid w:val="004621EB"/>
    <w:rsid w:val="004626A1"/>
    <w:rsid w:val="00462735"/>
    <w:rsid w:val="00462A41"/>
    <w:rsid w:val="00462A88"/>
    <w:rsid w:val="00462B7A"/>
    <w:rsid w:val="00462DC9"/>
    <w:rsid w:val="00462E7B"/>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D64"/>
    <w:rsid w:val="00470DBD"/>
    <w:rsid w:val="00470F68"/>
    <w:rsid w:val="0047116C"/>
    <w:rsid w:val="004716D3"/>
    <w:rsid w:val="00471791"/>
    <w:rsid w:val="0047181A"/>
    <w:rsid w:val="00471838"/>
    <w:rsid w:val="00471B67"/>
    <w:rsid w:val="00471FD9"/>
    <w:rsid w:val="00472024"/>
    <w:rsid w:val="0047206C"/>
    <w:rsid w:val="004721D5"/>
    <w:rsid w:val="004722FC"/>
    <w:rsid w:val="004723FE"/>
    <w:rsid w:val="0047247D"/>
    <w:rsid w:val="0047289B"/>
    <w:rsid w:val="00472B91"/>
    <w:rsid w:val="00472D31"/>
    <w:rsid w:val="004730A0"/>
    <w:rsid w:val="004730F6"/>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F1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C91"/>
    <w:rsid w:val="00492D4B"/>
    <w:rsid w:val="00492E1D"/>
    <w:rsid w:val="004930B1"/>
    <w:rsid w:val="004930B5"/>
    <w:rsid w:val="00493118"/>
    <w:rsid w:val="004931B3"/>
    <w:rsid w:val="00493432"/>
    <w:rsid w:val="0049361D"/>
    <w:rsid w:val="004938CA"/>
    <w:rsid w:val="004939D7"/>
    <w:rsid w:val="00493A84"/>
    <w:rsid w:val="00493B45"/>
    <w:rsid w:val="00493E73"/>
    <w:rsid w:val="00493F03"/>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994"/>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A4"/>
    <w:rsid w:val="004B585F"/>
    <w:rsid w:val="004B5C74"/>
    <w:rsid w:val="004B5CC2"/>
    <w:rsid w:val="004B5DAA"/>
    <w:rsid w:val="004B5DD7"/>
    <w:rsid w:val="004B6343"/>
    <w:rsid w:val="004B63E7"/>
    <w:rsid w:val="004B65E0"/>
    <w:rsid w:val="004B66EC"/>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65"/>
    <w:rsid w:val="004C3B0C"/>
    <w:rsid w:val="004C3BC8"/>
    <w:rsid w:val="004C434E"/>
    <w:rsid w:val="004C4724"/>
    <w:rsid w:val="004C4982"/>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484"/>
    <w:rsid w:val="004D46C7"/>
    <w:rsid w:val="004D473D"/>
    <w:rsid w:val="004D482C"/>
    <w:rsid w:val="004D484E"/>
    <w:rsid w:val="004D4997"/>
    <w:rsid w:val="004D4F6B"/>
    <w:rsid w:val="004D4FEF"/>
    <w:rsid w:val="004D51FE"/>
    <w:rsid w:val="004D5DA4"/>
    <w:rsid w:val="004D5F7F"/>
    <w:rsid w:val="004D6036"/>
    <w:rsid w:val="004D62EE"/>
    <w:rsid w:val="004D65B2"/>
    <w:rsid w:val="004D6AA7"/>
    <w:rsid w:val="004D6BBD"/>
    <w:rsid w:val="004D6C03"/>
    <w:rsid w:val="004D6C81"/>
    <w:rsid w:val="004D6F20"/>
    <w:rsid w:val="004D7119"/>
    <w:rsid w:val="004D72C0"/>
    <w:rsid w:val="004D72CA"/>
    <w:rsid w:val="004D745D"/>
    <w:rsid w:val="004D74FF"/>
    <w:rsid w:val="004D757B"/>
    <w:rsid w:val="004D77C5"/>
    <w:rsid w:val="004D783D"/>
    <w:rsid w:val="004D7975"/>
    <w:rsid w:val="004D7B5F"/>
    <w:rsid w:val="004D7D53"/>
    <w:rsid w:val="004D7F8A"/>
    <w:rsid w:val="004D7FBB"/>
    <w:rsid w:val="004E0126"/>
    <w:rsid w:val="004E0237"/>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E2B"/>
    <w:rsid w:val="004E5F6E"/>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EBC"/>
    <w:rsid w:val="004F0EDD"/>
    <w:rsid w:val="004F0F2E"/>
    <w:rsid w:val="004F0F53"/>
    <w:rsid w:val="004F0F59"/>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3F73"/>
    <w:rsid w:val="004F42D0"/>
    <w:rsid w:val="004F4320"/>
    <w:rsid w:val="004F439C"/>
    <w:rsid w:val="004F44AE"/>
    <w:rsid w:val="004F48AF"/>
    <w:rsid w:val="004F4988"/>
    <w:rsid w:val="004F4B1C"/>
    <w:rsid w:val="004F4E90"/>
    <w:rsid w:val="004F51C0"/>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74"/>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FCE"/>
    <w:rsid w:val="005151B4"/>
    <w:rsid w:val="005152DE"/>
    <w:rsid w:val="005154E6"/>
    <w:rsid w:val="005155D4"/>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AA"/>
    <w:rsid w:val="00517E30"/>
    <w:rsid w:val="00517E96"/>
    <w:rsid w:val="00520289"/>
    <w:rsid w:val="00520670"/>
    <w:rsid w:val="005207B8"/>
    <w:rsid w:val="00520808"/>
    <w:rsid w:val="00520AC3"/>
    <w:rsid w:val="00520C35"/>
    <w:rsid w:val="00520CB2"/>
    <w:rsid w:val="005214AB"/>
    <w:rsid w:val="005214E8"/>
    <w:rsid w:val="00521731"/>
    <w:rsid w:val="00521813"/>
    <w:rsid w:val="00521943"/>
    <w:rsid w:val="00521983"/>
    <w:rsid w:val="005219D8"/>
    <w:rsid w:val="00521D4F"/>
    <w:rsid w:val="00521F21"/>
    <w:rsid w:val="00521FBD"/>
    <w:rsid w:val="00522048"/>
    <w:rsid w:val="005222D5"/>
    <w:rsid w:val="0052236D"/>
    <w:rsid w:val="005223DD"/>
    <w:rsid w:val="005226F8"/>
    <w:rsid w:val="0052270D"/>
    <w:rsid w:val="0052270F"/>
    <w:rsid w:val="005227A3"/>
    <w:rsid w:val="00522BEB"/>
    <w:rsid w:val="00522DD6"/>
    <w:rsid w:val="0052305E"/>
    <w:rsid w:val="00523104"/>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A2"/>
    <w:rsid w:val="00524AE0"/>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D8D"/>
    <w:rsid w:val="00537E54"/>
    <w:rsid w:val="00537F20"/>
    <w:rsid w:val="00537F94"/>
    <w:rsid w:val="005400CB"/>
    <w:rsid w:val="005405EF"/>
    <w:rsid w:val="0054093A"/>
    <w:rsid w:val="00540ABB"/>
    <w:rsid w:val="00540BFD"/>
    <w:rsid w:val="00540DD8"/>
    <w:rsid w:val="00540E41"/>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9EA"/>
    <w:rsid w:val="00543A45"/>
    <w:rsid w:val="00543A5D"/>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5E15"/>
    <w:rsid w:val="0054601B"/>
    <w:rsid w:val="0054617E"/>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5EA"/>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D74"/>
    <w:rsid w:val="00575DE8"/>
    <w:rsid w:val="00575E3D"/>
    <w:rsid w:val="00575E86"/>
    <w:rsid w:val="00575F4F"/>
    <w:rsid w:val="0057600E"/>
    <w:rsid w:val="0057615A"/>
    <w:rsid w:val="0057619F"/>
    <w:rsid w:val="0057631C"/>
    <w:rsid w:val="00576502"/>
    <w:rsid w:val="0057650C"/>
    <w:rsid w:val="0057659D"/>
    <w:rsid w:val="005765C1"/>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A65"/>
    <w:rsid w:val="00585B99"/>
    <w:rsid w:val="00586065"/>
    <w:rsid w:val="0058613E"/>
    <w:rsid w:val="005865F2"/>
    <w:rsid w:val="005867B5"/>
    <w:rsid w:val="005869E0"/>
    <w:rsid w:val="00586B90"/>
    <w:rsid w:val="00586B9D"/>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AB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176"/>
    <w:rsid w:val="005B0A08"/>
    <w:rsid w:val="005B0ADA"/>
    <w:rsid w:val="005B0BAD"/>
    <w:rsid w:val="005B0F21"/>
    <w:rsid w:val="005B0F2D"/>
    <w:rsid w:val="005B1196"/>
    <w:rsid w:val="005B121E"/>
    <w:rsid w:val="005B14B2"/>
    <w:rsid w:val="005B1505"/>
    <w:rsid w:val="005B1506"/>
    <w:rsid w:val="005B151B"/>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440"/>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585"/>
    <w:rsid w:val="005C18C1"/>
    <w:rsid w:val="005C190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CF2"/>
    <w:rsid w:val="005E5D57"/>
    <w:rsid w:val="005E5DE5"/>
    <w:rsid w:val="005E5E15"/>
    <w:rsid w:val="005E6078"/>
    <w:rsid w:val="005E6224"/>
    <w:rsid w:val="005E623A"/>
    <w:rsid w:val="005E63BD"/>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48"/>
    <w:rsid w:val="005F2985"/>
    <w:rsid w:val="005F298D"/>
    <w:rsid w:val="005F2A43"/>
    <w:rsid w:val="005F2AB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6D0"/>
    <w:rsid w:val="006029A3"/>
    <w:rsid w:val="00602A62"/>
    <w:rsid w:val="00602B7E"/>
    <w:rsid w:val="00602BB4"/>
    <w:rsid w:val="00602CBB"/>
    <w:rsid w:val="00602DAF"/>
    <w:rsid w:val="00602DCA"/>
    <w:rsid w:val="006031A6"/>
    <w:rsid w:val="00603719"/>
    <w:rsid w:val="00603C20"/>
    <w:rsid w:val="00603C8F"/>
    <w:rsid w:val="00603E2C"/>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519"/>
    <w:rsid w:val="0061085F"/>
    <w:rsid w:val="006108F8"/>
    <w:rsid w:val="006109F3"/>
    <w:rsid w:val="00610CEC"/>
    <w:rsid w:val="00610FF7"/>
    <w:rsid w:val="006110A9"/>
    <w:rsid w:val="0061142F"/>
    <w:rsid w:val="006116F9"/>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BF5"/>
    <w:rsid w:val="00614E67"/>
    <w:rsid w:val="00614F8B"/>
    <w:rsid w:val="00615004"/>
    <w:rsid w:val="0061504B"/>
    <w:rsid w:val="00615139"/>
    <w:rsid w:val="006152BB"/>
    <w:rsid w:val="006153EA"/>
    <w:rsid w:val="00615408"/>
    <w:rsid w:val="0061547C"/>
    <w:rsid w:val="00615841"/>
    <w:rsid w:val="00615D85"/>
    <w:rsid w:val="0061617F"/>
    <w:rsid w:val="00616289"/>
    <w:rsid w:val="0061636E"/>
    <w:rsid w:val="00616544"/>
    <w:rsid w:val="006167A2"/>
    <w:rsid w:val="00616823"/>
    <w:rsid w:val="00616A66"/>
    <w:rsid w:val="00616BCB"/>
    <w:rsid w:val="00616C87"/>
    <w:rsid w:val="00616D03"/>
    <w:rsid w:val="00616DCF"/>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110"/>
    <w:rsid w:val="006362CA"/>
    <w:rsid w:val="006365F8"/>
    <w:rsid w:val="00636736"/>
    <w:rsid w:val="0063685D"/>
    <w:rsid w:val="00636877"/>
    <w:rsid w:val="006369C1"/>
    <w:rsid w:val="00636CCE"/>
    <w:rsid w:val="00636F1E"/>
    <w:rsid w:val="00636FCF"/>
    <w:rsid w:val="00637168"/>
    <w:rsid w:val="00637175"/>
    <w:rsid w:val="0063720D"/>
    <w:rsid w:val="006373A2"/>
    <w:rsid w:val="006374DF"/>
    <w:rsid w:val="0063781B"/>
    <w:rsid w:val="00637AC8"/>
    <w:rsid w:val="00637F02"/>
    <w:rsid w:val="00640109"/>
    <w:rsid w:val="0064044E"/>
    <w:rsid w:val="00640548"/>
    <w:rsid w:val="006406E6"/>
    <w:rsid w:val="006407BD"/>
    <w:rsid w:val="00640DA9"/>
    <w:rsid w:val="00640E30"/>
    <w:rsid w:val="00640F65"/>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BE8"/>
    <w:rsid w:val="00650C02"/>
    <w:rsid w:val="00650C50"/>
    <w:rsid w:val="00650DF2"/>
    <w:rsid w:val="00651084"/>
    <w:rsid w:val="006510CB"/>
    <w:rsid w:val="00651103"/>
    <w:rsid w:val="0065116D"/>
    <w:rsid w:val="006511F4"/>
    <w:rsid w:val="0065153D"/>
    <w:rsid w:val="0065194B"/>
    <w:rsid w:val="00651AA4"/>
    <w:rsid w:val="00651AFB"/>
    <w:rsid w:val="00651C51"/>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C91"/>
    <w:rsid w:val="00657EA2"/>
    <w:rsid w:val="00660093"/>
    <w:rsid w:val="006600E7"/>
    <w:rsid w:val="006602BC"/>
    <w:rsid w:val="00660523"/>
    <w:rsid w:val="00660831"/>
    <w:rsid w:val="00660C05"/>
    <w:rsid w:val="00660C7B"/>
    <w:rsid w:val="00660C99"/>
    <w:rsid w:val="00660CF8"/>
    <w:rsid w:val="00660D95"/>
    <w:rsid w:val="00660EA5"/>
    <w:rsid w:val="006611FF"/>
    <w:rsid w:val="00661344"/>
    <w:rsid w:val="00661348"/>
    <w:rsid w:val="0066134A"/>
    <w:rsid w:val="00661386"/>
    <w:rsid w:val="00661507"/>
    <w:rsid w:val="006616AE"/>
    <w:rsid w:val="00661827"/>
    <w:rsid w:val="006619E6"/>
    <w:rsid w:val="006619EE"/>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41C"/>
    <w:rsid w:val="006674C4"/>
    <w:rsid w:val="006674C9"/>
    <w:rsid w:val="00667769"/>
    <w:rsid w:val="00667948"/>
    <w:rsid w:val="00667A79"/>
    <w:rsid w:val="00667DE7"/>
    <w:rsid w:val="00667F0A"/>
    <w:rsid w:val="00667F37"/>
    <w:rsid w:val="0067003F"/>
    <w:rsid w:val="0067027A"/>
    <w:rsid w:val="006703C6"/>
    <w:rsid w:val="00670448"/>
    <w:rsid w:val="00670507"/>
    <w:rsid w:val="00670797"/>
    <w:rsid w:val="00670909"/>
    <w:rsid w:val="00670B2D"/>
    <w:rsid w:val="00670D3F"/>
    <w:rsid w:val="00670EB8"/>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4F6"/>
    <w:rsid w:val="006746D6"/>
    <w:rsid w:val="00674727"/>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600"/>
    <w:rsid w:val="006836FB"/>
    <w:rsid w:val="00683788"/>
    <w:rsid w:val="006838B5"/>
    <w:rsid w:val="00683ABD"/>
    <w:rsid w:val="00683D38"/>
    <w:rsid w:val="00683D3E"/>
    <w:rsid w:val="00683E29"/>
    <w:rsid w:val="00683E45"/>
    <w:rsid w:val="00683E5F"/>
    <w:rsid w:val="00683EC4"/>
    <w:rsid w:val="00684098"/>
    <w:rsid w:val="00684244"/>
    <w:rsid w:val="00684249"/>
    <w:rsid w:val="006842ED"/>
    <w:rsid w:val="00684397"/>
    <w:rsid w:val="00684525"/>
    <w:rsid w:val="00684545"/>
    <w:rsid w:val="00684656"/>
    <w:rsid w:val="006846A5"/>
    <w:rsid w:val="006849AA"/>
    <w:rsid w:val="00684E95"/>
    <w:rsid w:val="00684FDF"/>
    <w:rsid w:val="006851DC"/>
    <w:rsid w:val="00685498"/>
    <w:rsid w:val="00685652"/>
    <w:rsid w:val="00685A2B"/>
    <w:rsid w:val="00685A8A"/>
    <w:rsid w:val="00685D90"/>
    <w:rsid w:val="00685F5A"/>
    <w:rsid w:val="00685FCC"/>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ABE"/>
    <w:rsid w:val="00697C33"/>
    <w:rsid w:val="00697C92"/>
    <w:rsid w:val="00697E99"/>
    <w:rsid w:val="00697F49"/>
    <w:rsid w:val="006A083C"/>
    <w:rsid w:val="006A08E3"/>
    <w:rsid w:val="006A090B"/>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3FA8"/>
    <w:rsid w:val="006A3FC3"/>
    <w:rsid w:val="006A404B"/>
    <w:rsid w:val="006A41B1"/>
    <w:rsid w:val="006A42BA"/>
    <w:rsid w:val="006A4B2B"/>
    <w:rsid w:val="006A4E8D"/>
    <w:rsid w:val="006A4E9C"/>
    <w:rsid w:val="006A4FC4"/>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AF3"/>
    <w:rsid w:val="006A7E2C"/>
    <w:rsid w:val="006B011C"/>
    <w:rsid w:val="006B01EB"/>
    <w:rsid w:val="006B02FF"/>
    <w:rsid w:val="006B06C0"/>
    <w:rsid w:val="006B0A3F"/>
    <w:rsid w:val="006B0A8D"/>
    <w:rsid w:val="006B102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B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90B"/>
    <w:rsid w:val="006B6F36"/>
    <w:rsid w:val="006B6F69"/>
    <w:rsid w:val="006B7053"/>
    <w:rsid w:val="006B710F"/>
    <w:rsid w:val="006B716D"/>
    <w:rsid w:val="006B7231"/>
    <w:rsid w:val="006B7257"/>
    <w:rsid w:val="006B72DC"/>
    <w:rsid w:val="006B737B"/>
    <w:rsid w:val="006B77A6"/>
    <w:rsid w:val="006B7919"/>
    <w:rsid w:val="006B79F8"/>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E0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D46"/>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D2E"/>
    <w:rsid w:val="006C6EDB"/>
    <w:rsid w:val="006C7176"/>
    <w:rsid w:val="006C732E"/>
    <w:rsid w:val="006C7485"/>
    <w:rsid w:val="006C75E5"/>
    <w:rsid w:val="006C7902"/>
    <w:rsid w:val="006C79B4"/>
    <w:rsid w:val="006C7CDB"/>
    <w:rsid w:val="006C7F44"/>
    <w:rsid w:val="006D0000"/>
    <w:rsid w:val="006D015C"/>
    <w:rsid w:val="006D0298"/>
    <w:rsid w:val="006D02E2"/>
    <w:rsid w:val="006D0687"/>
    <w:rsid w:val="006D074B"/>
    <w:rsid w:val="006D0819"/>
    <w:rsid w:val="006D0A53"/>
    <w:rsid w:val="006D0DA7"/>
    <w:rsid w:val="006D0E71"/>
    <w:rsid w:val="006D1175"/>
    <w:rsid w:val="006D124B"/>
    <w:rsid w:val="006D1830"/>
    <w:rsid w:val="006D1C2E"/>
    <w:rsid w:val="006D1E2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925"/>
    <w:rsid w:val="006E1B6B"/>
    <w:rsid w:val="006E2094"/>
    <w:rsid w:val="006E2149"/>
    <w:rsid w:val="006E21B0"/>
    <w:rsid w:val="006E265E"/>
    <w:rsid w:val="006E26C7"/>
    <w:rsid w:val="006E27D2"/>
    <w:rsid w:val="006E28CE"/>
    <w:rsid w:val="006E2ABA"/>
    <w:rsid w:val="006E2CDF"/>
    <w:rsid w:val="006E2D35"/>
    <w:rsid w:val="006E2E56"/>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A5A"/>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12"/>
    <w:rsid w:val="006F654E"/>
    <w:rsid w:val="006F6666"/>
    <w:rsid w:val="006F667E"/>
    <w:rsid w:val="006F6757"/>
    <w:rsid w:val="006F6823"/>
    <w:rsid w:val="006F69F6"/>
    <w:rsid w:val="006F6B34"/>
    <w:rsid w:val="006F70C1"/>
    <w:rsid w:val="006F73F9"/>
    <w:rsid w:val="006F745D"/>
    <w:rsid w:val="006F7600"/>
    <w:rsid w:val="006F7659"/>
    <w:rsid w:val="006F76CB"/>
    <w:rsid w:val="006F77CB"/>
    <w:rsid w:val="006F7A10"/>
    <w:rsid w:val="006F7B2F"/>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0D8"/>
    <w:rsid w:val="00704557"/>
    <w:rsid w:val="0070464D"/>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25D"/>
    <w:rsid w:val="00712579"/>
    <w:rsid w:val="007125D9"/>
    <w:rsid w:val="00712742"/>
    <w:rsid w:val="00712791"/>
    <w:rsid w:val="00712795"/>
    <w:rsid w:val="00712835"/>
    <w:rsid w:val="00712D48"/>
    <w:rsid w:val="00713024"/>
    <w:rsid w:val="00713052"/>
    <w:rsid w:val="007132F3"/>
    <w:rsid w:val="00713326"/>
    <w:rsid w:val="00713654"/>
    <w:rsid w:val="00713A35"/>
    <w:rsid w:val="00713AD3"/>
    <w:rsid w:val="00713AD8"/>
    <w:rsid w:val="00713E80"/>
    <w:rsid w:val="0071430A"/>
    <w:rsid w:val="0071460C"/>
    <w:rsid w:val="00714655"/>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ED1"/>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6B5"/>
    <w:rsid w:val="00723C92"/>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782"/>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BDD"/>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970"/>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007"/>
    <w:rsid w:val="007550C4"/>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D8D"/>
    <w:rsid w:val="00760E42"/>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65B"/>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82E"/>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721"/>
    <w:rsid w:val="0078390C"/>
    <w:rsid w:val="0078394A"/>
    <w:rsid w:val="007839BD"/>
    <w:rsid w:val="00783C40"/>
    <w:rsid w:val="00783F4C"/>
    <w:rsid w:val="00784134"/>
    <w:rsid w:val="00784414"/>
    <w:rsid w:val="00784619"/>
    <w:rsid w:val="007846D7"/>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CD8"/>
    <w:rsid w:val="00797F5A"/>
    <w:rsid w:val="007A0295"/>
    <w:rsid w:val="007A02FD"/>
    <w:rsid w:val="007A03B1"/>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1DFB"/>
    <w:rsid w:val="007A1EB3"/>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A10"/>
    <w:rsid w:val="007A4A79"/>
    <w:rsid w:val="007A4D86"/>
    <w:rsid w:val="007A4E64"/>
    <w:rsid w:val="007A50E6"/>
    <w:rsid w:val="007A5280"/>
    <w:rsid w:val="007A54D5"/>
    <w:rsid w:val="007A5B91"/>
    <w:rsid w:val="007A5C8A"/>
    <w:rsid w:val="007A5CED"/>
    <w:rsid w:val="007A5FEC"/>
    <w:rsid w:val="007A629F"/>
    <w:rsid w:val="007A63B1"/>
    <w:rsid w:val="007A6409"/>
    <w:rsid w:val="007A6445"/>
    <w:rsid w:val="007A672A"/>
    <w:rsid w:val="007A673A"/>
    <w:rsid w:val="007A68BB"/>
    <w:rsid w:val="007A6945"/>
    <w:rsid w:val="007A6964"/>
    <w:rsid w:val="007A69C9"/>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C25"/>
    <w:rsid w:val="007B6ED5"/>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001"/>
    <w:rsid w:val="007D738C"/>
    <w:rsid w:val="007D748C"/>
    <w:rsid w:val="007D774E"/>
    <w:rsid w:val="007D78C0"/>
    <w:rsid w:val="007D799F"/>
    <w:rsid w:val="007D7B63"/>
    <w:rsid w:val="007D7CB9"/>
    <w:rsid w:val="007D7D0C"/>
    <w:rsid w:val="007D7D1F"/>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CB5"/>
    <w:rsid w:val="007E1D00"/>
    <w:rsid w:val="007E1D89"/>
    <w:rsid w:val="007E1DA1"/>
    <w:rsid w:val="007E1FD9"/>
    <w:rsid w:val="007E2424"/>
    <w:rsid w:val="007E27AE"/>
    <w:rsid w:val="007E2871"/>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013"/>
    <w:rsid w:val="007E6261"/>
    <w:rsid w:val="007E62F2"/>
    <w:rsid w:val="007E63F7"/>
    <w:rsid w:val="007E6843"/>
    <w:rsid w:val="007E6BF9"/>
    <w:rsid w:val="007E6F98"/>
    <w:rsid w:val="007E707E"/>
    <w:rsid w:val="007E70C0"/>
    <w:rsid w:val="007E75A5"/>
    <w:rsid w:val="007E7647"/>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B7"/>
    <w:rsid w:val="007F2A22"/>
    <w:rsid w:val="007F2B23"/>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6AD"/>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5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C93"/>
    <w:rsid w:val="00807D2B"/>
    <w:rsid w:val="00807D44"/>
    <w:rsid w:val="00807F3F"/>
    <w:rsid w:val="008102D0"/>
    <w:rsid w:val="008102ED"/>
    <w:rsid w:val="008107F0"/>
    <w:rsid w:val="008108B6"/>
    <w:rsid w:val="00810929"/>
    <w:rsid w:val="008109D5"/>
    <w:rsid w:val="00810B05"/>
    <w:rsid w:val="00811085"/>
    <w:rsid w:val="00811364"/>
    <w:rsid w:val="008114CA"/>
    <w:rsid w:val="00811529"/>
    <w:rsid w:val="008115BE"/>
    <w:rsid w:val="0081173C"/>
    <w:rsid w:val="00811B87"/>
    <w:rsid w:val="00811BAD"/>
    <w:rsid w:val="00811D52"/>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5E7"/>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76"/>
    <w:rsid w:val="00832F40"/>
    <w:rsid w:val="0083300E"/>
    <w:rsid w:val="008330E4"/>
    <w:rsid w:val="00833237"/>
    <w:rsid w:val="00833581"/>
    <w:rsid w:val="00833784"/>
    <w:rsid w:val="00833AD9"/>
    <w:rsid w:val="00833C89"/>
    <w:rsid w:val="00833D76"/>
    <w:rsid w:val="00833D8E"/>
    <w:rsid w:val="00833E7C"/>
    <w:rsid w:val="00833ECD"/>
    <w:rsid w:val="008341D5"/>
    <w:rsid w:val="008342D8"/>
    <w:rsid w:val="00834501"/>
    <w:rsid w:val="0083494B"/>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E1"/>
    <w:rsid w:val="008438F0"/>
    <w:rsid w:val="00843913"/>
    <w:rsid w:val="008439A2"/>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99E"/>
    <w:rsid w:val="00845B19"/>
    <w:rsid w:val="00845C15"/>
    <w:rsid w:val="0084612B"/>
    <w:rsid w:val="00846137"/>
    <w:rsid w:val="008462C3"/>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B20"/>
    <w:rsid w:val="00851C08"/>
    <w:rsid w:val="00851DB8"/>
    <w:rsid w:val="00851F0F"/>
    <w:rsid w:val="00851FF8"/>
    <w:rsid w:val="00852113"/>
    <w:rsid w:val="0085258C"/>
    <w:rsid w:val="00852660"/>
    <w:rsid w:val="00852940"/>
    <w:rsid w:val="00852D0E"/>
    <w:rsid w:val="00852D27"/>
    <w:rsid w:val="00852D7D"/>
    <w:rsid w:val="00852EC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E8D"/>
    <w:rsid w:val="00856F5F"/>
    <w:rsid w:val="008573C2"/>
    <w:rsid w:val="008573DB"/>
    <w:rsid w:val="0085753B"/>
    <w:rsid w:val="008577EB"/>
    <w:rsid w:val="00857857"/>
    <w:rsid w:val="00857D65"/>
    <w:rsid w:val="00857F64"/>
    <w:rsid w:val="008600AC"/>
    <w:rsid w:val="0086012D"/>
    <w:rsid w:val="008601BC"/>
    <w:rsid w:val="008602DC"/>
    <w:rsid w:val="00860322"/>
    <w:rsid w:val="0086040F"/>
    <w:rsid w:val="0086052B"/>
    <w:rsid w:val="008605FF"/>
    <w:rsid w:val="00860682"/>
    <w:rsid w:val="008607F5"/>
    <w:rsid w:val="0086080C"/>
    <w:rsid w:val="0086084D"/>
    <w:rsid w:val="00860B9A"/>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0E2"/>
    <w:rsid w:val="00873128"/>
    <w:rsid w:val="00873226"/>
    <w:rsid w:val="0087325E"/>
    <w:rsid w:val="008732E7"/>
    <w:rsid w:val="0087332A"/>
    <w:rsid w:val="008734A4"/>
    <w:rsid w:val="00873577"/>
    <w:rsid w:val="0087359B"/>
    <w:rsid w:val="00873C19"/>
    <w:rsid w:val="00873CBF"/>
    <w:rsid w:val="00873D14"/>
    <w:rsid w:val="00873D85"/>
    <w:rsid w:val="00873DCC"/>
    <w:rsid w:val="00873E7A"/>
    <w:rsid w:val="00873F6B"/>
    <w:rsid w:val="00873F9D"/>
    <w:rsid w:val="0087406B"/>
    <w:rsid w:val="00874209"/>
    <w:rsid w:val="00874536"/>
    <w:rsid w:val="00874823"/>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375"/>
    <w:rsid w:val="008817C3"/>
    <w:rsid w:val="0088180F"/>
    <w:rsid w:val="008818B5"/>
    <w:rsid w:val="00881C76"/>
    <w:rsid w:val="00881C8E"/>
    <w:rsid w:val="00881EF3"/>
    <w:rsid w:val="00882321"/>
    <w:rsid w:val="00882336"/>
    <w:rsid w:val="008827BE"/>
    <w:rsid w:val="00882AD6"/>
    <w:rsid w:val="00882F46"/>
    <w:rsid w:val="00883107"/>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194"/>
    <w:rsid w:val="008913B9"/>
    <w:rsid w:val="0089140D"/>
    <w:rsid w:val="00891656"/>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AB4"/>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83B"/>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91E"/>
    <w:rsid w:val="008B59D6"/>
    <w:rsid w:val="008B5B4A"/>
    <w:rsid w:val="008B5DD5"/>
    <w:rsid w:val="008B5F30"/>
    <w:rsid w:val="008B5FB8"/>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B7E26"/>
    <w:rsid w:val="008C029D"/>
    <w:rsid w:val="008C05D1"/>
    <w:rsid w:val="008C09BC"/>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78D"/>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475"/>
    <w:rsid w:val="008F14EB"/>
    <w:rsid w:val="008F182B"/>
    <w:rsid w:val="008F1954"/>
    <w:rsid w:val="008F1B70"/>
    <w:rsid w:val="008F1D26"/>
    <w:rsid w:val="008F1E0E"/>
    <w:rsid w:val="008F20A6"/>
    <w:rsid w:val="008F217E"/>
    <w:rsid w:val="008F23C5"/>
    <w:rsid w:val="008F253A"/>
    <w:rsid w:val="008F25E8"/>
    <w:rsid w:val="008F2848"/>
    <w:rsid w:val="008F2D68"/>
    <w:rsid w:val="008F3044"/>
    <w:rsid w:val="008F3208"/>
    <w:rsid w:val="008F32F1"/>
    <w:rsid w:val="008F3556"/>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DA6"/>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935"/>
    <w:rsid w:val="0091094D"/>
    <w:rsid w:val="00910AF9"/>
    <w:rsid w:val="00910BA4"/>
    <w:rsid w:val="00910C46"/>
    <w:rsid w:val="00910C62"/>
    <w:rsid w:val="00910CC1"/>
    <w:rsid w:val="00910D11"/>
    <w:rsid w:val="00910E6A"/>
    <w:rsid w:val="00911114"/>
    <w:rsid w:val="009113A1"/>
    <w:rsid w:val="009114EF"/>
    <w:rsid w:val="00911556"/>
    <w:rsid w:val="009118CD"/>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32"/>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70B"/>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C4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34"/>
    <w:rsid w:val="00937652"/>
    <w:rsid w:val="00937713"/>
    <w:rsid w:val="00937949"/>
    <w:rsid w:val="00937A3F"/>
    <w:rsid w:val="00937B52"/>
    <w:rsid w:val="00937D76"/>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CF"/>
    <w:rsid w:val="00941D82"/>
    <w:rsid w:val="00941E44"/>
    <w:rsid w:val="00941F5D"/>
    <w:rsid w:val="009420A7"/>
    <w:rsid w:val="009420AD"/>
    <w:rsid w:val="00942287"/>
    <w:rsid w:val="009422E3"/>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B89"/>
    <w:rsid w:val="00946F15"/>
    <w:rsid w:val="0094701D"/>
    <w:rsid w:val="00947150"/>
    <w:rsid w:val="00947325"/>
    <w:rsid w:val="00947372"/>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2B18"/>
    <w:rsid w:val="00963343"/>
    <w:rsid w:val="009635E4"/>
    <w:rsid w:val="0096367F"/>
    <w:rsid w:val="009639EC"/>
    <w:rsid w:val="00963B6F"/>
    <w:rsid w:val="00963E84"/>
    <w:rsid w:val="00963F09"/>
    <w:rsid w:val="00964713"/>
    <w:rsid w:val="00964720"/>
    <w:rsid w:val="009648AC"/>
    <w:rsid w:val="00964956"/>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41D"/>
    <w:rsid w:val="009826F8"/>
    <w:rsid w:val="00982A0F"/>
    <w:rsid w:val="00982A5E"/>
    <w:rsid w:val="00982A94"/>
    <w:rsid w:val="00982B94"/>
    <w:rsid w:val="00982D14"/>
    <w:rsid w:val="009831F4"/>
    <w:rsid w:val="00983460"/>
    <w:rsid w:val="009835F8"/>
    <w:rsid w:val="009839EA"/>
    <w:rsid w:val="00983CDC"/>
    <w:rsid w:val="00983F43"/>
    <w:rsid w:val="00984015"/>
    <w:rsid w:val="00984100"/>
    <w:rsid w:val="00984A1C"/>
    <w:rsid w:val="00984B17"/>
    <w:rsid w:val="00984B60"/>
    <w:rsid w:val="00984F24"/>
    <w:rsid w:val="00985493"/>
    <w:rsid w:val="00985534"/>
    <w:rsid w:val="009855BE"/>
    <w:rsid w:val="009855DB"/>
    <w:rsid w:val="009858B5"/>
    <w:rsid w:val="009858EB"/>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2C"/>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1F98"/>
    <w:rsid w:val="009920B4"/>
    <w:rsid w:val="009920BD"/>
    <w:rsid w:val="0099233B"/>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A2"/>
    <w:rsid w:val="009971C4"/>
    <w:rsid w:val="009972F8"/>
    <w:rsid w:val="00997396"/>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4D1A"/>
    <w:rsid w:val="009C55CC"/>
    <w:rsid w:val="009C5787"/>
    <w:rsid w:val="009C5958"/>
    <w:rsid w:val="009C597D"/>
    <w:rsid w:val="009C5D83"/>
    <w:rsid w:val="009C62A7"/>
    <w:rsid w:val="009C63C6"/>
    <w:rsid w:val="009C6790"/>
    <w:rsid w:val="009C67E2"/>
    <w:rsid w:val="009C6882"/>
    <w:rsid w:val="009C69B5"/>
    <w:rsid w:val="009C6AFA"/>
    <w:rsid w:val="009C6CC4"/>
    <w:rsid w:val="009C6E3E"/>
    <w:rsid w:val="009C717E"/>
    <w:rsid w:val="009C7209"/>
    <w:rsid w:val="009C731D"/>
    <w:rsid w:val="009C7377"/>
    <w:rsid w:val="009C7588"/>
    <w:rsid w:val="009C77AC"/>
    <w:rsid w:val="009C7B14"/>
    <w:rsid w:val="009C7B21"/>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5DDC"/>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FDB"/>
    <w:rsid w:val="009E306D"/>
    <w:rsid w:val="009E3117"/>
    <w:rsid w:val="009E3122"/>
    <w:rsid w:val="009E3215"/>
    <w:rsid w:val="009E33FA"/>
    <w:rsid w:val="009E3832"/>
    <w:rsid w:val="009E39CE"/>
    <w:rsid w:val="009E3A2B"/>
    <w:rsid w:val="009E3A3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5A"/>
    <w:rsid w:val="009F1DA7"/>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B47"/>
    <w:rsid w:val="009F3CCD"/>
    <w:rsid w:val="009F3D63"/>
    <w:rsid w:val="009F3D66"/>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779"/>
    <w:rsid w:val="009F6D94"/>
    <w:rsid w:val="009F6F5D"/>
    <w:rsid w:val="009F6F5F"/>
    <w:rsid w:val="009F6F9D"/>
    <w:rsid w:val="009F70E3"/>
    <w:rsid w:val="009F7100"/>
    <w:rsid w:val="009F71B8"/>
    <w:rsid w:val="009F7231"/>
    <w:rsid w:val="009F76EC"/>
    <w:rsid w:val="009F7B12"/>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AD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314"/>
    <w:rsid w:val="00A3145B"/>
    <w:rsid w:val="00A31561"/>
    <w:rsid w:val="00A3158F"/>
    <w:rsid w:val="00A31664"/>
    <w:rsid w:val="00A31739"/>
    <w:rsid w:val="00A317A7"/>
    <w:rsid w:val="00A31936"/>
    <w:rsid w:val="00A3199B"/>
    <w:rsid w:val="00A31C0D"/>
    <w:rsid w:val="00A31CD7"/>
    <w:rsid w:val="00A31CF7"/>
    <w:rsid w:val="00A3206B"/>
    <w:rsid w:val="00A32482"/>
    <w:rsid w:val="00A32596"/>
    <w:rsid w:val="00A328C7"/>
    <w:rsid w:val="00A32A13"/>
    <w:rsid w:val="00A32B07"/>
    <w:rsid w:val="00A32B78"/>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38"/>
    <w:rsid w:val="00A4027D"/>
    <w:rsid w:val="00A402CD"/>
    <w:rsid w:val="00A404D2"/>
    <w:rsid w:val="00A40549"/>
    <w:rsid w:val="00A408B1"/>
    <w:rsid w:val="00A40900"/>
    <w:rsid w:val="00A4090C"/>
    <w:rsid w:val="00A40CC4"/>
    <w:rsid w:val="00A40F89"/>
    <w:rsid w:val="00A41004"/>
    <w:rsid w:val="00A41493"/>
    <w:rsid w:val="00A4157A"/>
    <w:rsid w:val="00A4166F"/>
    <w:rsid w:val="00A4169D"/>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C05"/>
    <w:rsid w:val="00A45D1F"/>
    <w:rsid w:val="00A4601F"/>
    <w:rsid w:val="00A4608D"/>
    <w:rsid w:val="00A460F9"/>
    <w:rsid w:val="00A462ED"/>
    <w:rsid w:val="00A464E1"/>
    <w:rsid w:val="00A46792"/>
    <w:rsid w:val="00A4691D"/>
    <w:rsid w:val="00A46A6B"/>
    <w:rsid w:val="00A46C14"/>
    <w:rsid w:val="00A46CED"/>
    <w:rsid w:val="00A46FFB"/>
    <w:rsid w:val="00A470E2"/>
    <w:rsid w:val="00A471E6"/>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7E8"/>
    <w:rsid w:val="00A52968"/>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6E6"/>
    <w:rsid w:val="00A77736"/>
    <w:rsid w:val="00A777E0"/>
    <w:rsid w:val="00A777E7"/>
    <w:rsid w:val="00A7787C"/>
    <w:rsid w:val="00A77A4F"/>
    <w:rsid w:val="00A77C12"/>
    <w:rsid w:val="00A77C46"/>
    <w:rsid w:val="00A801D0"/>
    <w:rsid w:val="00A802B8"/>
    <w:rsid w:val="00A803DD"/>
    <w:rsid w:val="00A803F3"/>
    <w:rsid w:val="00A8042C"/>
    <w:rsid w:val="00A80466"/>
    <w:rsid w:val="00A8069A"/>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EE8"/>
    <w:rsid w:val="00A820CE"/>
    <w:rsid w:val="00A82162"/>
    <w:rsid w:val="00A822A3"/>
    <w:rsid w:val="00A82440"/>
    <w:rsid w:val="00A82506"/>
    <w:rsid w:val="00A82769"/>
    <w:rsid w:val="00A82A34"/>
    <w:rsid w:val="00A82ABA"/>
    <w:rsid w:val="00A82B5F"/>
    <w:rsid w:val="00A82C4E"/>
    <w:rsid w:val="00A82C8F"/>
    <w:rsid w:val="00A831B2"/>
    <w:rsid w:val="00A832A5"/>
    <w:rsid w:val="00A835A7"/>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95F"/>
    <w:rsid w:val="00AA1B5C"/>
    <w:rsid w:val="00AA1B91"/>
    <w:rsid w:val="00AA1BEE"/>
    <w:rsid w:val="00AA1C11"/>
    <w:rsid w:val="00AA1CB2"/>
    <w:rsid w:val="00AA1E6B"/>
    <w:rsid w:val="00AA2060"/>
    <w:rsid w:val="00AA21C5"/>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67B"/>
    <w:rsid w:val="00AB0B19"/>
    <w:rsid w:val="00AB0E2E"/>
    <w:rsid w:val="00AB0E2F"/>
    <w:rsid w:val="00AB0E62"/>
    <w:rsid w:val="00AB0FAB"/>
    <w:rsid w:val="00AB16D8"/>
    <w:rsid w:val="00AB16FB"/>
    <w:rsid w:val="00AB17D5"/>
    <w:rsid w:val="00AB1A3E"/>
    <w:rsid w:val="00AB1A9E"/>
    <w:rsid w:val="00AB1AA8"/>
    <w:rsid w:val="00AB1FD1"/>
    <w:rsid w:val="00AB24D9"/>
    <w:rsid w:val="00AB2732"/>
    <w:rsid w:val="00AB2A31"/>
    <w:rsid w:val="00AB2A5D"/>
    <w:rsid w:val="00AB2C6E"/>
    <w:rsid w:val="00AB2C8B"/>
    <w:rsid w:val="00AB2CCF"/>
    <w:rsid w:val="00AB2E2D"/>
    <w:rsid w:val="00AB2F29"/>
    <w:rsid w:val="00AB3131"/>
    <w:rsid w:val="00AB3134"/>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5"/>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1E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551"/>
    <w:rsid w:val="00AC784B"/>
    <w:rsid w:val="00AC7979"/>
    <w:rsid w:val="00AC7E84"/>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1FA"/>
    <w:rsid w:val="00AD3798"/>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F15"/>
    <w:rsid w:val="00AF0150"/>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1CF"/>
    <w:rsid w:val="00B0444B"/>
    <w:rsid w:val="00B044FA"/>
    <w:rsid w:val="00B04B67"/>
    <w:rsid w:val="00B04E32"/>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EB5"/>
    <w:rsid w:val="00B12226"/>
    <w:rsid w:val="00B1225C"/>
    <w:rsid w:val="00B123BE"/>
    <w:rsid w:val="00B124A3"/>
    <w:rsid w:val="00B1264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815"/>
    <w:rsid w:val="00B1594E"/>
    <w:rsid w:val="00B159A3"/>
    <w:rsid w:val="00B15C93"/>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0D4"/>
    <w:rsid w:val="00B21198"/>
    <w:rsid w:val="00B211E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76C"/>
    <w:rsid w:val="00B357EB"/>
    <w:rsid w:val="00B35916"/>
    <w:rsid w:val="00B35C2D"/>
    <w:rsid w:val="00B35E82"/>
    <w:rsid w:val="00B35ED6"/>
    <w:rsid w:val="00B360D3"/>
    <w:rsid w:val="00B36349"/>
    <w:rsid w:val="00B3658B"/>
    <w:rsid w:val="00B365BD"/>
    <w:rsid w:val="00B36926"/>
    <w:rsid w:val="00B36A70"/>
    <w:rsid w:val="00B36AC0"/>
    <w:rsid w:val="00B36B0D"/>
    <w:rsid w:val="00B36B9D"/>
    <w:rsid w:val="00B36BFF"/>
    <w:rsid w:val="00B36EAD"/>
    <w:rsid w:val="00B36F4E"/>
    <w:rsid w:val="00B37335"/>
    <w:rsid w:val="00B373D1"/>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A3"/>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509"/>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2DC"/>
    <w:rsid w:val="00B524B1"/>
    <w:rsid w:val="00B52AF6"/>
    <w:rsid w:val="00B52BA3"/>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231"/>
    <w:rsid w:val="00B542B8"/>
    <w:rsid w:val="00B5432F"/>
    <w:rsid w:val="00B54A37"/>
    <w:rsid w:val="00B54CB2"/>
    <w:rsid w:val="00B54CFD"/>
    <w:rsid w:val="00B54F2A"/>
    <w:rsid w:val="00B54F5D"/>
    <w:rsid w:val="00B54F95"/>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723"/>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451"/>
    <w:rsid w:val="00B725DB"/>
    <w:rsid w:val="00B726F4"/>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3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6A8"/>
    <w:rsid w:val="00B81874"/>
    <w:rsid w:val="00B818A4"/>
    <w:rsid w:val="00B81BE8"/>
    <w:rsid w:val="00B8203D"/>
    <w:rsid w:val="00B82089"/>
    <w:rsid w:val="00B823C4"/>
    <w:rsid w:val="00B825DB"/>
    <w:rsid w:val="00B82B7D"/>
    <w:rsid w:val="00B82C57"/>
    <w:rsid w:val="00B82DF2"/>
    <w:rsid w:val="00B830BB"/>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E2"/>
    <w:rsid w:val="00B90A4C"/>
    <w:rsid w:val="00B90B66"/>
    <w:rsid w:val="00B90BD0"/>
    <w:rsid w:val="00B90CE8"/>
    <w:rsid w:val="00B90F4E"/>
    <w:rsid w:val="00B9148F"/>
    <w:rsid w:val="00B91600"/>
    <w:rsid w:val="00B916DC"/>
    <w:rsid w:val="00B9192F"/>
    <w:rsid w:val="00B91A75"/>
    <w:rsid w:val="00B91DB1"/>
    <w:rsid w:val="00B91DF1"/>
    <w:rsid w:val="00B9211C"/>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5FD6"/>
    <w:rsid w:val="00B9609E"/>
    <w:rsid w:val="00B96143"/>
    <w:rsid w:val="00B96691"/>
    <w:rsid w:val="00B96707"/>
    <w:rsid w:val="00B9691D"/>
    <w:rsid w:val="00B96B0A"/>
    <w:rsid w:val="00B96D3A"/>
    <w:rsid w:val="00B9708F"/>
    <w:rsid w:val="00B9715E"/>
    <w:rsid w:val="00B9731B"/>
    <w:rsid w:val="00B973A2"/>
    <w:rsid w:val="00B9748D"/>
    <w:rsid w:val="00B97829"/>
    <w:rsid w:val="00B97ACF"/>
    <w:rsid w:val="00B97C5D"/>
    <w:rsid w:val="00B97C90"/>
    <w:rsid w:val="00B97D46"/>
    <w:rsid w:val="00B97F12"/>
    <w:rsid w:val="00B97F49"/>
    <w:rsid w:val="00B97F4C"/>
    <w:rsid w:val="00B97FC7"/>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C"/>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B43"/>
    <w:rsid w:val="00BB7C27"/>
    <w:rsid w:val="00BB7DE5"/>
    <w:rsid w:val="00BC0023"/>
    <w:rsid w:val="00BC0186"/>
    <w:rsid w:val="00BC022B"/>
    <w:rsid w:val="00BC05FC"/>
    <w:rsid w:val="00BC075D"/>
    <w:rsid w:val="00BC07A2"/>
    <w:rsid w:val="00BC09E8"/>
    <w:rsid w:val="00BC0B4E"/>
    <w:rsid w:val="00BC0B51"/>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A43"/>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6C8"/>
    <w:rsid w:val="00BE4714"/>
    <w:rsid w:val="00BE4884"/>
    <w:rsid w:val="00BE4B8D"/>
    <w:rsid w:val="00BE4C50"/>
    <w:rsid w:val="00BE5507"/>
    <w:rsid w:val="00BE5649"/>
    <w:rsid w:val="00BE5A1F"/>
    <w:rsid w:val="00BE5BD5"/>
    <w:rsid w:val="00BE5FF1"/>
    <w:rsid w:val="00BE60D9"/>
    <w:rsid w:val="00BE62C7"/>
    <w:rsid w:val="00BE65FD"/>
    <w:rsid w:val="00BE674E"/>
    <w:rsid w:val="00BE6D05"/>
    <w:rsid w:val="00BE7302"/>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2E5"/>
    <w:rsid w:val="00BF2637"/>
    <w:rsid w:val="00BF26F0"/>
    <w:rsid w:val="00BF27E7"/>
    <w:rsid w:val="00BF2C51"/>
    <w:rsid w:val="00BF2C9A"/>
    <w:rsid w:val="00BF307D"/>
    <w:rsid w:val="00BF319E"/>
    <w:rsid w:val="00BF3363"/>
    <w:rsid w:val="00BF347D"/>
    <w:rsid w:val="00BF3496"/>
    <w:rsid w:val="00BF3510"/>
    <w:rsid w:val="00BF35B4"/>
    <w:rsid w:val="00BF3670"/>
    <w:rsid w:val="00BF3770"/>
    <w:rsid w:val="00BF3A97"/>
    <w:rsid w:val="00BF3BCC"/>
    <w:rsid w:val="00BF3E00"/>
    <w:rsid w:val="00BF3F76"/>
    <w:rsid w:val="00BF41B7"/>
    <w:rsid w:val="00BF431E"/>
    <w:rsid w:val="00BF4441"/>
    <w:rsid w:val="00BF4598"/>
    <w:rsid w:val="00BF468B"/>
    <w:rsid w:val="00BF492F"/>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9E0"/>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B89"/>
    <w:rsid w:val="00C03C3A"/>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26"/>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979"/>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783"/>
    <w:rsid w:val="00C23BFB"/>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D9"/>
    <w:rsid w:val="00C311EE"/>
    <w:rsid w:val="00C313D7"/>
    <w:rsid w:val="00C314A1"/>
    <w:rsid w:val="00C314BD"/>
    <w:rsid w:val="00C314F9"/>
    <w:rsid w:val="00C31635"/>
    <w:rsid w:val="00C3174F"/>
    <w:rsid w:val="00C31DAB"/>
    <w:rsid w:val="00C320C9"/>
    <w:rsid w:val="00C323E0"/>
    <w:rsid w:val="00C324D7"/>
    <w:rsid w:val="00C3261E"/>
    <w:rsid w:val="00C32901"/>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C68"/>
    <w:rsid w:val="00C41ED7"/>
    <w:rsid w:val="00C42064"/>
    <w:rsid w:val="00C422EE"/>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3C6"/>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83B"/>
    <w:rsid w:val="00C60CE6"/>
    <w:rsid w:val="00C60D49"/>
    <w:rsid w:val="00C60FC8"/>
    <w:rsid w:val="00C61052"/>
    <w:rsid w:val="00C61558"/>
    <w:rsid w:val="00C61597"/>
    <w:rsid w:val="00C6182F"/>
    <w:rsid w:val="00C619BA"/>
    <w:rsid w:val="00C619E9"/>
    <w:rsid w:val="00C61ACE"/>
    <w:rsid w:val="00C61CC1"/>
    <w:rsid w:val="00C61DE2"/>
    <w:rsid w:val="00C61E6D"/>
    <w:rsid w:val="00C6209A"/>
    <w:rsid w:val="00C62340"/>
    <w:rsid w:val="00C62717"/>
    <w:rsid w:val="00C62961"/>
    <w:rsid w:val="00C62FCC"/>
    <w:rsid w:val="00C62FF4"/>
    <w:rsid w:val="00C63093"/>
    <w:rsid w:val="00C6311E"/>
    <w:rsid w:val="00C6348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847"/>
    <w:rsid w:val="00C7394D"/>
    <w:rsid w:val="00C73A67"/>
    <w:rsid w:val="00C73DE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77EC4"/>
    <w:rsid w:val="00C80055"/>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2C5"/>
    <w:rsid w:val="00C833A6"/>
    <w:rsid w:val="00C83768"/>
    <w:rsid w:val="00C8376E"/>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E80"/>
    <w:rsid w:val="00C86FAB"/>
    <w:rsid w:val="00C872F7"/>
    <w:rsid w:val="00C8730D"/>
    <w:rsid w:val="00C8766E"/>
    <w:rsid w:val="00C87B1A"/>
    <w:rsid w:val="00C87B2A"/>
    <w:rsid w:val="00C87B57"/>
    <w:rsid w:val="00C87C66"/>
    <w:rsid w:val="00C905EE"/>
    <w:rsid w:val="00C90652"/>
    <w:rsid w:val="00C90917"/>
    <w:rsid w:val="00C90963"/>
    <w:rsid w:val="00C909B5"/>
    <w:rsid w:val="00C90A5D"/>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BF1"/>
    <w:rsid w:val="00CA3C2B"/>
    <w:rsid w:val="00CA3D69"/>
    <w:rsid w:val="00CA4034"/>
    <w:rsid w:val="00CA4067"/>
    <w:rsid w:val="00CA41DE"/>
    <w:rsid w:val="00CA4248"/>
    <w:rsid w:val="00CA4311"/>
    <w:rsid w:val="00CA43C5"/>
    <w:rsid w:val="00CA466B"/>
    <w:rsid w:val="00CA478A"/>
    <w:rsid w:val="00CA4892"/>
    <w:rsid w:val="00CA4A85"/>
    <w:rsid w:val="00CA4BE0"/>
    <w:rsid w:val="00CA4E6D"/>
    <w:rsid w:val="00CA4FAB"/>
    <w:rsid w:val="00CA51B0"/>
    <w:rsid w:val="00CA52BA"/>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4AB"/>
    <w:rsid w:val="00CB05C0"/>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14"/>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75"/>
    <w:rsid w:val="00CD069D"/>
    <w:rsid w:val="00CD0763"/>
    <w:rsid w:val="00CD0974"/>
    <w:rsid w:val="00CD11CC"/>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AB5"/>
    <w:rsid w:val="00CD4B30"/>
    <w:rsid w:val="00CD4C0A"/>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5CA"/>
    <w:rsid w:val="00CE15DE"/>
    <w:rsid w:val="00CE183D"/>
    <w:rsid w:val="00CE1AF4"/>
    <w:rsid w:val="00CE1CC6"/>
    <w:rsid w:val="00CE1E17"/>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CC6"/>
    <w:rsid w:val="00CF5E9E"/>
    <w:rsid w:val="00CF5F3F"/>
    <w:rsid w:val="00CF5F8B"/>
    <w:rsid w:val="00CF61FF"/>
    <w:rsid w:val="00CF6333"/>
    <w:rsid w:val="00CF6344"/>
    <w:rsid w:val="00CF63E3"/>
    <w:rsid w:val="00CF666F"/>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29C"/>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9E9"/>
    <w:rsid w:val="00D17BB8"/>
    <w:rsid w:val="00D17BD7"/>
    <w:rsid w:val="00D17E84"/>
    <w:rsid w:val="00D17EEF"/>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C26"/>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177"/>
    <w:rsid w:val="00D3123B"/>
    <w:rsid w:val="00D316D4"/>
    <w:rsid w:val="00D31BC8"/>
    <w:rsid w:val="00D31FE2"/>
    <w:rsid w:val="00D320D2"/>
    <w:rsid w:val="00D322FD"/>
    <w:rsid w:val="00D32545"/>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28A"/>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5A0"/>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F44"/>
    <w:rsid w:val="00D54F5B"/>
    <w:rsid w:val="00D54F95"/>
    <w:rsid w:val="00D55173"/>
    <w:rsid w:val="00D55282"/>
    <w:rsid w:val="00D55304"/>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6E4"/>
    <w:rsid w:val="00D608AB"/>
    <w:rsid w:val="00D608AE"/>
    <w:rsid w:val="00D60953"/>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5ED7"/>
    <w:rsid w:val="00D66875"/>
    <w:rsid w:val="00D6692B"/>
    <w:rsid w:val="00D66C9E"/>
    <w:rsid w:val="00D66F3E"/>
    <w:rsid w:val="00D670CF"/>
    <w:rsid w:val="00D6711F"/>
    <w:rsid w:val="00D67183"/>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DD8"/>
    <w:rsid w:val="00D71E0E"/>
    <w:rsid w:val="00D71F2B"/>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6F1"/>
    <w:rsid w:val="00D74A6D"/>
    <w:rsid w:val="00D74AF8"/>
    <w:rsid w:val="00D74B0C"/>
    <w:rsid w:val="00D74BFC"/>
    <w:rsid w:val="00D74BFF"/>
    <w:rsid w:val="00D74C82"/>
    <w:rsid w:val="00D74F27"/>
    <w:rsid w:val="00D74F49"/>
    <w:rsid w:val="00D75227"/>
    <w:rsid w:val="00D753C8"/>
    <w:rsid w:val="00D757BC"/>
    <w:rsid w:val="00D75841"/>
    <w:rsid w:val="00D75A3B"/>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E92"/>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D13"/>
    <w:rsid w:val="00D82D74"/>
    <w:rsid w:val="00D82E5F"/>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BCF"/>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2F44"/>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493"/>
    <w:rsid w:val="00D97503"/>
    <w:rsid w:val="00D97589"/>
    <w:rsid w:val="00D97631"/>
    <w:rsid w:val="00D97724"/>
    <w:rsid w:val="00D9793F"/>
    <w:rsid w:val="00D97CC6"/>
    <w:rsid w:val="00D97FE8"/>
    <w:rsid w:val="00DA03F2"/>
    <w:rsid w:val="00DA043F"/>
    <w:rsid w:val="00DA046F"/>
    <w:rsid w:val="00DA0500"/>
    <w:rsid w:val="00DA058C"/>
    <w:rsid w:val="00DA05E9"/>
    <w:rsid w:val="00DA06FB"/>
    <w:rsid w:val="00DA0A56"/>
    <w:rsid w:val="00DA0BC8"/>
    <w:rsid w:val="00DA0C42"/>
    <w:rsid w:val="00DA11A4"/>
    <w:rsid w:val="00DA13C5"/>
    <w:rsid w:val="00DA15BA"/>
    <w:rsid w:val="00DA1602"/>
    <w:rsid w:val="00DA1698"/>
    <w:rsid w:val="00DA191C"/>
    <w:rsid w:val="00DA193D"/>
    <w:rsid w:val="00DA1B17"/>
    <w:rsid w:val="00DA1BC4"/>
    <w:rsid w:val="00DA1D0B"/>
    <w:rsid w:val="00DA1D8E"/>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B6D"/>
    <w:rsid w:val="00DA4C53"/>
    <w:rsid w:val="00DA4E82"/>
    <w:rsid w:val="00DA4F5E"/>
    <w:rsid w:val="00DA5207"/>
    <w:rsid w:val="00DA522B"/>
    <w:rsid w:val="00DA5396"/>
    <w:rsid w:val="00DA578C"/>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5051"/>
    <w:rsid w:val="00DB5467"/>
    <w:rsid w:val="00DB5597"/>
    <w:rsid w:val="00DB560B"/>
    <w:rsid w:val="00DB587D"/>
    <w:rsid w:val="00DB58D4"/>
    <w:rsid w:val="00DB5A8E"/>
    <w:rsid w:val="00DB5BA3"/>
    <w:rsid w:val="00DB5BB9"/>
    <w:rsid w:val="00DB5D55"/>
    <w:rsid w:val="00DB5D9C"/>
    <w:rsid w:val="00DB5E36"/>
    <w:rsid w:val="00DB6120"/>
    <w:rsid w:val="00DB62ED"/>
    <w:rsid w:val="00DB6347"/>
    <w:rsid w:val="00DB6456"/>
    <w:rsid w:val="00DB64C2"/>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40"/>
    <w:rsid w:val="00DD15AF"/>
    <w:rsid w:val="00DD1782"/>
    <w:rsid w:val="00DD17E5"/>
    <w:rsid w:val="00DD181D"/>
    <w:rsid w:val="00DD19C6"/>
    <w:rsid w:val="00DD2076"/>
    <w:rsid w:val="00DD23EB"/>
    <w:rsid w:val="00DD2416"/>
    <w:rsid w:val="00DD2599"/>
    <w:rsid w:val="00DD2C14"/>
    <w:rsid w:val="00DD2CE2"/>
    <w:rsid w:val="00DD2CEE"/>
    <w:rsid w:val="00DD2F87"/>
    <w:rsid w:val="00DD3109"/>
    <w:rsid w:val="00DD310B"/>
    <w:rsid w:val="00DD32B3"/>
    <w:rsid w:val="00DD3C67"/>
    <w:rsid w:val="00DD3EAB"/>
    <w:rsid w:val="00DD3F82"/>
    <w:rsid w:val="00DD4038"/>
    <w:rsid w:val="00DD415D"/>
    <w:rsid w:val="00DD42AA"/>
    <w:rsid w:val="00DD43C9"/>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DF3"/>
    <w:rsid w:val="00DD7EC0"/>
    <w:rsid w:val="00DD7EE4"/>
    <w:rsid w:val="00DE01F5"/>
    <w:rsid w:val="00DE040F"/>
    <w:rsid w:val="00DE0466"/>
    <w:rsid w:val="00DE07ED"/>
    <w:rsid w:val="00DE0806"/>
    <w:rsid w:val="00DE0908"/>
    <w:rsid w:val="00DE090C"/>
    <w:rsid w:val="00DE0CDE"/>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4B0"/>
    <w:rsid w:val="00DE6CA5"/>
    <w:rsid w:val="00DE6DF6"/>
    <w:rsid w:val="00DE6EC8"/>
    <w:rsid w:val="00DE7127"/>
    <w:rsid w:val="00DE7243"/>
    <w:rsid w:val="00DE7445"/>
    <w:rsid w:val="00DE7452"/>
    <w:rsid w:val="00DE7BA4"/>
    <w:rsid w:val="00DE7CB2"/>
    <w:rsid w:val="00DF009C"/>
    <w:rsid w:val="00DF02B3"/>
    <w:rsid w:val="00DF04E7"/>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BE"/>
    <w:rsid w:val="00DF409F"/>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CDC"/>
    <w:rsid w:val="00DF718D"/>
    <w:rsid w:val="00DF71AE"/>
    <w:rsid w:val="00DF755F"/>
    <w:rsid w:val="00DF7605"/>
    <w:rsid w:val="00DF76A7"/>
    <w:rsid w:val="00DF7725"/>
    <w:rsid w:val="00DF7907"/>
    <w:rsid w:val="00DF7F2F"/>
    <w:rsid w:val="00E0056B"/>
    <w:rsid w:val="00E00591"/>
    <w:rsid w:val="00E00621"/>
    <w:rsid w:val="00E006F4"/>
    <w:rsid w:val="00E00830"/>
    <w:rsid w:val="00E00A27"/>
    <w:rsid w:val="00E00A51"/>
    <w:rsid w:val="00E00B55"/>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091"/>
    <w:rsid w:val="00E05219"/>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4E28"/>
    <w:rsid w:val="00E1506C"/>
    <w:rsid w:val="00E15799"/>
    <w:rsid w:val="00E15802"/>
    <w:rsid w:val="00E1583F"/>
    <w:rsid w:val="00E15A44"/>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3F2"/>
    <w:rsid w:val="00E31449"/>
    <w:rsid w:val="00E3169B"/>
    <w:rsid w:val="00E318F9"/>
    <w:rsid w:val="00E31917"/>
    <w:rsid w:val="00E31948"/>
    <w:rsid w:val="00E31AE1"/>
    <w:rsid w:val="00E31B0E"/>
    <w:rsid w:val="00E31CD9"/>
    <w:rsid w:val="00E31D23"/>
    <w:rsid w:val="00E32292"/>
    <w:rsid w:val="00E322BF"/>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41B"/>
    <w:rsid w:val="00E41570"/>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2F2F"/>
    <w:rsid w:val="00E4322A"/>
    <w:rsid w:val="00E43540"/>
    <w:rsid w:val="00E438CC"/>
    <w:rsid w:val="00E43926"/>
    <w:rsid w:val="00E43E61"/>
    <w:rsid w:val="00E43E8E"/>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20FD"/>
    <w:rsid w:val="00E62330"/>
    <w:rsid w:val="00E62542"/>
    <w:rsid w:val="00E6272C"/>
    <w:rsid w:val="00E628C1"/>
    <w:rsid w:val="00E62C25"/>
    <w:rsid w:val="00E62ED7"/>
    <w:rsid w:val="00E62EF4"/>
    <w:rsid w:val="00E6305F"/>
    <w:rsid w:val="00E631A0"/>
    <w:rsid w:val="00E63352"/>
    <w:rsid w:val="00E633A8"/>
    <w:rsid w:val="00E634FF"/>
    <w:rsid w:val="00E636BA"/>
    <w:rsid w:val="00E63ABA"/>
    <w:rsid w:val="00E63C05"/>
    <w:rsid w:val="00E643B7"/>
    <w:rsid w:val="00E64555"/>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B77"/>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70D3"/>
    <w:rsid w:val="00E7710A"/>
    <w:rsid w:val="00E7710F"/>
    <w:rsid w:val="00E773D3"/>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7ED"/>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773"/>
    <w:rsid w:val="00E868AC"/>
    <w:rsid w:val="00E86A3B"/>
    <w:rsid w:val="00E86A8A"/>
    <w:rsid w:val="00E86FAA"/>
    <w:rsid w:val="00E8718C"/>
    <w:rsid w:val="00E872D4"/>
    <w:rsid w:val="00E87562"/>
    <w:rsid w:val="00E8767F"/>
    <w:rsid w:val="00E876FB"/>
    <w:rsid w:val="00E877A0"/>
    <w:rsid w:val="00E8789A"/>
    <w:rsid w:val="00E87A06"/>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2F6C"/>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4F"/>
    <w:rsid w:val="00EC0D54"/>
    <w:rsid w:val="00EC0DCA"/>
    <w:rsid w:val="00EC0F35"/>
    <w:rsid w:val="00EC0FA5"/>
    <w:rsid w:val="00EC0FFA"/>
    <w:rsid w:val="00EC1443"/>
    <w:rsid w:val="00EC14A9"/>
    <w:rsid w:val="00EC15F3"/>
    <w:rsid w:val="00EC16FB"/>
    <w:rsid w:val="00EC17E7"/>
    <w:rsid w:val="00EC1885"/>
    <w:rsid w:val="00EC1A03"/>
    <w:rsid w:val="00EC1AE2"/>
    <w:rsid w:val="00EC1BDE"/>
    <w:rsid w:val="00EC1C99"/>
    <w:rsid w:val="00EC1D11"/>
    <w:rsid w:val="00EC1D40"/>
    <w:rsid w:val="00EC1EE9"/>
    <w:rsid w:val="00EC1EF6"/>
    <w:rsid w:val="00EC21F2"/>
    <w:rsid w:val="00EC24BB"/>
    <w:rsid w:val="00EC26DA"/>
    <w:rsid w:val="00EC2709"/>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5"/>
    <w:rsid w:val="00EC5A8D"/>
    <w:rsid w:val="00EC5D9A"/>
    <w:rsid w:val="00EC5E6A"/>
    <w:rsid w:val="00EC5F22"/>
    <w:rsid w:val="00EC5FDF"/>
    <w:rsid w:val="00EC6219"/>
    <w:rsid w:val="00EC6B5B"/>
    <w:rsid w:val="00EC6D32"/>
    <w:rsid w:val="00EC6DD2"/>
    <w:rsid w:val="00EC6E93"/>
    <w:rsid w:val="00EC6FA4"/>
    <w:rsid w:val="00EC7024"/>
    <w:rsid w:val="00EC7268"/>
    <w:rsid w:val="00EC72BB"/>
    <w:rsid w:val="00EC753D"/>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1D9A"/>
    <w:rsid w:val="00ED20A0"/>
    <w:rsid w:val="00ED20AF"/>
    <w:rsid w:val="00ED2265"/>
    <w:rsid w:val="00ED231D"/>
    <w:rsid w:val="00ED23DA"/>
    <w:rsid w:val="00ED2685"/>
    <w:rsid w:val="00ED2AA8"/>
    <w:rsid w:val="00ED2C2A"/>
    <w:rsid w:val="00ED2F71"/>
    <w:rsid w:val="00ED2FAB"/>
    <w:rsid w:val="00ED388E"/>
    <w:rsid w:val="00ED3B44"/>
    <w:rsid w:val="00ED3B6A"/>
    <w:rsid w:val="00ED3D37"/>
    <w:rsid w:val="00ED3E57"/>
    <w:rsid w:val="00ED4061"/>
    <w:rsid w:val="00ED410B"/>
    <w:rsid w:val="00ED424A"/>
    <w:rsid w:val="00ED472A"/>
    <w:rsid w:val="00ED47A0"/>
    <w:rsid w:val="00ED47A7"/>
    <w:rsid w:val="00ED48CA"/>
    <w:rsid w:val="00ED4978"/>
    <w:rsid w:val="00ED4A2E"/>
    <w:rsid w:val="00ED4CD6"/>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2A9"/>
    <w:rsid w:val="00EE441C"/>
    <w:rsid w:val="00EE4B22"/>
    <w:rsid w:val="00EE55C7"/>
    <w:rsid w:val="00EE5730"/>
    <w:rsid w:val="00EE5FC9"/>
    <w:rsid w:val="00EE5FF2"/>
    <w:rsid w:val="00EE602B"/>
    <w:rsid w:val="00EE6179"/>
    <w:rsid w:val="00EE64B1"/>
    <w:rsid w:val="00EE6646"/>
    <w:rsid w:val="00EE67B9"/>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D7A"/>
    <w:rsid w:val="00EF1DC2"/>
    <w:rsid w:val="00EF1E51"/>
    <w:rsid w:val="00EF22C7"/>
    <w:rsid w:val="00EF2886"/>
    <w:rsid w:val="00EF2963"/>
    <w:rsid w:val="00EF2C5F"/>
    <w:rsid w:val="00EF2EA5"/>
    <w:rsid w:val="00EF2FFB"/>
    <w:rsid w:val="00EF30FC"/>
    <w:rsid w:val="00EF3115"/>
    <w:rsid w:val="00EF34F5"/>
    <w:rsid w:val="00EF3782"/>
    <w:rsid w:val="00EF378C"/>
    <w:rsid w:val="00EF3CAE"/>
    <w:rsid w:val="00EF3CE1"/>
    <w:rsid w:val="00EF3D61"/>
    <w:rsid w:val="00EF3E9D"/>
    <w:rsid w:val="00EF3ED7"/>
    <w:rsid w:val="00EF3F00"/>
    <w:rsid w:val="00EF3F81"/>
    <w:rsid w:val="00EF3FED"/>
    <w:rsid w:val="00EF4465"/>
    <w:rsid w:val="00EF45E1"/>
    <w:rsid w:val="00EF4A22"/>
    <w:rsid w:val="00EF4CBD"/>
    <w:rsid w:val="00EF4D89"/>
    <w:rsid w:val="00EF4E28"/>
    <w:rsid w:val="00EF4F4E"/>
    <w:rsid w:val="00EF5020"/>
    <w:rsid w:val="00EF5359"/>
    <w:rsid w:val="00EF5572"/>
    <w:rsid w:val="00EF5884"/>
    <w:rsid w:val="00EF5921"/>
    <w:rsid w:val="00EF5F2C"/>
    <w:rsid w:val="00EF61F9"/>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934"/>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4C4"/>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27"/>
    <w:rsid w:val="00F251B6"/>
    <w:rsid w:val="00F251E2"/>
    <w:rsid w:val="00F252A1"/>
    <w:rsid w:val="00F25377"/>
    <w:rsid w:val="00F25422"/>
    <w:rsid w:val="00F25951"/>
    <w:rsid w:val="00F25B1D"/>
    <w:rsid w:val="00F25BD3"/>
    <w:rsid w:val="00F260A2"/>
    <w:rsid w:val="00F26212"/>
    <w:rsid w:val="00F26504"/>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DF0"/>
    <w:rsid w:val="00F30FD0"/>
    <w:rsid w:val="00F310E4"/>
    <w:rsid w:val="00F31280"/>
    <w:rsid w:val="00F312CF"/>
    <w:rsid w:val="00F312D5"/>
    <w:rsid w:val="00F31619"/>
    <w:rsid w:val="00F317E4"/>
    <w:rsid w:val="00F31816"/>
    <w:rsid w:val="00F3190C"/>
    <w:rsid w:val="00F31938"/>
    <w:rsid w:val="00F31BBA"/>
    <w:rsid w:val="00F31E8E"/>
    <w:rsid w:val="00F31F33"/>
    <w:rsid w:val="00F31F5F"/>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D2E"/>
    <w:rsid w:val="00F411BA"/>
    <w:rsid w:val="00F411D1"/>
    <w:rsid w:val="00F41611"/>
    <w:rsid w:val="00F417A6"/>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091"/>
    <w:rsid w:val="00F4343E"/>
    <w:rsid w:val="00F4358E"/>
    <w:rsid w:val="00F43632"/>
    <w:rsid w:val="00F43710"/>
    <w:rsid w:val="00F43904"/>
    <w:rsid w:val="00F4391F"/>
    <w:rsid w:val="00F43949"/>
    <w:rsid w:val="00F43A42"/>
    <w:rsid w:val="00F43DAA"/>
    <w:rsid w:val="00F43E7D"/>
    <w:rsid w:val="00F441B8"/>
    <w:rsid w:val="00F442EA"/>
    <w:rsid w:val="00F44B13"/>
    <w:rsid w:val="00F44B42"/>
    <w:rsid w:val="00F44DCD"/>
    <w:rsid w:val="00F44F9A"/>
    <w:rsid w:val="00F45203"/>
    <w:rsid w:val="00F452EA"/>
    <w:rsid w:val="00F45474"/>
    <w:rsid w:val="00F45482"/>
    <w:rsid w:val="00F45771"/>
    <w:rsid w:val="00F459F2"/>
    <w:rsid w:val="00F45A75"/>
    <w:rsid w:val="00F45E33"/>
    <w:rsid w:val="00F4639D"/>
    <w:rsid w:val="00F46760"/>
    <w:rsid w:val="00F469A7"/>
    <w:rsid w:val="00F46F4C"/>
    <w:rsid w:val="00F4704D"/>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5E5"/>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C2B"/>
    <w:rsid w:val="00F65D3C"/>
    <w:rsid w:val="00F65EDA"/>
    <w:rsid w:val="00F6642D"/>
    <w:rsid w:val="00F665A5"/>
    <w:rsid w:val="00F665F8"/>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A3B"/>
    <w:rsid w:val="00F70D07"/>
    <w:rsid w:val="00F70D08"/>
    <w:rsid w:val="00F70E6C"/>
    <w:rsid w:val="00F70EA5"/>
    <w:rsid w:val="00F71019"/>
    <w:rsid w:val="00F711B5"/>
    <w:rsid w:val="00F7132C"/>
    <w:rsid w:val="00F71440"/>
    <w:rsid w:val="00F71505"/>
    <w:rsid w:val="00F7188D"/>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94"/>
    <w:rsid w:val="00F82C33"/>
    <w:rsid w:val="00F82CA6"/>
    <w:rsid w:val="00F82DC0"/>
    <w:rsid w:val="00F82E89"/>
    <w:rsid w:val="00F8312A"/>
    <w:rsid w:val="00F831D9"/>
    <w:rsid w:val="00F83774"/>
    <w:rsid w:val="00F837D6"/>
    <w:rsid w:val="00F838E3"/>
    <w:rsid w:val="00F83F11"/>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F0B"/>
    <w:rsid w:val="00F86FB5"/>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B11"/>
    <w:rsid w:val="00F90D60"/>
    <w:rsid w:val="00F91137"/>
    <w:rsid w:val="00F911A1"/>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880"/>
    <w:rsid w:val="00FA6ADD"/>
    <w:rsid w:val="00FA6AF6"/>
    <w:rsid w:val="00FA6AFC"/>
    <w:rsid w:val="00FA70AF"/>
    <w:rsid w:val="00FA7216"/>
    <w:rsid w:val="00FA7472"/>
    <w:rsid w:val="00FA76A1"/>
    <w:rsid w:val="00FA7AFD"/>
    <w:rsid w:val="00FA7B7B"/>
    <w:rsid w:val="00FA7BC8"/>
    <w:rsid w:val="00FA7E42"/>
    <w:rsid w:val="00FA7E8B"/>
    <w:rsid w:val="00FB05E2"/>
    <w:rsid w:val="00FB082D"/>
    <w:rsid w:val="00FB0C9D"/>
    <w:rsid w:val="00FB1089"/>
    <w:rsid w:val="00FB116F"/>
    <w:rsid w:val="00FB130E"/>
    <w:rsid w:val="00FB1312"/>
    <w:rsid w:val="00FB138C"/>
    <w:rsid w:val="00FB146B"/>
    <w:rsid w:val="00FB1790"/>
    <w:rsid w:val="00FB190B"/>
    <w:rsid w:val="00FB1C47"/>
    <w:rsid w:val="00FB1D3A"/>
    <w:rsid w:val="00FB1DBC"/>
    <w:rsid w:val="00FB1E82"/>
    <w:rsid w:val="00FB222B"/>
    <w:rsid w:val="00FB2370"/>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6D8"/>
    <w:rsid w:val="00FB48E7"/>
    <w:rsid w:val="00FB49CF"/>
    <w:rsid w:val="00FB49E0"/>
    <w:rsid w:val="00FB4B0F"/>
    <w:rsid w:val="00FB4ED5"/>
    <w:rsid w:val="00FB4FEB"/>
    <w:rsid w:val="00FB50EF"/>
    <w:rsid w:val="00FB50F7"/>
    <w:rsid w:val="00FB55CE"/>
    <w:rsid w:val="00FB5604"/>
    <w:rsid w:val="00FB56BB"/>
    <w:rsid w:val="00FB581F"/>
    <w:rsid w:val="00FB5B51"/>
    <w:rsid w:val="00FB5B87"/>
    <w:rsid w:val="00FB5BF0"/>
    <w:rsid w:val="00FB60E3"/>
    <w:rsid w:val="00FB6271"/>
    <w:rsid w:val="00FB646E"/>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415"/>
    <w:rsid w:val="00FC5518"/>
    <w:rsid w:val="00FC5640"/>
    <w:rsid w:val="00FC58F1"/>
    <w:rsid w:val="00FC5A14"/>
    <w:rsid w:val="00FC5CC3"/>
    <w:rsid w:val="00FC5D3B"/>
    <w:rsid w:val="00FC5DEB"/>
    <w:rsid w:val="00FC624F"/>
    <w:rsid w:val="00FC6341"/>
    <w:rsid w:val="00FC6700"/>
    <w:rsid w:val="00FC6746"/>
    <w:rsid w:val="00FC696E"/>
    <w:rsid w:val="00FC69FB"/>
    <w:rsid w:val="00FC6A18"/>
    <w:rsid w:val="00FC6DDA"/>
    <w:rsid w:val="00FC6F5B"/>
    <w:rsid w:val="00FC6F86"/>
    <w:rsid w:val="00FC7126"/>
    <w:rsid w:val="00FC73DF"/>
    <w:rsid w:val="00FC7708"/>
    <w:rsid w:val="00FC78F2"/>
    <w:rsid w:val="00FC799E"/>
    <w:rsid w:val="00FC7CDB"/>
    <w:rsid w:val="00FC7D95"/>
    <w:rsid w:val="00FC7EEB"/>
    <w:rsid w:val="00FD0098"/>
    <w:rsid w:val="00FD00BA"/>
    <w:rsid w:val="00FD0131"/>
    <w:rsid w:val="00FD0509"/>
    <w:rsid w:val="00FD0604"/>
    <w:rsid w:val="00FD0897"/>
    <w:rsid w:val="00FD0D0A"/>
    <w:rsid w:val="00FD0F7E"/>
    <w:rsid w:val="00FD1049"/>
    <w:rsid w:val="00FD1299"/>
    <w:rsid w:val="00FD1913"/>
    <w:rsid w:val="00FD195B"/>
    <w:rsid w:val="00FD1A4E"/>
    <w:rsid w:val="00FD1B53"/>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74"/>
    <w:rsid w:val="00FD7289"/>
    <w:rsid w:val="00FD729C"/>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ABD"/>
    <w:rsid w:val="00FE5C76"/>
    <w:rsid w:val="00FE5D3D"/>
    <w:rsid w:val="00FE5E99"/>
    <w:rsid w:val="00FE60C1"/>
    <w:rsid w:val="00FE63A1"/>
    <w:rsid w:val="00FE63BB"/>
    <w:rsid w:val="00FE63F8"/>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74F"/>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0A9"/>
    <w:rsid w:val="00FF41B6"/>
    <w:rsid w:val="00FF42BF"/>
    <w:rsid w:val="00FF44AB"/>
    <w:rsid w:val="00FF4594"/>
    <w:rsid w:val="00FF45F8"/>
    <w:rsid w:val="00FF47DB"/>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9010" fill="f" fillcolor="white" stroke="f">
      <v:fill color="white" on="f"/>
      <v:stroke on="f"/>
      <o:colormru v:ext="edit" colors="#080808,#ddd,silver,#969696,#b2b2b2,#f8f8f8,gray,#4d4d4d"/>
      <o:colormenu v:ext="edit" fillcolor="none" strokecolor="none [3213]" extrusioncolor="none"/>
    </o:shapedefaults>
    <o:shapelayout v:ext="edit">
      <o:idmap v:ext="edit" data="1,2,3,133,347,430,483,506,650,856,891"/>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904219030">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0420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google.com/url?sa=i&amp;rct=j&amp;q=&amp;esrc=s&amp;source=images&amp;cd=&amp;cad=rja&amp;uact=8&amp;ved=0ahUKEwj9oqaVy5rRAhUq0YMKHUdeCU8QjRwIBw&amp;url=http://dia.oneway2.me/happy-new-year-religious&amp;psig=AFQjCNF8QQaaY87cTgjEg8o5Tt_q9F4z_w&amp;ust=148314158335867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gi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2</Pages>
  <Words>107</Words>
  <Characters>616</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9</cp:revision>
  <cp:lastPrinted>2016-12-30T22:02:00Z</cp:lastPrinted>
  <dcterms:created xsi:type="dcterms:W3CDTF">2016-12-27T23:04:00Z</dcterms:created>
  <dcterms:modified xsi:type="dcterms:W3CDTF">2016-12-30T22:04:00Z</dcterms:modified>
</cp:coreProperties>
</file>