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0D29C3">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B210D4"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7A69C9">
                    <w:rPr>
                      <w:rFonts w:ascii="Matura MT Script Capitals" w:hAnsi="Matura MT Script Capitals" w:cs="Castellar"/>
                      <w:bCs/>
                      <w:color w:val="000000"/>
                      <w:kern w:val="32"/>
                      <w:sz w:val="36"/>
                      <w:szCs w:val="36"/>
                    </w:rPr>
                    <w:t>The Nativity of the Lord</w:t>
                  </w:r>
                </w:p>
                <w:p w:rsidR="008635F7" w:rsidRPr="007A69C9" w:rsidRDefault="00972A4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sidRPr="007A69C9">
                    <w:rPr>
                      <w:rFonts w:ascii="Matura MT Script Capitals" w:hAnsi="Matura MT Script Capitals" w:cs="Castellar"/>
                      <w:bCs/>
                      <w:color w:val="000000"/>
                      <w:kern w:val="32"/>
                      <w:sz w:val="36"/>
                      <w:szCs w:val="36"/>
                    </w:rPr>
                    <w:t xml:space="preserve">December </w:t>
                  </w:r>
                  <w:r w:rsidR="00B210D4" w:rsidRPr="007A69C9">
                    <w:rPr>
                      <w:rFonts w:ascii="Matura MT Script Capitals" w:hAnsi="Matura MT Script Capitals" w:cs="Castellar"/>
                      <w:bCs/>
                      <w:color w:val="000000"/>
                      <w:kern w:val="32"/>
                      <w:sz w:val="36"/>
                      <w:szCs w:val="36"/>
                    </w:rPr>
                    <w:t>25</w:t>
                  </w:r>
                  <w:r w:rsidR="005D20A7" w:rsidRPr="007A69C9">
                    <w:rPr>
                      <w:rFonts w:ascii="Matura MT Script Capitals" w:hAnsi="Matura MT Script Capitals" w:cs="Castellar"/>
                      <w:bCs/>
                      <w:color w:val="000000"/>
                      <w:kern w:val="32"/>
                      <w:sz w:val="36"/>
                      <w:szCs w:val="36"/>
                    </w:rPr>
                    <w:t xml:space="preserve">, </w:t>
                  </w:r>
                  <w:r w:rsidR="00802C42" w:rsidRPr="007A69C9">
                    <w:rPr>
                      <w:rFonts w:ascii="Matura MT Script Capitals" w:hAnsi="Matura MT Script Capitals" w:cs="Castellar"/>
                      <w:bCs/>
                      <w:color w:val="000000"/>
                      <w:kern w:val="32"/>
                      <w:sz w:val="36"/>
                      <w:szCs w:val="36"/>
                    </w:rPr>
                    <w:t>2016</w:t>
                  </w:r>
                </w:p>
                <w:p w:rsidR="008635F7" w:rsidRDefault="008635F7" w:rsidP="004825C5">
                  <w:pPr>
                    <w:jc w:val="center"/>
                  </w:pPr>
                </w:p>
              </w:txbxContent>
            </v:textbox>
          </v:shape>
        </w:pict>
      </w:r>
    </w:p>
    <w:p w:rsidR="00DD5741" w:rsidRDefault="00DD5741"/>
    <w:p w:rsidR="00F37813" w:rsidRDefault="000D29C3">
      <w:r w:rsidRPr="000D29C3">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B444C2"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444C2" w:rsidRPr="00177B66" w:rsidRDefault="00B444C2" w:rsidP="0071460C">
            <w:pPr>
              <w:rPr>
                <w:rFonts w:ascii="Calibri" w:eastAsia="Times New Roman" w:hAnsi="Calibri"/>
                <w:b/>
                <w:color w:val="000000"/>
                <w:sz w:val="20"/>
                <w:szCs w:val="20"/>
              </w:rPr>
            </w:pPr>
            <w:r>
              <w:rPr>
                <w:rFonts w:ascii="Calibri" w:eastAsia="Times New Roman" w:hAnsi="Calibri"/>
                <w:b/>
                <w:color w:val="000000"/>
                <w:sz w:val="20"/>
                <w:szCs w:val="20"/>
              </w:rPr>
              <w:t xml:space="preserve">Dec </w:t>
            </w:r>
            <w:r w:rsidR="00B210D4">
              <w:rPr>
                <w:rFonts w:ascii="Calibri" w:eastAsia="Times New Roman" w:hAnsi="Calibri"/>
                <w:b/>
                <w:color w:val="000000"/>
                <w:sz w:val="20"/>
                <w:szCs w:val="20"/>
              </w:rPr>
              <w:t>24</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444C2" w:rsidRPr="00CA58F6" w:rsidRDefault="00B444C2" w:rsidP="00B210D4">
            <w:pPr>
              <w:rPr>
                <w:rFonts w:ascii="Calibri" w:eastAsia="Times New Roman" w:hAnsi="Calibri"/>
                <w:b/>
                <w:color w:val="000000"/>
                <w:sz w:val="20"/>
                <w:szCs w:val="20"/>
              </w:rPr>
            </w:pPr>
            <w:r>
              <w:rPr>
                <w:rFonts w:ascii="Calibri" w:eastAsia="Times New Roman" w:hAnsi="Calibri"/>
                <w:b/>
                <w:color w:val="000000"/>
                <w:sz w:val="20"/>
                <w:szCs w:val="20"/>
              </w:rPr>
              <w:t xml:space="preserve">4:00p </w:t>
            </w:r>
            <w:r w:rsidR="00B210D4">
              <w:rPr>
                <w:rFonts w:ascii="Calibri" w:eastAsia="Times New Roman" w:hAnsi="Calibri"/>
                <w:b/>
                <w:color w:val="000000"/>
                <w:sz w:val="20"/>
                <w:szCs w:val="20"/>
              </w:rPr>
              <w:t>W</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164CE3" w:rsidRDefault="000D29C3" w:rsidP="00C15847">
            <w:pPr>
              <w:rPr>
                <w:rFonts w:ascii="Calibri" w:eastAsia="Times New Roman" w:hAnsi="Calibri"/>
                <w:color w:val="000000"/>
                <w:sz w:val="20"/>
                <w:szCs w:val="20"/>
              </w:rPr>
            </w:pPr>
            <w:r w:rsidRPr="000D29C3">
              <w:rPr>
                <w:noProof/>
              </w:rPr>
              <w:pict>
                <v:shape id="_x0000_s912557" type="#_x0000_t202" style="position:absolute;margin-left:157.4pt;margin-top:-11.75pt;width:274.3pt;height:288.75pt;z-index:252097536;mso-position-horizontal-relative:text;mso-position-vertical-relative:text;mso-width-relative:margin;mso-height-relative:margin" strokeweight="4.5pt">
                  <v:stroke dashstyle="dashDot"/>
                  <v:textbox style="mso-next-textbox:#_x0000_s912557">
                    <w:txbxContent>
                      <w:p w:rsidR="00C712CB" w:rsidRPr="00E05E23" w:rsidRDefault="00B210D4" w:rsidP="00E05E23">
                        <w:pPr>
                          <w:jc w:val="center"/>
                          <w:rPr>
                            <w:rFonts w:ascii="Arial Rounded MT Bold" w:hAnsi="Arial Rounded MT Bold"/>
                            <w:sz w:val="32"/>
                            <w:szCs w:val="32"/>
                          </w:rPr>
                        </w:pPr>
                        <w:r>
                          <w:rPr>
                            <w:rFonts w:ascii="Cooper Black" w:hAnsi="Cooper Black"/>
                            <w:sz w:val="32"/>
                            <w:szCs w:val="32"/>
                            <w:u w:val="single"/>
                          </w:rPr>
                          <w:t>NEW YEAR’S</w:t>
                        </w:r>
                        <w:r w:rsidR="00C712CB" w:rsidRPr="00E05E23">
                          <w:rPr>
                            <w:rFonts w:ascii="Cooper Black" w:hAnsi="Cooper Black"/>
                            <w:sz w:val="32"/>
                            <w:szCs w:val="32"/>
                            <w:u w:val="single"/>
                          </w:rPr>
                          <w:t xml:space="preserve"> MASS SCHEDULE</w:t>
                        </w:r>
                        <w:r w:rsidR="00C712CB" w:rsidRPr="00E05E23">
                          <w:rPr>
                            <w:rFonts w:ascii="Arial Rounded MT Bold" w:hAnsi="Arial Rounded MT Bold"/>
                            <w:sz w:val="32"/>
                            <w:szCs w:val="32"/>
                          </w:rPr>
                          <w:t>:</w:t>
                        </w:r>
                      </w:p>
                      <w:p w:rsidR="00C712CB" w:rsidRPr="00E05E23" w:rsidRDefault="00C712CB" w:rsidP="00E05E23">
                        <w:pPr>
                          <w:jc w:val="center"/>
                          <w:rPr>
                            <w:rFonts w:ascii="Arial Rounded MT Bold" w:hAnsi="Arial Rounded MT Bold"/>
                            <w:sz w:val="32"/>
                            <w:szCs w:val="32"/>
                          </w:rPr>
                        </w:pPr>
                      </w:p>
                      <w:p w:rsidR="00B210D4" w:rsidRDefault="00B210D4" w:rsidP="00E05E23">
                        <w:pPr>
                          <w:jc w:val="center"/>
                          <w:rPr>
                            <w:rFonts w:ascii="Arial Rounded MT Bold" w:hAnsi="Arial Rounded MT Bold"/>
                            <w:sz w:val="32"/>
                            <w:szCs w:val="32"/>
                            <w:u w:val="single"/>
                          </w:rPr>
                        </w:pPr>
                        <w:r>
                          <w:rPr>
                            <w:rFonts w:ascii="Arial Rounded MT Bold" w:hAnsi="Arial Rounded MT Bold"/>
                            <w:sz w:val="32"/>
                            <w:szCs w:val="32"/>
                            <w:u w:val="single"/>
                          </w:rPr>
                          <w:t xml:space="preserve">New Year’s </w:t>
                        </w:r>
                        <w:r w:rsidR="00C712CB" w:rsidRPr="00FC000C">
                          <w:rPr>
                            <w:rFonts w:ascii="Arial Rounded MT Bold" w:hAnsi="Arial Rounded MT Bold"/>
                            <w:sz w:val="32"/>
                            <w:szCs w:val="32"/>
                            <w:u w:val="single"/>
                          </w:rPr>
                          <w:t xml:space="preserve">Eve, </w:t>
                        </w:r>
                      </w:p>
                      <w:p w:rsidR="00C712CB" w:rsidRPr="00FC000C" w:rsidRDefault="00B210D4" w:rsidP="00E05E23">
                        <w:pPr>
                          <w:jc w:val="center"/>
                          <w:rPr>
                            <w:rFonts w:ascii="Arial Rounded MT Bold" w:hAnsi="Arial Rounded MT Bold"/>
                            <w:sz w:val="32"/>
                            <w:szCs w:val="32"/>
                            <w:u w:val="single"/>
                          </w:rPr>
                        </w:pPr>
                        <w:r>
                          <w:rPr>
                            <w:rFonts w:ascii="Arial Rounded MT Bold" w:hAnsi="Arial Rounded MT Bold"/>
                            <w:sz w:val="32"/>
                            <w:szCs w:val="32"/>
                            <w:u w:val="single"/>
                          </w:rPr>
                          <w:t>December 31, 2016</w:t>
                        </w:r>
                      </w:p>
                      <w:p w:rsidR="002B2CDA" w:rsidRPr="00E05E23" w:rsidRDefault="002B2CDA" w:rsidP="00E05E23">
                        <w:pPr>
                          <w:jc w:val="center"/>
                          <w:rPr>
                            <w:rFonts w:ascii="Arial Rounded MT Bold" w:hAnsi="Arial Rounded MT Bold"/>
                            <w:sz w:val="32"/>
                            <w:szCs w:val="32"/>
                          </w:rPr>
                        </w:pPr>
                        <w:r>
                          <w:rPr>
                            <w:rFonts w:ascii="Arial Rounded MT Bold" w:hAnsi="Arial Rounded MT Bold"/>
                            <w:sz w:val="32"/>
                            <w:szCs w:val="32"/>
                          </w:rPr>
                          <w:t>4</w:t>
                        </w:r>
                        <w:r w:rsidR="00B210D4">
                          <w:rPr>
                            <w:rFonts w:ascii="Arial Rounded MT Bold" w:hAnsi="Arial Rounded MT Bold"/>
                            <w:sz w:val="32"/>
                            <w:szCs w:val="32"/>
                          </w:rPr>
                          <w:t>:00</w:t>
                        </w:r>
                        <w:r>
                          <w:rPr>
                            <w:rFonts w:ascii="Arial Rounded MT Bold" w:hAnsi="Arial Rounded MT Bold"/>
                            <w:sz w:val="32"/>
                            <w:szCs w:val="32"/>
                          </w:rPr>
                          <w:t xml:space="preserve"> p.m. </w:t>
                        </w:r>
                        <w:r w:rsidR="00B210D4">
                          <w:rPr>
                            <w:rFonts w:ascii="Arial Rounded MT Bold" w:hAnsi="Arial Rounded MT Bold"/>
                            <w:sz w:val="32"/>
                            <w:szCs w:val="32"/>
                          </w:rPr>
                          <w:t>Duncan</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6</w:t>
                        </w:r>
                        <w:r w:rsidR="00B210D4">
                          <w:rPr>
                            <w:rFonts w:ascii="Arial Rounded MT Bold" w:hAnsi="Arial Rounded MT Bold"/>
                            <w:sz w:val="32"/>
                            <w:szCs w:val="32"/>
                          </w:rPr>
                          <w:t>:00</w:t>
                        </w:r>
                        <w:r w:rsidRPr="00E05E23">
                          <w:rPr>
                            <w:rFonts w:ascii="Arial Rounded MT Bold" w:hAnsi="Arial Rounded MT Bold"/>
                            <w:sz w:val="32"/>
                            <w:szCs w:val="32"/>
                          </w:rPr>
                          <w:t xml:space="preserve"> p.m. </w:t>
                        </w:r>
                        <w:r w:rsidR="00B210D4">
                          <w:rPr>
                            <w:rFonts w:ascii="Arial Rounded MT Bold" w:hAnsi="Arial Rounded MT Bold"/>
                            <w:sz w:val="32"/>
                            <w:szCs w:val="32"/>
                          </w:rPr>
                          <w:t>Ryan</w:t>
                        </w:r>
                      </w:p>
                      <w:p w:rsidR="00B210D4" w:rsidRDefault="00B210D4" w:rsidP="00E05E23">
                        <w:pPr>
                          <w:jc w:val="center"/>
                          <w:rPr>
                            <w:rFonts w:ascii="Arial Rounded MT Bold" w:hAnsi="Arial Rounded MT Bold"/>
                            <w:sz w:val="32"/>
                            <w:szCs w:val="32"/>
                            <w:u w:val="single"/>
                          </w:rPr>
                        </w:pPr>
                      </w:p>
                      <w:p w:rsidR="00B210D4" w:rsidRDefault="00B210D4" w:rsidP="00E05E23">
                        <w:pPr>
                          <w:jc w:val="center"/>
                          <w:rPr>
                            <w:rFonts w:ascii="Arial Rounded MT Bold" w:hAnsi="Arial Rounded MT Bold"/>
                            <w:sz w:val="32"/>
                            <w:szCs w:val="32"/>
                            <w:u w:val="single"/>
                          </w:rPr>
                        </w:pPr>
                        <w:r>
                          <w:rPr>
                            <w:rFonts w:ascii="Arial Rounded MT Bold" w:hAnsi="Arial Rounded MT Bold"/>
                            <w:sz w:val="32"/>
                            <w:szCs w:val="32"/>
                            <w:u w:val="single"/>
                          </w:rPr>
                          <w:t xml:space="preserve">New Year’s </w:t>
                        </w:r>
                        <w:r w:rsidR="00C712CB" w:rsidRPr="00E05E23">
                          <w:rPr>
                            <w:rFonts w:ascii="Arial Rounded MT Bold" w:hAnsi="Arial Rounded MT Bold"/>
                            <w:sz w:val="32"/>
                            <w:szCs w:val="32"/>
                            <w:u w:val="single"/>
                          </w:rPr>
                          <w:t xml:space="preserve">Day, </w:t>
                        </w:r>
                      </w:p>
                      <w:p w:rsidR="00C712CB" w:rsidRPr="00E05E23" w:rsidRDefault="00B210D4" w:rsidP="00E05E23">
                        <w:pPr>
                          <w:jc w:val="center"/>
                          <w:rPr>
                            <w:rFonts w:ascii="Arial Rounded MT Bold" w:hAnsi="Arial Rounded MT Bold"/>
                            <w:sz w:val="32"/>
                            <w:szCs w:val="32"/>
                            <w:u w:val="single"/>
                          </w:rPr>
                        </w:pPr>
                        <w:r>
                          <w:rPr>
                            <w:rFonts w:ascii="Arial Rounded MT Bold" w:hAnsi="Arial Rounded MT Bold"/>
                            <w:sz w:val="32"/>
                            <w:szCs w:val="32"/>
                            <w:u w:val="single"/>
                          </w:rPr>
                          <w:t>January 1, 2017</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8</w:t>
                        </w:r>
                        <w:r w:rsidR="00B210D4">
                          <w:rPr>
                            <w:rFonts w:ascii="Arial Rounded MT Bold" w:hAnsi="Arial Rounded MT Bold"/>
                            <w:sz w:val="32"/>
                            <w:szCs w:val="32"/>
                          </w:rPr>
                          <w:t>:00</w:t>
                        </w:r>
                        <w:r w:rsidRPr="00E05E23">
                          <w:rPr>
                            <w:rFonts w:ascii="Arial Rounded MT Bold" w:hAnsi="Arial Rounded MT Bold"/>
                            <w:sz w:val="32"/>
                            <w:szCs w:val="32"/>
                          </w:rPr>
                          <w:t xml:space="preserve"> a.m. Marlow</w:t>
                        </w:r>
                      </w:p>
                      <w:p w:rsidR="00C712CB"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10:00 a.m. Duncan</w:t>
                        </w:r>
                      </w:p>
                      <w:p w:rsidR="00B210D4" w:rsidRPr="00E05E23" w:rsidRDefault="00B210D4" w:rsidP="00E05E23">
                        <w:pPr>
                          <w:jc w:val="center"/>
                          <w:rPr>
                            <w:rFonts w:ascii="Arial Rounded MT Bold" w:hAnsi="Arial Rounded MT Bold"/>
                            <w:sz w:val="32"/>
                            <w:szCs w:val="32"/>
                          </w:rPr>
                        </w:pPr>
                        <w:r>
                          <w:rPr>
                            <w:rFonts w:ascii="Arial Rounded MT Bold" w:hAnsi="Arial Rounded MT Bold"/>
                            <w:sz w:val="32"/>
                            <w:szCs w:val="32"/>
                          </w:rPr>
                          <w:t>12:00 p.m. Walters</w:t>
                        </w:r>
                      </w:p>
                      <w:p w:rsidR="00B210D4" w:rsidRDefault="00B210D4" w:rsidP="00E05E23">
                        <w:pPr>
                          <w:jc w:val="center"/>
                          <w:rPr>
                            <w:rFonts w:ascii="Arial Rounded MT Bold" w:hAnsi="Arial Rounded MT Bold"/>
                            <w:sz w:val="32"/>
                            <w:szCs w:val="32"/>
                          </w:rPr>
                        </w:pP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NO SPANISH MASS</w:t>
                        </w:r>
                      </w:p>
                      <w:p w:rsidR="00C712CB" w:rsidRDefault="00C712CB" w:rsidP="00284196">
                        <w:pPr>
                          <w:jc w:val="right"/>
                        </w:pPr>
                      </w:p>
                    </w:txbxContent>
                  </v:textbox>
                </v:shape>
              </w:pict>
            </w:r>
          </w:p>
        </w:tc>
      </w:tr>
      <w:tr w:rsidR="00B444C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Default="00B444C2" w:rsidP="007F0E04">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Default="00B210D4" w:rsidP="00446F49">
            <w:pPr>
              <w:rPr>
                <w:rFonts w:ascii="Calibri" w:eastAsia="Times New Roman" w:hAnsi="Calibri"/>
                <w:b/>
                <w:color w:val="000000"/>
                <w:sz w:val="20"/>
                <w:szCs w:val="20"/>
              </w:rPr>
            </w:pPr>
            <w:r>
              <w:rPr>
                <w:rFonts w:ascii="Calibri" w:eastAsia="Times New Roman" w:hAnsi="Calibri"/>
                <w:b/>
                <w:color w:val="000000"/>
                <w:sz w:val="20"/>
                <w:szCs w:val="20"/>
              </w:rPr>
              <w:t>4</w:t>
            </w:r>
            <w:r w:rsidR="00B444C2">
              <w:rPr>
                <w:rFonts w:ascii="Calibri" w:eastAsia="Times New Roman" w:hAnsi="Calibri"/>
                <w:b/>
                <w:color w:val="000000"/>
                <w:sz w:val="20"/>
                <w:szCs w:val="20"/>
              </w:rPr>
              <w:t>:00p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3E3B38" w:rsidRDefault="00B444C2" w:rsidP="000A6637">
            <w:pPr>
              <w:rPr>
                <w:rFonts w:ascii="Calibri" w:eastAsia="Times New Roman" w:hAnsi="Calibri"/>
                <w:color w:val="000000"/>
                <w:sz w:val="20"/>
                <w:szCs w:val="20"/>
              </w:rPr>
            </w:pPr>
          </w:p>
        </w:tc>
      </w:tr>
      <w:tr w:rsidR="00B210D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0D4" w:rsidRPr="00177B66" w:rsidRDefault="00B210D4"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210D4" w:rsidRDefault="00B210D4"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0D4" w:rsidRDefault="00B210D4" w:rsidP="00446F49">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0D4" w:rsidRPr="003E3B38" w:rsidRDefault="00B210D4" w:rsidP="00175A21">
            <w:pPr>
              <w:rPr>
                <w:rFonts w:ascii="Calibri" w:eastAsia="Times New Roman" w:hAnsi="Calibri"/>
                <w:color w:val="000000"/>
                <w:sz w:val="20"/>
                <w:szCs w:val="20"/>
              </w:rPr>
            </w:pPr>
            <w:r>
              <w:rPr>
                <w:rFonts w:ascii="Calibri" w:eastAsia="Times New Roman" w:hAnsi="Calibri"/>
                <w:color w:val="000000"/>
                <w:sz w:val="20"/>
                <w:szCs w:val="20"/>
              </w:rPr>
              <w:t>(+) Paul</w:t>
            </w:r>
          </w:p>
        </w:tc>
      </w:tr>
      <w:tr w:rsidR="00B210D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210D4" w:rsidRPr="00177B66" w:rsidRDefault="00B210D4"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210D4" w:rsidRPr="00B9708F" w:rsidRDefault="00B9708F" w:rsidP="00450C9A">
            <w:pPr>
              <w:rPr>
                <w:rFonts w:ascii="Calibri" w:eastAsia="Times New Roman" w:hAnsi="Calibri"/>
                <w:b/>
                <w:color w:val="000000"/>
                <w:sz w:val="16"/>
                <w:szCs w:val="16"/>
              </w:rPr>
            </w:pPr>
            <w:r>
              <w:rPr>
                <w:rFonts w:ascii="Calibri" w:eastAsia="Times New Roman" w:hAnsi="Calibri"/>
                <w:b/>
                <w:color w:val="000000"/>
                <w:sz w:val="16"/>
                <w:szCs w:val="16"/>
              </w:rPr>
              <w:t>Midnight</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0D4" w:rsidRPr="00CA58F6" w:rsidRDefault="00B210D4" w:rsidP="00446F49">
            <w:pPr>
              <w:rPr>
                <w:rFonts w:ascii="Calibri" w:eastAsia="Times New Roman" w:hAnsi="Calibri"/>
                <w:b/>
                <w:color w:val="000000"/>
                <w:sz w:val="20"/>
                <w:szCs w:val="20"/>
              </w:rPr>
            </w:pPr>
            <w:r>
              <w:rPr>
                <w:rFonts w:ascii="Calibri" w:eastAsia="Times New Roman" w:hAnsi="Calibri"/>
                <w:b/>
                <w:color w:val="000000"/>
                <w:sz w:val="20"/>
                <w:szCs w:val="20"/>
              </w:rPr>
              <w:t>12:00a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10D4" w:rsidRPr="003E3B38" w:rsidRDefault="00B210D4" w:rsidP="00C15847">
            <w:pPr>
              <w:rPr>
                <w:rFonts w:ascii="Calibri" w:eastAsia="Times New Roman" w:hAnsi="Calibri"/>
                <w:color w:val="000000"/>
                <w:sz w:val="20"/>
                <w:szCs w:val="20"/>
              </w:rPr>
            </w:pPr>
            <w:r>
              <w:rPr>
                <w:rFonts w:ascii="Calibri" w:eastAsia="Times New Roman" w:hAnsi="Calibri"/>
                <w:color w:val="000000"/>
                <w:sz w:val="20"/>
                <w:szCs w:val="20"/>
              </w:rPr>
              <w:t>(+) Paul</w:t>
            </w:r>
          </w:p>
        </w:tc>
      </w:tr>
      <w:tr w:rsidR="00B9708F"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9708F" w:rsidRPr="00177B66" w:rsidRDefault="00B9708F" w:rsidP="00D87F6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B9708F" w:rsidRPr="00177B66" w:rsidRDefault="00B9708F" w:rsidP="00D87F64">
            <w:pPr>
              <w:rPr>
                <w:rFonts w:ascii="Calibri" w:eastAsia="Times New Roman" w:hAnsi="Calibri"/>
                <w:b/>
                <w:color w:val="000000"/>
                <w:sz w:val="20"/>
                <w:szCs w:val="20"/>
              </w:rPr>
            </w:pPr>
            <w:r>
              <w:rPr>
                <w:rFonts w:ascii="Calibri" w:eastAsia="Times New Roman" w:hAnsi="Calibri"/>
                <w:b/>
                <w:color w:val="000000"/>
                <w:sz w:val="20"/>
                <w:szCs w:val="20"/>
              </w:rPr>
              <w:t>Dec 25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AF1CCA">
            <w:pPr>
              <w:rPr>
                <w:rFonts w:ascii="Calibri" w:eastAsia="Times New Roman" w:hAnsi="Calibri"/>
                <w:color w:val="000000"/>
                <w:sz w:val="20"/>
                <w:szCs w:val="20"/>
              </w:rPr>
            </w:pPr>
            <w:r>
              <w:rPr>
                <w:rFonts w:ascii="Calibri" w:eastAsia="Times New Roman" w:hAnsi="Calibri"/>
                <w:color w:val="000000"/>
                <w:sz w:val="20"/>
                <w:szCs w:val="20"/>
              </w:rPr>
              <w:t>(+) Paul</w:t>
            </w:r>
          </w:p>
        </w:tc>
      </w:tr>
      <w:tr w:rsidR="00B9708F"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9708F" w:rsidRPr="00177B66" w:rsidRDefault="00B9708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B9708F" w:rsidRDefault="00B9708F"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08F" w:rsidRPr="00164CE3" w:rsidRDefault="00B9708F" w:rsidP="00AF1CCA">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r>
      <w:tr w:rsidR="00B9708F" w:rsidRPr="007F3686" w:rsidTr="00004ADD">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708F" w:rsidRDefault="00B9708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708F" w:rsidRDefault="00B9708F"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08F" w:rsidRPr="009200A9" w:rsidRDefault="00B9708F" w:rsidP="00175A21">
            <w:pPr>
              <w:rPr>
                <w:rFonts w:ascii="Calibri" w:eastAsia="Times New Roman" w:hAnsi="Calibri"/>
                <w:b/>
                <w:color w:val="000000"/>
                <w:sz w:val="20"/>
                <w:szCs w:val="20"/>
              </w:rPr>
            </w:pPr>
            <w:r w:rsidRPr="009200A9">
              <w:rPr>
                <w:rFonts w:ascii="Calibri" w:eastAsia="Times New Roman" w:hAnsi="Calibri"/>
                <w:b/>
                <w:color w:val="000000"/>
                <w:sz w:val="20"/>
                <w:szCs w:val="20"/>
              </w:rPr>
              <w:t>NO MASS</w:t>
            </w:r>
          </w:p>
        </w:tc>
        <w:tc>
          <w:tcPr>
            <w:tcW w:w="352" w:type="dxa"/>
          </w:tcPr>
          <w:p w:rsidR="00B9708F" w:rsidRPr="007F3686" w:rsidRDefault="00B9708F"/>
        </w:tc>
      </w:tr>
      <w:tr w:rsidR="00F94DA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94DAA" w:rsidRPr="00177B66" w:rsidRDefault="00F94DAA" w:rsidP="004B2DE1">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F94DAA" w:rsidRDefault="00F94DAA" w:rsidP="004B2DE1">
            <w:pPr>
              <w:rPr>
                <w:rFonts w:ascii="Calibri" w:eastAsia="Times New Roman" w:hAnsi="Calibri"/>
                <w:b/>
                <w:color w:val="000000"/>
                <w:sz w:val="20"/>
                <w:szCs w:val="20"/>
              </w:rPr>
            </w:pPr>
            <w:r>
              <w:rPr>
                <w:rFonts w:ascii="Calibri" w:eastAsia="Times New Roman" w:hAnsi="Calibri"/>
                <w:b/>
                <w:color w:val="000000"/>
                <w:sz w:val="20"/>
                <w:szCs w:val="20"/>
              </w:rPr>
              <w:t>Dec 26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94DAA" w:rsidRPr="003535C8" w:rsidRDefault="00F94DAA"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94DAA" w:rsidRPr="009200A9" w:rsidRDefault="00F94DAA" w:rsidP="00ED7597">
            <w:pPr>
              <w:rPr>
                <w:rFonts w:ascii="Calibri" w:eastAsia="Times New Roman" w:hAnsi="Calibri"/>
                <w:b/>
                <w:color w:val="000000"/>
                <w:sz w:val="20"/>
                <w:szCs w:val="20"/>
              </w:rPr>
            </w:pPr>
            <w:r w:rsidRPr="009200A9">
              <w:rPr>
                <w:rFonts w:ascii="Calibri" w:eastAsia="Times New Roman" w:hAnsi="Calibri"/>
                <w:b/>
                <w:color w:val="000000"/>
                <w:sz w:val="20"/>
                <w:szCs w:val="20"/>
              </w:rPr>
              <w:t>NO MASS</w:t>
            </w:r>
          </w:p>
        </w:tc>
      </w:tr>
      <w:tr w:rsidR="00F94DAA" w:rsidRPr="007F3686" w:rsidTr="00004ADD">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AA" w:rsidRPr="00177B66" w:rsidRDefault="00F94DA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94DAA" w:rsidRDefault="00F94DAA" w:rsidP="004649F8">
            <w:pPr>
              <w:rPr>
                <w:rFonts w:ascii="Calibri" w:eastAsia="Times New Roman" w:hAnsi="Calibri"/>
                <w:b/>
                <w:color w:val="000000"/>
                <w:sz w:val="20"/>
                <w:szCs w:val="20"/>
              </w:rPr>
            </w:pPr>
            <w:r>
              <w:rPr>
                <w:rFonts w:ascii="Calibri" w:eastAsia="Times New Roman" w:hAnsi="Calibri"/>
                <w:b/>
                <w:color w:val="000000"/>
                <w:sz w:val="20"/>
                <w:szCs w:val="20"/>
              </w:rPr>
              <w:t>Dec 27</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AA" w:rsidRDefault="00F94DA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94DAA" w:rsidRPr="009200A9" w:rsidRDefault="00F94DAA" w:rsidP="00ED7597">
            <w:pPr>
              <w:rPr>
                <w:rFonts w:ascii="Calibri" w:eastAsia="Times New Roman" w:hAnsi="Calibri"/>
                <w:b/>
                <w:color w:val="000000"/>
                <w:sz w:val="20"/>
                <w:szCs w:val="20"/>
              </w:rPr>
            </w:pPr>
            <w:r w:rsidRPr="009200A9">
              <w:rPr>
                <w:rFonts w:ascii="Calibri" w:eastAsia="Times New Roman" w:hAnsi="Calibri"/>
                <w:b/>
                <w:color w:val="000000"/>
                <w:sz w:val="20"/>
                <w:szCs w:val="20"/>
              </w:rPr>
              <w:t>NO MASS</w:t>
            </w:r>
          </w:p>
        </w:tc>
      </w:tr>
      <w:tr w:rsidR="00F94DAA"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AA" w:rsidRPr="00177B66" w:rsidRDefault="00F94DA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94DAA" w:rsidRDefault="00F94DAA" w:rsidP="0071460C">
            <w:pPr>
              <w:rPr>
                <w:rFonts w:ascii="Calibri" w:eastAsia="Times New Roman" w:hAnsi="Calibri"/>
                <w:b/>
                <w:color w:val="000000"/>
                <w:sz w:val="20"/>
                <w:szCs w:val="20"/>
              </w:rPr>
            </w:pPr>
            <w:r>
              <w:rPr>
                <w:rFonts w:ascii="Calibri" w:eastAsia="Times New Roman" w:hAnsi="Calibri"/>
                <w:b/>
                <w:color w:val="000000"/>
                <w:sz w:val="20"/>
                <w:szCs w:val="20"/>
              </w:rPr>
              <w:t>Dec 28</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AA" w:rsidRDefault="00F94DA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94DAA" w:rsidRPr="009200A9" w:rsidRDefault="00F94DAA" w:rsidP="00ED7597">
            <w:pPr>
              <w:rPr>
                <w:rFonts w:ascii="Calibri" w:eastAsia="Times New Roman" w:hAnsi="Calibri"/>
                <w:b/>
                <w:color w:val="000000"/>
                <w:sz w:val="20"/>
                <w:szCs w:val="20"/>
              </w:rPr>
            </w:pPr>
            <w:r w:rsidRPr="009200A9">
              <w:rPr>
                <w:rFonts w:ascii="Calibri" w:eastAsia="Times New Roman" w:hAnsi="Calibri"/>
                <w:b/>
                <w:color w:val="000000"/>
                <w:sz w:val="20"/>
                <w:szCs w:val="20"/>
              </w:rPr>
              <w:t>NO MASS</w:t>
            </w:r>
          </w:p>
        </w:tc>
      </w:tr>
      <w:tr w:rsidR="00F94DAA"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AA" w:rsidRPr="00177B66" w:rsidRDefault="00F94DA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94DAA" w:rsidRPr="00177B66" w:rsidRDefault="00F94DAA" w:rsidP="00396920">
            <w:pPr>
              <w:rPr>
                <w:rFonts w:ascii="Calibri" w:eastAsia="Times New Roman" w:hAnsi="Calibri"/>
                <w:b/>
                <w:color w:val="000000"/>
                <w:sz w:val="20"/>
                <w:szCs w:val="20"/>
              </w:rPr>
            </w:pPr>
            <w:r>
              <w:rPr>
                <w:rFonts w:ascii="Calibri" w:eastAsia="Times New Roman" w:hAnsi="Calibri"/>
                <w:b/>
                <w:color w:val="000000"/>
                <w:sz w:val="20"/>
                <w:szCs w:val="20"/>
              </w:rPr>
              <w:t>Dec 29</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AA" w:rsidRDefault="00F94DAA"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94DAA" w:rsidRPr="009200A9" w:rsidRDefault="00F94DAA" w:rsidP="00ED7597">
            <w:pPr>
              <w:rPr>
                <w:rFonts w:ascii="Calibri" w:eastAsia="Times New Roman" w:hAnsi="Calibri"/>
                <w:b/>
                <w:color w:val="000000"/>
                <w:sz w:val="20"/>
                <w:szCs w:val="20"/>
              </w:rPr>
            </w:pPr>
            <w:r w:rsidRPr="009200A9">
              <w:rPr>
                <w:rFonts w:ascii="Calibri" w:eastAsia="Times New Roman" w:hAnsi="Calibri"/>
                <w:b/>
                <w:color w:val="000000"/>
                <w:sz w:val="20"/>
                <w:szCs w:val="20"/>
              </w:rPr>
              <w:t>NO MASS</w:t>
            </w:r>
          </w:p>
        </w:tc>
      </w:tr>
      <w:tr w:rsidR="00F94DAA" w:rsidRPr="007F3686" w:rsidTr="00004ADD">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94DAA" w:rsidRPr="00177B66" w:rsidRDefault="00F94DA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94DAA" w:rsidRPr="00177B66" w:rsidRDefault="00F94DAA" w:rsidP="005149EA">
            <w:pPr>
              <w:rPr>
                <w:rFonts w:ascii="Calibri" w:eastAsia="Times New Roman" w:hAnsi="Calibri"/>
                <w:b/>
                <w:color w:val="000000"/>
                <w:sz w:val="20"/>
                <w:szCs w:val="20"/>
              </w:rPr>
            </w:pPr>
            <w:r>
              <w:rPr>
                <w:rFonts w:ascii="Calibri" w:eastAsia="Times New Roman" w:hAnsi="Calibri"/>
                <w:b/>
                <w:color w:val="000000"/>
                <w:sz w:val="20"/>
                <w:szCs w:val="20"/>
              </w:rPr>
              <w:t>Dec 30</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94DAA" w:rsidRDefault="00F94DA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94DAA" w:rsidRPr="009200A9" w:rsidRDefault="00F94DAA" w:rsidP="00ED7597">
            <w:pPr>
              <w:rPr>
                <w:rFonts w:ascii="Calibri" w:eastAsia="Times New Roman" w:hAnsi="Calibri"/>
                <w:b/>
                <w:color w:val="000000"/>
                <w:sz w:val="20"/>
                <w:szCs w:val="20"/>
              </w:rPr>
            </w:pPr>
            <w:r w:rsidRPr="009200A9">
              <w:rPr>
                <w:rFonts w:ascii="Calibri" w:eastAsia="Times New Roman" w:hAnsi="Calibri"/>
                <w:b/>
                <w:color w:val="000000"/>
                <w:sz w:val="20"/>
                <w:szCs w:val="20"/>
              </w:rPr>
              <w:t>NO MASS</w:t>
            </w:r>
          </w:p>
        </w:tc>
      </w:tr>
      <w:tr w:rsidR="00B9708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708F" w:rsidRPr="00177B66" w:rsidRDefault="00B9708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9708F" w:rsidRPr="00177B66" w:rsidRDefault="00B9708F" w:rsidP="00B210D4">
            <w:pPr>
              <w:rPr>
                <w:rFonts w:ascii="Calibri" w:eastAsia="Times New Roman" w:hAnsi="Calibri"/>
                <w:b/>
                <w:color w:val="000000"/>
                <w:sz w:val="20"/>
                <w:szCs w:val="20"/>
              </w:rPr>
            </w:pPr>
            <w:r>
              <w:rPr>
                <w:rFonts w:ascii="Calibri" w:eastAsia="Times New Roman" w:hAnsi="Calibri"/>
                <w:b/>
                <w:color w:val="000000"/>
                <w:sz w:val="20"/>
                <w:szCs w:val="20"/>
              </w:rPr>
              <w:t>Dec 31</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08F" w:rsidRPr="00CA58F6" w:rsidRDefault="00B9708F" w:rsidP="002C33ED">
            <w:pPr>
              <w:rPr>
                <w:rFonts w:ascii="Calibri" w:eastAsia="Times New Roman" w:hAnsi="Calibri"/>
                <w:b/>
                <w:color w:val="000000"/>
                <w:sz w:val="20"/>
                <w:szCs w:val="20"/>
              </w:rPr>
            </w:pPr>
            <w:r>
              <w:rPr>
                <w:rFonts w:ascii="Calibri" w:eastAsia="Times New Roman" w:hAnsi="Calibri"/>
                <w:b/>
                <w:color w:val="000000"/>
                <w:sz w:val="20"/>
                <w:szCs w:val="20"/>
              </w:rPr>
              <w:t>4:00p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08F" w:rsidRPr="00164CE3" w:rsidRDefault="00B9708F" w:rsidP="00C15847">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Lity</w:t>
            </w:r>
            <w:proofErr w:type="spellEnd"/>
            <w:r>
              <w:rPr>
                <w:rFonts w:ascii="Calibri" w:eastAsia="Times New Roman" w:hAnsi="Calibri"/>
                <w:color w:val="000000"/>
                <w:sz w:val="20"/>
                <w:szCs w:val="20"/>
              </w:rPr>
              <w:t xml:space="preserve"> Estrada</w:t>
            </w:r>
          </w:p>
        </w:tc>
        <w:tc>
          <w:tcPr>
            <w:tcW w:w="352" w:type="dxa"/>
          </w:tcPr>
          <w:p w:rsidR="00B9708F" w:rsidRPr="007F3686" w:rsidRDefault="00B9708F"/>
        </w:tc>
      </w:tr>
      <w:tr w:rsidR="00B9708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708F" w:rsidRDefault="00B9708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450C9A">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F667E0">
            <w:pPr>
              <w:rPr>
                <w:rFonts w:ascii="Calibri" w:eastAsia="Times New Roman" w:hAnsi="Calibri"/>
                <w:color w:val="000000"/>
                <w:sz w:val="20"/>
                <w:szCs w:val="20"/>
              </w:rPr>
            </w:pPr>
          </w:p>
        </w:tc>
        <w:tc>
          <w:tcPr>
            <w:tcW w:w="352" w:type="dxa"/>
          </w:tcPr>
          <w:p w:rsidR="00B9708F" w:rsidRPr="007F3686" w:rsidRDefault="00B9708F"/>
        </w:tc>
      </w:tr>
      <w:tr w:rsidR="00B9708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708F" w:rsidRDefault="00B9708F"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751970">
            <w:pPr>
              <w:rPr>
                <w:rFonts w:ascii="Calibri" w:eastAsia="Times New Roman" w:hAnsi="Calibri"/>
                <w:b/>
                <w:color w:val="000000"/>
                <w:sz w:val="20"/>
                <w:szCs w:val="20"/>
              </w:rPr>
            </w:pPr>
            <w:r>
              <w:rPr>
                <w:rFonts w:ascii="Calibri" w:eastAsia="Times New Roman" w:hAnsi="Calibri"/>
                <w:b/>
                <w:color w:val="000000"/>
                <w:sz w:val="20"/>
                <w:szCs w:val="20"/>
              </w:rPr>
              <w:t>Jan 1</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175A21">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08F" w:rsidRPr="003E3B38" w:rsidRDefault="00B9708F" w:rsidP="00F667E0">
            <w:pPr>
              <w:rPr>
                <w:rFonts w:ascii="Calibri" w:eastAsia="Times New Roman" w:hAnsi="Calibri"/>
                <w:color w:val="000000"/>
                <w:sz w:val="20"/>
                <w:szCs w:val="20"/>
              </w:rPr>
            </w:pPr>
          </w:p>
        </w:tc>
        <w:tc>
          <w:tcPr>
            <w:tcW w:w="352" w:type="dxa"/>
          </w:tcPr>
          <w:p w:rsidR="00B9708F" w:rsidRPr="007F3686" w:rsidRDefault="00B9708F" w:rsidP="00284196"/>
        </w:tc>
      </w:tr>
      <w:tr w:rsidR="00B9708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708F" w:rsidRDefault="00B9708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08F" w:rsidRPr="00164CE3" w:rsidRDefault="00B9708F" w:rsidP="00D94131">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c>
          <w:tcPr>
            <w:tcW w:w="352" w:type="dxa"/>
          </w:tcPr>
          <w:p w:rsidR="00B9708F" w:rsidRPr="007F3686" w:rsidRDefault="00B9708F"/>
        </w:tc>
      </w:tr>
      <w:tr w:rsidR="00B9708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708F" w:rsidRDefault="00B9708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08F" w:rsidRPr="009200A9" w:rsidRDefault="00B9708F" w:rsidP="005439EA">
            <w:pPr>
              <w:rPr>
                <w:rFonts w:ascii="Calibri" w:eastAsia="Times New Roman" w:hAnsi="Calibri"/>
                <w:b/>
                <w:color w:val="000000"/>
                <w:sz w:val="20"/>
                <w:szCs w:val="20"/>
              </w:rPr>
            </w:pPr>
          </w:p>
        </w:tc>
        <w:tc>
          <w:tcPr>
            <w:tcW w:w="352" w:type="dxa"/>
          </w:tcPr>
          <w:p w:rsidR="00B9708F" w:rsidRPr="007F3686" w:rsidRDefault="000D29C3">
            <w:r>
              <w:rPr>
                <w:noProof/>
              </w:rPr>
              <w:pict>
                <v:shape id="_x0000_s912627" type="#_x0000_t202" style="position:absolute;margin-left:27.25pt;margin-top:665.25pt;width:257.65pt;height:71.05pt;z-index:252127232;mso-position-horizontal-relative:text;mso-position-vertical-relative:text;mso-width-relative:margin;mso-height-relative:margin" strokeweight="1.5pt">
                  <v:stroke dashstyle="longDash"/>
                  <v:textbox style="mso-next-textbox:#_x0000_s912627">
                    <w:txbxContent>
                      <w:p w:rsidR="00B9708F" w:rsidRPr="008F0DCB" w:rsidRDefault="00B9708F"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B9708F" w:rsidRDefault="00B9708F"/>
                      <w:p w:rsidR="00B9708F" w:rsidRDefault="00B9708F"/>
                      <w:p w:rsidR="00B9708F" w:rsidRDefault="00B9708F"/>
                      <w:p w:rsidR="00B9708F" w:rsidRDefault="00B9708F"/>
                      <w:p w:rsidR="00B9708F" w:rsidRDefault="00B9708F"/>
                      <w:p w:rsidR="00B9708F" w:rsidRDefault="00B9708F"/>
                    </w:txbxContent>
                  </v:textbox>
                </v:shape>
              </w:pict>
            </w:r>
          </w:p>
        </w:tc>
      </w:tr>
      <w:tr w:rsidR="00B9708F"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708F" w:rsidRDefault="00B9708F"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B9708F" w:rsidRDefault="00B9708F"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B9708F" w:rsidRPr="009200A9" w:rsidRDefault="00B9708F" w:rsidP="005439EA">
            <w:pPr>
              <w:rPr>
                <w:rFonts w:ascii="Calibri" w:eastAsia="Times New Roman" w:hAnsi="Calibri"/>
                <w:b/>
                <w:color w:val="000000"/>
                <w:sz w:val="20"/>
                <w:szCs w:val="20"/>
              </w:rPr>
            </w:pPr>
            <w:r w:rsidRPr="009200A9">
              <w:rPr>
                <w:rFonts w:ascii="Calibri" w:eastAsia="Times New Roman" w:hAnsi="Calibri"/>
                <w:b/>
                <w:color w:val="000000"/>
                <w:sz w:val="20"/>
                <w:szCs w:val="20"/>
              </w:rPr>
              <w:t>NO MASS</w:t>
            </w:r>
          </w:p>
        </w:tc>
        <w:tc>
          <w:tcPr>
            <w:tcW w:w="352" w:type="dxa"/>
          </w:tcPr>
          <w:p w:rsidR="00B9708F" w:rsidRDefault="00B9708F">
            <w:pPr>
              <w:rPr>
                <w:noProof/>
              </w:rPr>
            </w:pPr>
          </w:p>
        </w:tc>
      </w:tr>
    </w:tbl>
    <w:p w:rsidR="00603E2C" w:rsidRDefault="00F94DAA" w:rsidP="00B900D9">
      <w:pPr>
        <w:tabs>
          <w:tab w:val="left" w:pos="2865"/>
        </w:tabs>
        <w:rPr>
          <w:sz w:val="10"/>
          <w:szCs w:val="10"/>
        </w:rPr>
      </w:pPr>
      <w:r w:rsidRPr="00F94DAA">
        <w:rPr>
          <w:noProof/>
          <w:sz w:val="10"/>
          <w:szCs w:val="10"/>
          <w:lang w:eastAsia="zh-TW"/>
        </w:rPr>
        <w:pict>
          <v:shape id="_x0000_s912636" type="#_x0000_t202" style="position:absolute;margin-left:-14.3pt;margin-top:4.3pt;width:258pt;height:49.85pt;z-index:252129280;mso-position-horizontal-relative:text;mso-position-vertical-relative:text;mso-width-relative:margin;mso-height-relative:margin">
            <v:textbox>
              <w:txbxContent>
                <w:p w:rsidR="004F48AF" w:rsidRDefault="004F48AF" w:rsidP="004F48AF">
                  <w:pPr>
                    <w:jc w:val="center"/>
                    <w:rPr>
                      <w:b/>
                    </w:rPr>
                  </w:pPr>
                  <w:r w:rsidRPr="004F48AF">
                    <w:rPr>
                      <w:b/>
                    </w:rPr>
                    <w:t xml:space="preserve">ATTENTION:  THERE WILL BE NO </w:t>
                  </w:r>
                </w:p>
                <w:p w:rsidR="004F48AF" w:rsidRDefault="004F48AF" w:rsidP="004F48AF">
                  <w:pPr>
                    <w:jc w:val="center"/>
                    <w:rPr>
                      <w:b/>
                    </w:rPr>
                  </w:pPr>
                  <w:r w:rsidRPr="004F48AF">
                    <w:rPr>
                      <w:b/>
                    </w:rPr>
                    <w:t xml:space="preserve">12:10 P.M. DAILY MASSES </w:t>
                  </w:r>
                </w:p>
                <w:p w:rsidR="00F94DAA" w:rsidRPr="004F48AF" w:rsidRDefault="004F48AF" w:rsidP="004F48AF">
                  <w:pPr>
                    <w:jc w:val="center"/>
                    <w:rPr>
                      <w:b/>
                    </w:rPr>
                  </w:pPr>
                  <w:r w:rsidRPr="004F48AF">
                    <w:rPr>
                      <w:b/>
                    </w:rPr>
                    <w:t>MONDAY-FRIDAY</w:t>
                  </w:r>
                  <w:proofErr w:type="gramStart"/>
                  <w:r w:rsidRPr="004F48AF">
                    <w:rPr>
                      <w:b/>
                    </w:rPr>
                    <w:t>,  DECEMBER</w:t>
                  </w:r>
                  <w:proofErr w:type="gramEnd"/>
                  <w:r w:rsidRPr="004F48AF">
                    <w:rPr>
                      <w:b/>
                    </w:rPr>
                    <w:t xml:space="preserve"> 26-30.</w:t>
                  </w:r>
                </w:p>
              </w:txbxContent>
            </v:textbox>
          </v:shape>
        </w:pict>
      </w:r>
    </w:p>
    <w:p w:rsidR="000F5E2F" w:rsidRDefault="000F5E2F" w:rsidP="00B900D9">
      <w:pPr>
        <w:tabs>
          <w:tab w:val="left" w:pos="2865"/>
        </w:tabs>
        <w:rPr>
          <w:sz w:val="10"/>
          <w:szCs w:val="10"/>
        </w:rPr>
      </w:pPr>
    </w:p>
    <w:p w:rsidR="000F5E2F" w:rsidRDefault="000F5E2F" w:rsidP="00B900D9">
      <w:pPr>
        <w:tabs>
          <w:tab w:val="left" w:pos="2865"/>
        </w:tabs>
        <w:rPr>
          <w:sz w:val="10"/>
          <w:szCs w:val="10"/>
        </w:rPr>
      </w:pPr>
    </w:p>
    <w:p w:rsidR="00EA0697" w:rsidRDefault="00EA0697" w:rsidP="00B900D9">
      <w:pPr>
        <w:tabs>
          <w:tab w:val="left" w:pos="2865"/>
        </w:tabs>
        <w:rPr>
          <w:sz w:val="10"/>
          <w:szCs w:val="10"/>
        </w:rPr>
      </w:pPr>
    </w:p>
    <w:p w:rsidR="00603E2C" w:rsidRDefault="00603E2C" w:rsidP="00B900D9">
      <w:pPr>
        <w:tabs>
          <w:tab w:val="left" w:pos="2865"/>
        </w:tabs>
        <w:rPr>
          <w:sz w:val="10"/>
          <w:szCs w:val="10"/>
        </w:rPr>
      </w:pPr>
    </w:p>
    <w:p w:rsidR="008462C3" w:rsidRDefault="008462C3" w:rsidP="006777AB">
      <w:pPr>
        <w:tabs>
          <w:tab w:val="left" w:pos="2865"/>
        </w:tabs>
      </w:pPr>
    </w:p>
    <w:p w:rsidR="00DB64C2" w:rsidRDefault="00DB64C2" w:rsidP="006777AB">
      <w:pPr>
        <w:tabs>
          <w:tab w:val="left" w:pos="2865"/>
        </w:tabs>
      </w:pPr>
    </w:p>
    <w:p w:rsidR="00893AB4" w:rsidRDefault="000D29C3" w:rsidP="006777AB">
      <w:pPr>
        <w:tabs>
          <w:tab w:val="left" w:pos="2865"/>
        </w:tabs>
      </w:pPr>
      <w:r>
        <w:rPr>
          <w:noProof/>
        </w:rPr>
        <w:pict>
          <v:shape id="_x0000_s912613" type="#_x0000_t202" style="position:absolute;margin-left:-13.6pt;margin-top:8.7pt;width:567.35pt;height:94.5pt;z-index:252119040;mso-width-relative:margin;mso-height-relative:margin" strokeweight="4.5pt">
            <v:stroke dashstyle="1 1"/>
            <v:textbox style="mso-next-textbox:#_x0000_s912613">
              <w:txbxContent>
                <w:p w:rsidR="00520808" w:rsidRPr="00B701E3" w:rsidRDefault="00520808" w:rsidP="00F07022">
                  <w:pPr>
                    <w:jc w:val="center"/>
                    <w:rPr>
                      <w:rFonts w:ascii="Script MT Bold" w:hAnsi="Script MT Bold"/>
                      <w:sz w:val="48"/>
                      <w:szCs w:val="48"/>
                    </w:rPr>
                  </w:pPr>
                  <w:r w:rsidRPr="00B701E3">
                    <w:rPr>
                      <w:rFonts w:ascii="Script MT Bold" w:hAnsi="Script MT Bold"/>
                      <w:sz w:val="48"/>
                      <w:szCs w:val="48"/>
                    </w:rPr>
                    <w:t>May the newly born Christ be always present in your heart and bring you peace and joy!</w:t>
                  </w:r>
                </w:p>
                <w:p w:rsidR="00520808" w:rsidRPr="00B701E3" w:rsidRDefault="00520808" w:rsidP="00F07022">
                  <w:pPr>
                    <w:jc w:val="center"/>
                    <w:rPr>
                      <w:rFonts w:ascii="Script MT Bold" w:hAnsi="Script MT Bold"/>
                      <w:sz w:val="48"/>
                      <w:szCs w:val="48"/>
                    </w:rPr>
                  </w:pPr>
                  <w:r w:rsidRPr="00B701E3">
                    <w:rPr>
                      <w:rFonts w:ascii="Script MT Bold" w:hAnsi="Script MT Bold"/>
                      <w:sz w:val="48"/>
                      <w:szCs w:val="48"/>
                    </w:rPr>
                    <w:t>Fr. Peter and Fr. David</w:t>
                  </w:r>
                </w:p>
              </w:txbxContent>
            </v:textbox>
          </v:shape>
        </w:pict>
      </w: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7A6964" w:rsidRDefault="007A6964" w:rsidP="00B900D9">
      <w:pPr>
        <w:tabs>
          <w:tab w:val="left" w:pos="2865"/>
        </w:tabs>
      </w:pPr>
    </w:p>
    <w:p w:rsidR="00B210D4" w:rsidRDefault="00B210D4" w:rsidP="00B900D9">
      <w:pPr>
        <w:tabs>
          <w:tab w:val="left" w:pos="2865"/>
        </w:tabs>
      </w:pPr>
    </w:p>
    <w:p w:rsidR="00B210D4" w:rsidRDefault="0048335A" w:rsidP="00B900D9">
      <w:pPr>
        <w:tabs>
          <w:tab w:val="left" w:pos="2865"/>
        </w:tabs>
      </w:pPr>
      <w:r>
        <w:rPr>
          <w:noProof/>
        </w:rPr>
        <w:drawing>
          <wp:anchor distT="0" distB="0" distL="114300" distR="114300" simplePos="0" relativeHeight="252123136" behindDoc="0" locked="0" layoutInCell="1" allowOverlap="1">
            <wp:simplePos x="0" y="0"/>
            <wp:positionH relativeFrom="column">
              <wp:posOffset>1400175</wp:posOffset>
            </wp:positionH>
            <wp:positionV relativeFrom="paragraph">
              <wp:posOffset>169544</wp:posOffset>
            </wp:positionV>
            <wp:extent cx="4086225" cy="2943225"/>
            <wp:effectExtent l="19050" t="0" r="9525" b="0"/>
            <wp:wrapNone/>
            <wp:docPr id="8" name="Picture 8" descr="Display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playing "/>
                    <pic:cNvPicPr>
                      <a:picLocks noChangeAspect="1" noChangeArrowheads="1"/>
                    </pic:cNvPicPr>
                  </pic:nvPicPr>
                  <pic:blipFill>
                    <a:blip r:embed="rId7" cstate="print"/>
                    <a:srcRect/>
                    <a:stretch>
                      <a:fillRect/>
                    </a:stretch>
                  </pic:blipFill>
                  <pic:spPr bwMode="auto">
                    <a:xfrm>
                      <a:off x="0" y="0"/>
                      <a:ext cx="4086225" cy="2943225"/>
                    </a:xfrm>
                    <a:prstGeom prst="rect">
                      <a:avLst/>
                    </a:prstGeom>
                    <a:noFill/>
                    <a:ln w="9525">
                      <a:noFill/>
                      <a:miter lim="800000"/>
                      <a:headEnd/>
                      <a:tailEnd/>
                    </a:ln>
                  </pic:spPr>
                </pic:pic>
              </a:graphicData>
            </a:graphic>
          </wp:anchor>
        </w:drawing>
      </w:r>
    </w:p>
    <w:p w:rsidR="00B210D4" w:rsidRDefault="00B210D4" w:rsidP="00B900D9">
      <w:pPr>
        <w:tabs>
          <w:tab w:val="left" w:pos="2865"/>
        </w:tabs>
      </w:pPr>
    </w:p>
    <w:p w:rsidR="00000871" w:rsidRDefault="00000871"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Pr="004C510A" w:rsidRDefault="00B210D4" w:rsidP="00B900D9">
      <w:pPr>
        <w:tabs>
          <w:tab w:val="left" w:pos="2865"/>
        </w:tabs>
      </w:pPr>
    </w:p>
    <w:p w:rsidR="005379FF" w:rsidRPr="004C510A" w:rsidRDefault="000D29C3"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C473C6" w:rsidRDefault="00C473C6" w:rsidP="009F4E68">
      <w:pPr>
        <w:tabs>
          <w:tab w:val="left" w:pos="7620"/>
        </w:tabs>
      </w:pPr>
    </w:p>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0D29C3"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004BC" w:rsidRPr="001962FB" w:rsidRDefault="000D29C3" w:rsidP="009F3B47">
      <w:pPr>
        <w:tabs>
          <w:tab w:val="left" w:pos="945"/>
          <w:tab w:val="left" w:pos="2295"/>
          <w:tab w:val="left" w:pos="7605"/>
        </w:tabs>
        <w:rPr>
          <w:b/>
        </w:rPr>
      </w:pPr>
      <w:r w:rsidRPr="000D29C3">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Pr="000D29C3">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9F3B47" w:rsidRDefault="009F3B47" w:rsidP="009F3B47">
      <w:pPr>
        <w:tabs>
          <w:tab w:val="left" w:pos="6120"/>
        </w:tabs>
      </w:pPr>
    </w:p>
    <w:p w:rsidR="005D20A7" w:rsidRDefault="000D29C3" w:rsidP="009F3B47">
      <w:pPr>
        <w:tabs>
          <w:tab w:val="left" w:pos="6120"/>
        </w:tabs>
      </w:pPr>
      <w:r w:rsidRPr="000D29C3">
        <w:rPr>
          <w:noProof/>
          <w:sz w:val="20"/>
          <w:szCs w:val="20"/>
          <w:lang w:eastAsia="zh-TW"/>
        </w:rPr>
        <w:pict>
          <v:shape id="_x0000_s355662" type="#_x0000_t202" style="position:absolute;margin-left:-14.3pt;margin-top:6.75pt;width:563.9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251646976" from="605.3pt,72.45pt" to="605.3pt,139.95pt" strokeweight="2.25pt"/>
        </w:pict>
      </w:r>
    </w:p>
    <w:p w:rsidR="005D20A7" w:rsidRDefault="000D29C3" w:rsidP="008E656B">
      <w:pPr>
        <w:tabs>
          <w:tab w:val="left" w:pos="1800"/>
          <w:tab w:val="left" w:pos="3720"/>
          <w:tab w:val="left" w:pos="6120"/>
          <w:tab w:val="left" w:pos="8265"/>
        </w:tabs>
      </w:pPr>
      <w:r>
        <w:rPr>
          <w:noProof/>
        </w:rPr>
        <w:lastRenderedPageBreak/>
        <w:pict>
          <v:shape id="_x0000_s912616" type="#_x0000_t202" style="position:absolute;margin-left:282.65pt;margin-top:-15pt;width:263.25pt;height:285pt;z-index:252121088;mso-width-relative:margin;mso-height-relative:margin">
            <v:textbox>
              <w:txbxContent>
                <w:p w:rsidR="00642D8B" w:rsidRDefault="00642D8B" w:rsidP="00334CFE">
                  <w:pPr>
                    <w:jc w:val="right"/>
                  </w:pPr>
                  <w:r>
                    <w:tab/>
                  </w:r>
                  <w:r>
                    <w:tab/>
                  </w:r>
                  <w:r>
                    <w:tab/>
                  </w: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271D43">
                  <w:pPr>
                    <w:jc w:val="center"/>
                    <w:rPr>
                      <w:rFonts w:ascii="Script MT Bold" w:hAnsi="Script MT Bold"/>
                      <w:sz w:val="32"/>
                      <w:szCs w:val="32"/>
                    </w:rPr>
                  </w:pPr>
                </w:p>
                <w:p w:rsidR="00642D8B" w:rsidRDefault="00642D8B" w:rsidP="00642D8B">
                  <w:pPr>
                    <w:jc w:val="both"/>
                    <w:rPr>
                      <w:rFonts w:ascii="Elephant" w:hAnsi="Elephant"/>
                    </w:rPr>
                  </w:pPr>
                </w:p>
                <w:p w:rsidR="00CE35C0" w:rsidRDefault="00CE35C0" w:rsidP="00642D8B">
                  <w:pPr>
                    <w:jc w:val="both"/>
                    <w:rPr>
                      <w:rFonts w:ascii="Elephant" w:hAnsi="Elephant"/>
                      <w:sz w:val="28"/>
                      <w:szCs w:val="28"/>
                    </w:rPr>
                  </w:pPr>
                </w:p>
                <w:p w:rsidR="00CE35C0" w:rsidRPr="006619EE" w:rsidRDefault="00642D8B" w:rsidP="00642D8B">
                  <w:pPr>
                    <w:jc w:val="both"/>
                    <w:rPr>
                      <w:rFonts w:ascii="Elephant" w:hAnsi="Elephant"/>
                    </w:rPr>
                  </w:pPr>
                  <w:r w:rsidRPr="006619EE">
                    <w:rPr>
                      <w:rFonts w:ascii="Elephant" w:hAnsi="Elephant"/>
                    </w:rPr>
                    <w:t xml:space="preserve">Come and join us every week day for Adoration of the Blessed Sacrament at 11:30 a.m.  The Divine Mercy Chaplet and Rosary will begin at 11:40 a.m. followed by our daily Mass at 12:10 p.m.  </w:t>
                  </w:r>
                </w:p>
                <w:p w:rsidR="00CE35C0" w:rsidRPr="006619EE" w:rsidRDefault="00CE35C0" w:rsidP="00642D8B">
                  <w:pPr>
                    <w:jc w:val="both"/>
                    <w:rPr>
                      <w:rFonts w:ascii="Elephant" w:hAnsi="Elephant"/>
                    </w:rPr>
                  </w:pPr>
                </w:p>
                <w:p w:rsidR="00642D8B" w:rsidRPr="006619EE" w:rsidRDefault="00642D8B" w:rsidP="00642D8B">
                  <w:pPr>
                    <w:jc w:val="both"/>
                    <w:rPr>
                      <w:rFonts w:ascii="Elephant" w:hAnsi="Elephant"/>
                      <w:lang w:val="es-MX"/>
                    </w:rPr>
                  </w:pPr>
                  <w:r w:rsidRPr="006619EE">
                    <w:rPr>
                      <w:rFonts w:ascii="Elephant" w:hAnsi="Elephant"/>
                      <w:lang w:val="es-MX"/>
                    </w:rPr>
                    <w:t>Les invitamos todos los días a la adoración del Santísimo a las 11:30 a.m. antes de nuestra misa diaria 12:10p.m.</w:t>
                  </w:r>
                </w:p>
                <w:p w:rsidR="00642D8B" w:rsidRDefault="00642D8B" w:rsidP="00642D8B">
                  <w:pPr>
                    <w:jc w:val="right"/>
                  </w:pPr>
                </w:p>
              </w:txbxContent>
            </v:textbox>
          </v:shape>
        </w:pict>
      </w:r>
      <w:r>
        <w:rPr>
          <w:noProof/>
        </w:rPr>
        <w:pict>
          <v:shape id="_x0000_s912599" type="#_x0000_t202" style="position:absolute;margin-left:-11pt;margin-top:-15pt;width:273.1pt;height:289.5pt;z-index:252111872;mso-width-relative:margin;mso-height-relative:margin">
            <v:textbox>
              <w:txbxContent>
                <w:p w:rsidR="006F7B2F" w:rsidRPr="00483ABA" w:rsidRDefault="006F7B2F" w:rsidP="00F70EA5">
                  <w:pPr>
                    <w:jc w:val="center"/>
                    <w:rPr>
                      <w:rFonts w:ascii="Hurry Up" w:hAnsi="Hurry Up"/>
                      <w:b/>
                      <w:sz w:val="32"/>
                      <w:szCs w:val="32"/>
                      <w:u w:val="single"/>
                    </w:rPr>
                  </w:pPr>
                  <w:r w:rsidRPr="00483ABA">
                    <w:rPr>
                      <w:rFonts w:ascii="Hurry Up" w:hAnsi="Hurry Up"/>
                      <w:b/>
                      <w:sz w:val="32"/>
                      <w:szCs w:val="32"/>
                      <w:u w:val="single"/>
                    </w:rPr>
                    <w:t>CHRISTMAS DONATIONS</w:t>
                  </w:r>
                </w:p>
                <w:p w:rsidR="006F7B2F" w:rsidRPr="006F7B2F" w:rsidRDefault="006F7B2F" w:rsidP="00F70EA5">
                  <w:pPr>
                    <w:jc w:val="center"/>
                    <w:rPr>
                      <w:sz w:val="32"/>
                      <w:szCs w:val="32"/>
                    </w:rPr>
                  </w:pPr>
                  <w:r w:rsidRPr="006F7B2F">
                    <w:rPr>
                      <w:sz w:val="32"/>
                      <w:szCs w:val="32"/>
                    </w:rPr>
                    <w:t>There are Envelopes in the pews for donations for our Christmas flowers, decorations, and music.</w:t>
                  </w:r>
                </w:p>
                <w:p w:rsidR="006F7B2F" w:rsidRPr="006F7B2F" w:rsidRDefault="006F7B2F" w:rsidP="00F70EA5">
                  <w:pPr>
                    <w:jc w:val="center"/>
                    <w:rPr>
                      <w:sz w:val="32"/>
                      <w:szCs w:val="32"/>
                    </w:rPr>
                  </w:pPr>
                  <w:r w:rsidRPr="006F7B2F">
                    <w:rPr>
                      <w:sz w:val="32"/>
                      <w:szCs w:val="32"/>
                    </w:rPr>
                    <w:t>Thank you for your generosity.</w:t>
                  </w:r>
                </w:p>
                <w:p w:rsidR="006F7B2F" w:rsidRDefault="006F7B2F" w:rsidP="00F70EA5">
                  <w:pPr>
                    <w:jc w:val="center"/>
                    <w:rPr>
                      <w:sz w:val="32"/>
                      <w:szCs w:val="32"/>
                    </w:rPr>
                  </w:pPr>
                </w:p>
                <w:p w:rsidR="006F7B2F" w:rsidRPr="006F7B2F" w:rsidRDefault="006F7B2F" w:rsidP="00F70EA5">
                  <w:pPr>
                    <w:jc w:val="center"/>
                    <w:rPr>
                      <w:sz w:val="32"/>
                      <w:szCs w:val="32"/>
                    </w:rPr>
                  </w:pPr>
                </w:p>
                <w:p w:rsidR="006F7B2F" w:rsidRDefault="006F7B2F" w:rsidP="00F70EA5">
                  <w:pPr>
                    <w:jc w:val="center"/>
                    <w:rPr>
                      <w:rFonts w:ascii="Hurry Up" w:hAnsi="Hurry Up"/>
                      <w:sz w:val="32"/>
                      <w:szCs w:val="32"/>
                      <w:u w:val="single"/>
                      <w:lang w:val="es-MX"/>
                    </w:rPr>
                  </w:pPr>
                </w:p>
                <w:p w:rsidR="006F7B2F" w:rsidRDefault="006F7B2F" w:rsidP="00F70EA5">
                  <w:pPr>
                    <w:jc w:val="center"/>
                    <w:rPr>
                      <w:rFonts w:ascii="Hurry Up" w:hAnsi="Hurry Up"/>
                      <w:sz w:val="32"/>
                      <w:szCs w:val="32"/>
                      <w:u w:val="single"/>
                      <w:lang w:val="es-MX"/>
                    </w:rPr>
                  </w:pPr>
                </w:p>
                <w:p w:rsidR="006F7B2F" w:rsidRDefault="006F7B2F" w:rsidP="00F70EA5">
                  <w:pPr>
                    <w:jc w:val="center"/>
                    <w:rPr>
                      <w:rFonts w:ascii="Hurry Up" w:hAnsi="Hurry Up"/>
                      <w:sz w:val="32"/>
                      <w:szCs w:val="32"/>
                      <w:u w:val="single"/>
                      <w:lang w:val="es-MX"/>
                    </w:rPr>
                  </w:pPr>
                </w:p>
                <w:p w:rsidR="006F7B2F" w:rsidRPr="006F7B2F" w:rsidRDefault="006F7B2F" w:rsidP="00F70EA5">
                  <w:pPr>
                    <w:jc w:val="center"/>
                    <w:rPr>
                      <w:rFonts w:ascii="Hurry Up" w:hAnsi="Hurry Up"/>
                      <w:sz w:val="32"/>
                      <w:szCs w:val="32"/>
                      <w:u w:val="single"/>
                      <w:lang w:val="es-MX"/>
                    </w:rPr>
                  </w:pPr>
                  <w:proofErr w:type="gramStart"/>
                  <w:r w:rsidRPr="006F7B2F">
                    <w:rPr>
                      <w:rFonts w:ascii="Hurry Up" w:hAnsi="Hurry Up"/>
                      <w:sz w:val="32"/>
                      <w:szCs w:val="32"/>
                      <w:u w:val="single"/>
                      <w:lang w:val="es-MX"/>
                    </w:rPr>
                    <w:t>donaciones</w:t>
                  </w:r>
                  <w:proofErr w:type="gramEnd"/>
                  <w:r w:rsidRPr="006F7B2F">
                    <w:rPr>
                      <w:rFonts w:ascii="Hurry Up" w:hAnsi="Hurry Up"/>
                      <w:sz w:val="32"/>
                      <w:szCs w:val="32"/>
                      <w:u w:val="single"/>
                      <w:lang w:val="es-MX"/>
                    </w:rPr>
                    <w:t xml:space="preserve"> para de navidad</w:t>
                  </w:r>
                </w:p>
                <w:p w:rsidR="006F7B2F" w:rsidRPr="006F7B2F" w:rsidRDefault="006F7B2F" w:rsidP="00F70EA5">
                  <w:pPr>
                    <w:jc w:val="center"/>
                    <w:rPr>
                      <w:sz w:val="32"/>
                      <w:szCs w:val="32"/>
                      <w:lang w:val="es-MX"/>
                    </w:rPr>
                  </w:pPr>
                  <w:r w:rsidRPr="006F7B2F">
                    <w:rPr>
                      <w:sz w:val="32"/>
                      <w:szCs w:val="32"/>
                      <w:lang w:val="es-MX"/>
                    </w:rPr>
                    <w:t>Hay Sobres en las bancas para donaciones para las Flores y Decoraciones de Navidad.</w:t>
                  </w:r>
                </w:p>
                <w:p w:rsidR="006F7B2F" w:rsidRPr="006F7B2F" w:rsidRDefault="006F7B2F" w:rsidP="00F70EA5">
                  <w:pPr>
                    <w:jc w:val="center"/>
                    <w:rPr>
                      <w:sz w:val="32"/>
                      <w:szCs w:val="32"/>
                      <w:lang w:val="es-MX"/>
                    </w:rPr>
                  </w:pPr>
                  <w:r w:rsidRPr="006F7B2F">
                    <w:rPr>
                      <w:sz w:val="32"/>
                      <w:szCs w:val="32"/>
                      <w:lang w:val="es-MX"/>
                    </w:rPr>
                    <w:t xml:space="preserve">Gracias por su generosidad. </w:t>
                  </w:r>
                </w:p>
                <w:p w:rsidR="006F7B2F" w:rsidRDefault="006F7B2F"/>
              </w:txbxContent>
            </v:textbox>
          </v:shape>
        </w:pict>
      </w:r>
      <w:r>
        <w:rPr>
          <w:noProof/>
        </w:rPr>
        <w:pict>
          <v:shape id="_x0000_s912617" type="#_x0000_t75" alt="" style="position:absolute;margin-left:374.85pt;margin-top:-15pt;width:80.7pt;height:135.3pt;z-index:252122112">
            <v:imagedata r:id="rId8" o:title="DivMrcy1"/>
          </v:shape>
        </w:pict>
      </w:r>
    </w:p>
    <w:p w:rsidR="007004BC" w:rsidRPr="001962FB" w:rsidRDefault="000D29C3"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6F7B2F" w:rsidP="00A66CE9">
      <w:pPr>
        <w:tabs>
          <w:tab w:val="right" w:pos="11376"/>
        </w:tabs>
        <w:rPr>
          <w:b/>
          <w:sz w:val="28"/>
          <w:szCs w:val="28"/>
        </w:rPr>
      </w:pPr>
      <w:r>
        <w:rPr>
          <w:noProof/>
        </w:rPr>
        <w:drawing>
          <wp:anchor distT="0" distB="0" distL="114300" distR="114300" simplePos="0" relativeHeight="252112896" behindDoc="0" locked="0" layoutInCell="1" allowOverlap="1">
            <wp:simplePos x="0" y="0"/>
            <wp:positionH relativeFrom="column">
              <wp:posOffset>638175</wp:posOffset>
            </wp:positionH>
            <wp:positionV relativeFrom="paragraph">
              <wp:posOffset>120015</wp:posOffset>
            </wp:positionV>
            <wp:extent cx="1781175" cy="1000125"/>
            <wp:effectExtent l="19050" t="0" r="9525" b="0"/>
            <wp:wrapNone/>
            <wp:docPr id="44" name="Picture 44" descr="C:\Users\abvmsec\AppData\Local\Microsoft\Windows\Temporary Internet Files\Content.IE5\4QN4W167\merry_christm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abvmsec\AppData\Local\Microsoft\Windows\Temporary Internet Files\Content.IE5\4QN4W167\merry_christmas[1].jpg"/>
                    <pic:cNvPicPr>
                      <a:picLocks noChangeAspect="1" noChangeArrowheads="1"/>
                    </pic:cNvPicPr>
                  </pic:nvPicPr>
                  <pic:blipFill>
                    <a:blip r:embed="rId9" cstate="print"/>
                    <a:srcRect/>
                    <a:stretch>
                      <a:fillRect/>
                    </a:stretch>
                  </pic:blipFill>
                  <pic:spPr bwMode="auto">
                    <a:xfrm>
                      <a:off x="0" y="0"/>
                      <a:ext cx="1781175" cy="1000125"/>
                    </a:xfrm>
                    <a:prstGeom prst="rect">
                      <a:avLst/>
                    </a:prstGeom>
                    <a:noFill/>
                    <a:ln w="9525">
                      <a:noFill/>
                      <a:miter lim="800000"/>
                      <a:headEnd/>
                      <a:tailEnd/>
                    </a:ln>
                  </pic:spPr>
                </pic:pic>
              </a:graphicData>
            </a:graphic>
          </wp:anchor>
        </w:drawing>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0D29C3"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0D29C3"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0D29C3"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AC7E84" w:rsidP="005F6232">
      <w:r>
        <w:rPr>
          <w:noProof/>
          <w:lang w:eastAsia="zh-TW"/>
        </w:rPr>
        <w:pict>
          <v:shape id="_x0000_s912626" type="#_x0000_t202" style="position:absolute;margin-left:282.65pt;margin-top:19.5pt;width:263.25pt;height:194.25pt;z-index:252125184;mso-width-relative:margin;mso-height-relative:margin">
            <v:textbox>
              <w:txbxContent>
                <w:p w:rsidR="006619EE" w:rsidRPr="00A00D87" w:rsidRDefault="006619EE" w:rsidP="006619EE">
                  <w:pPr>
                    <w:jc w:val="center"/>
                    <w:rPr>
                      <w:rFonts w:ascii="Century Schoolbook" w:hAnsi="Century Schoolbook"/>
                      <w:b/>
                      <w:u w:val="single"/>
                    </w:rPr>
                  </w:pPr>
                  <w:r w:rsidRPr="00A00D87">
                    <w:rPr>
                      <w:rFonts w:ascii="Century Schoolbook" w:hAnsi="Century Schoolbook"/>
                      <w:b/>
                      <w:u w:val="single"/>
                    </w:rPr>
                    <w:t>ATTENTION PLEASE:</w:t>
                  </w:r>
                </w:p>
                <w:p w:rsidR="005F6F79" w:rsidRDefault="006619EE" w:rsidP="006619EE">
                  <w:pPr>
                    <w:jc w:val="center"/>
                    <w:rPr>
                      <w:rFonts w:ascii="Century Schoolbook" w:hAnsi="Century Schoolbook"/>
                      <w:b/>
                    </w:rPr>
                  </w:pPr>
                  <w:r w:rsidRPr="00A00D87">
                    <w:rPr>
                      <w:rFonts w:ascii="Century Schoolbook" w:hAnsi="Century Schoolbook"/>
                      <w:b/>
                    </w:rPr>
                    <w:t xml:space="preserve">You can have a Mass offered for someone's intentions on their birthday, wedding, baptism, or in memory of your deceased loved ones.  Contact the office for days and times that you wish to have the Mass celebrated.  </w:t>
                  </w:r>
                </w:p>
                <w:p w:rsidR="006619EE" w:rsidRPr="00A00D87" w:rsidRDefault="006619EE" w:rsidP="006619EE">
                  <w:pPr>
                    <w:jc w:val="center"/>
                    <w:rPr>
                      <w:rFonts w:ascii="Century Schoolbook" w:hAnsi="Century Schoolbook"/>
                      <w:b/>
                    </w:rPr>
                  </w:pPr>
                  <w:r w:rsidRPr="00A00D87">
                    <w:rPr>
                      <w:rFonts w:ascii="Century Schoolbook" w:hAnsi="Century Schoolbook"/>
                      <w:b/>
                    </w:rPr>
                    <w:t>What a wonderful spiritual gift!</w:t>
                  </w:r>
                </w:p>
                <w:p w:rsidR="006619EE" w:rsidRPr="00AC7E84" w:rsidRDefault="006619EE" w:rsidP="006619EE">
                  <w:pPr>
                    <w:jc w:val="center"/>
                    <w:rPr>
                      <w:rFonts w:ascii="Century Schoolbook" w:hAnsi="Century Schoolbook"/>
                      <w:b/>
                      <w:sz w:val="16"/>
                      <w:szCs w:val="16"/>
                    </w:rPr>
                  </w:pP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A Gregorian Mass is for the </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faithfully</w:t>
                  </w:r>
                  <w:proofErr w:type="gramEnd"/>
                  <w:r w:rsidRPr="005942DA">
                    <w:rPr>
                      <w:rFonts w:ascii="Mongolian Baiti" w:hAnsi="Mongolian Baiti" w:cs="Mongolian Baiti"/>
                      <w:b/>
                      <w:sz w:val="28"/>
                      <w:szCs w:val="28"/>
                    </w:rPr>
                    <w:t xml:space="preserve"> departed.  </w:t>
                  </w: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The Holy Mass is said daily</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for</w:t>
                  </w:r>
                  <w:proofErr w:type="gramEnd"/>
                  <w:r w:rsidRPr="005942DA">
                    <w:rPr>
                      <w:rFonts w:ascii="Mongolian Baiti" w:hAnsi="Mongolian Baiti" w:cs="Mongolian Baiti"/>
                      <w:b/>
                      <w:sz w:val="28"/>
                      <w:szCs w:val="28"/>
                    </w:rPr>
                    <w:t xml:space="preserve"> thirty days.</w:t>
                  </w:r>
                </w:p>
                <w:p w:rsidR="006619EE" w:rsidRDefault="006619EE"/>
              </w:txbxContent>
            </v:textbox>
          </v:shape>
        </w:pict>
      </w:r>
      <w:r w:rsidR="000D29C3">
        <w:pict>
          <v:shape id="_x0000_i1029" type="#_x0000_t75" alt="Displaying Attachment-1.jpeg" style="width:24pt;height:24pt"/>
        </w:pict>
      </w:r>
      <w:r w:rsidR="000D29C3">
        <w:pict>
          <v:shape id="_x0000_i1030" type="#_x0000_t75" alt="Displaying Attachment-1.jpeg" style="width:24pt;height:24pt"/>
        </w:pict>
      </w:r>
      <w:r w:rsidR="00E00B55" w:rsidRPr="00E00B55">
        <w:rPr>
          <w:noProof/>
        </w:rPr>
        <w:t xml:space="preserve"> </w:t>
      </w:r>
    </w:p>
    <w:p w:rsidR="0000372D" w:rsidRDefault="0000372D" w:rsidP="005F6232"/>
    <w:p w:rsidR="0000372D" w:rsidRPr="0000372D" w:rsidRDefault="000D29C3" w:rsidP="0000372D">
      <w:r w:rsidRPr="000D29C3">
        <w:rPr>
          <w:noProof/>
          <w:sz w:val="8"/>
          <w:szCs w:val="8"/>
        </w:rPr>
        <w:pict>
          <v:shape id="_x0000_s912590" type="#_x0000_t202" style="position:absolute;margin-left:-11pt;margin-top:-.3pt;width:273.1pt;height:138pt;z-index:252109824;mso-width-relative:margin;mso-height-relative:margin">
            <v:textbox style="mso-next-textbox:#_x0000_s912590">
              <w:txbxContent>
                <w:p w:rsidR="0015203C" w:rsidRDefault="0015203C" w:rsidP="0015203C">
                  <w:pPr>
                    <w:jc w:val="center"/>
                    <w:rPr>
                      <w:rFonts w:ascii="Berlin Sans FB" w:hAnsi="Berlin Sans FB"/>
                      <w:sz w:val="40"/>
                      <w:szCs w:val="40"/>
                    </w:rPr>
                  </w:pPr>
                  <w:r w:rsidRPr="006F7B2F">
                    <w:rPr>
                      <w:rFonts w:ascii="Berlin Sans FB" w:hAnsi="Berlin Sans FB"/>
                      <w:sz w:val="40"/>
                      <w:szCs w:val="40"/>
                      <w:u w:val="single"/>
                    </w:rPr>
                    <w:t>Attention</w:t>
                  </w:r>
                  <w:r w:rsidRPr="0015203C">
                    <w:rPr>
                      <w:rFonts w:ascii="Berlin Sans FB" w:hAnsi="Berlin Sans FB"/>
                      <w:sz w:val="40"/>
                      <w:szCs w:val="40"/>
                    </w:rPr>
                    <w:t>:</w:t>
                  </w:r>
                </w:p>
                <w:p w:rsidR="0015203C" w:rsidRDefault="0015203C" w:rsidP="0015203C">
                  <w:pPr>
                    <w:jc w:val="center"/>
                    <w:rPr>
                      <w:rFonts w:ascii="Berlin Sans FB" w:hAnsi="Berlin Sans FB"/>
                      <w:sz w:val="40"/>
                      <w:szCs w:val="40"/>
                    </w:rPr>
                  </w:pPr>
                  <w:r>
                    <w:rPr>
                      <w:rFonts w:ascii="Berlin Sans FB" w:hAnsi="Berlin Sans FB"/>
                      <w:sz w:val="40"/>
                      <w:szCs w:val="40"/>
                    </w:rPr>
                    <w:t>The office will be closed</w:t>
                  </w:r>
                </w:p>
                <w:p w:rsidR="0015203C" w:rsidRDefault="0015203C" w:rsidP="0015203C">
                  <w:pPr>
                    <w:jc w:val="center"/>
                    <w:rPr>
                      <w:rFonts w:ascii="Berlin Sans FB" w:hAnsi="Berlin Sans FB"/>
                      <w:sz w:val="40"/>
                      <w:szCs w:val="40"/>
                    </w:rPr>
                  </w:pPr>
                  <w:r>
                    <w:rPr>
                      <w:rFonts w:ascii="Berlin Sans FB" w:hAnsi="Berlin Sans FB"/>
                      <w:sz w:val="40"/>
                      <w:szCs w:val="40"/>
                    </w:rPr>
                    <w:t xml:space="preserve">Monday, </w:t>
                  </w:r>
                  <w:r w:rsidRPr="0015203C">
                    <w:rPr>
                      <w:rFonts w:ascii="Berlin Sans FB" w:hAnsi="Berlin Sans FB"/>
                      <w:sz w:val="40"/>
                      <w:szCs w:val="40"/>
                    </w:rPr>
                    <w:t>December 19 through Monday, January 2.</w:t>
                  </w:r>
                </w:p>
                <w:p w:rsidR="0015203C" w:rsidRPr="0015203C" w:rsidRDefault="0015203C" w:rsidP="0015203C">
                  <w:pPr>
                    <w:jc w:val="center"/>
                    <w:rPr>
                      <w:rFonts w:ascii="Berlin Sans FB" w:hAnsi="Berlin Sans FB"/>
                      <w:sz w:val="40"/>
                      <w:szCs w:val="40"/>
                    </w:rPr>
                  </w:pPr>
                  <w:r w:rsidRPr="0015203C">
                    <w:rPr>
                      <w:rFonts w:ascii="Berlin Sans FB" w:hAnsi="Berlin Sans FB"/>
                      <w:sz w:val="40"/>
                      <w:szCs w:val="40"/>
                    </w:rPr>
                    <w:t xml:space="preserve">The office will re-open on </w:t>
                  </w:r>
                  <w:r>
                    <w:rPr>
                      <w:rFonts w:ascii="Berlin Sans FB" w:hAnsi="Berlin Sans FB"/>
                      <w:sz w:val="40"/>
                      <w:szCs w:val="40"/>
                    </w:rPr>
                    <w:t>Tuesday, January 3, 2017!</w:t>
                  </w:r>
                </w:p>
              </w:txbxContent>
            </v:textbox>
          </v:shape>
        </w:pict>
      </w:r>
    </w:p>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D67D72" w:rsidRPr="00D67D72" w:rsidRDefault="00D67D72" w:rsidP="00D67D72">
      <w:pPr>
        <w:rPr>
          <w:rFonts w:ascii="Arial" w:eastAsia="Times New Roman" w:hAnsi="Arial" w:cs="Arial"/>
          <w:color w:val="222222"/>
          <w:sz w:val="27"/>
          <w:szCs w:val="27"/>
          <w:lang/>
        </w:rPr>
      </w:pPr>
    </w:p>
    <w:p w:rsidR="0000372D" w:rsidRPr="0000372D" w:rsidRDefault="0000372D" w:rsidP="0000372D"/>
    <w:p w:rsidR="00C95B32" w:rsidRPr="00C95B32" w:rsidRDefault="000D29C3" w:rsidP="00C95B32">
      <w:pPr>
        <w:rPr>
          <w:rFonts w:ascii="Arial" w:eastAsia="Times New Roman" w:hAnsi="Arial" w:cs="Arial"/>
          <w:color w:val="222222"/>
        </w:rPr>
      </w:pPr>
      <w:r w:rsidRPr="000D29C3">
        <w:rPr>
          <w:noProof/>
          <w:sz w:val="8"/>
          <w:szCs w:val="8"/>
        </w:rPr>
        <w:pict>
          <v:shape id="_x0000_s912600" type="#_x0000_t202" style="position:absolute;margin-left:-11pt;margin-top:4.7pt;width:273.1pt;height:138pt;z-index:252113920;mso-width-relative:margin;mso-height-relative:margin">
            <v:textbox>
              <w:txbxContent>
                <w:p w:rsidR="00C9131F" w:rsidRDefault="006F7B2F" w:rsidP="00C9131F">
                  <w:pPr>
                    <w:jc w:val="center"/>
                    <w:rPr>
                      <w:rFonts w:ascii="Berlin Sans FB" w:hAnsi="Berlin Sans FB" w:cs="Aharoni"/>
                      <w:sz w:val="28"/>
                      <w:szCs w:val="28"/>
                    </w:rPr>
                  </w:pPr>
                  <w:r w:rsidRPr="00C9131F">
                    <w:rPr>
                      <w:rFonts w:ascii="Berlin Sans FB" w:hAnsi="Berlin Sans FB" w:cs="Aharoni"/>
                      <w:sz w:val="28"/>
                      <w:szCs w:val="28"/>
                    </w:rPr>
                    <w:t>Please Note:   You can always donate via automatic withdrawal directly to our church's account.  It is easy, simple and at the end of the fiscal year you will receive a tax letter acknowledging your donations.  For more information stop by the office after</w:t>
                  </w:r>
                  <w:r w:rsidR="00F11A58">
                    <w:rPr>
                      <w:rFonts w:ascii="Berlin Sans FB" w:hAnsi="Berlin Sans FB" w:cs="Aharoni"/>
                      <w:sz w:val="28"/>
                      <w:szCs w:val="28"/>
                    </w:rPr>
                    <w:t xml:space="preserve"> each Mass!</w:t>
                  </w:r>
                  <w:r w:rsidRPr="00C9131F">
                    <w:rPr>
                      <w:rFonts w:ascii="Berlin Sans FB" w:hAnsi="Berlin Sans FB" w:cs="Aharoni"/>
                      <w:sz w:val="28"/>
                      <w:szCs w:val="28"/>
                    </w:rPr>
                    <w:t xml:space="preserve">         </w:t>
                  </w:r>
                </w:p>
                <w:p w:rsidR="006F7B2F" w:rsidRPr="00C9131F" w:rsidRDefault="006F7B2F" w:rsidP="00C9131F">
                  <w:pPr>
                    <w:jc w:val="center"/>
                    <w:rPr>
                      <w:rFonts w:ascii="Script MT Bold" w:hAnsi="Script MT Bold"/>
                      <w:sz w:val="28"/>
                      <w:szCs w:val="28"/>
                    </w:rPr>
                  </w:pPr>
                  <w:r w:rsidRPr="00C9131F">
                    <w:rPr>
                      <w:rFonts w:ascii="Script MT Bold" w:hAnsi="Script MT Bold"/>
                      <w:sz w:val="28"/>
                      <w:szCs w:val="28"/>
                    </w:rPr>
                    <w:t>Thank you for your support.</w:t>
                  </w:r>
                </w:p>
                <w:p w:rsidR="006F7B2F" w:rsidRPr="007820F2" w:rsidRDefault="006F7B2F" w:rsidP="004942EF">
                  <w:pPr>
                    <w:jc w:val="center"/>
                    <w:rPr>
                      <w:sz w:val="22"/>
                      <w:szCs w:val="22"/>
                    </w:rPr>
                  </w:pPr>
                </w:p>
              </w:txbxContent>
            </v:textbox>
          </v:shape>
        </w:pict>
      </w:r>
    </w:p>
    <w:p w:rsidR="0000372D" w:rsidRPr="0000372D" w:rsidRDefault="0000372D" w:rsidP="0000372D"/>
    <w:p w:rsidR="0000372D" w:rsidRPr="0000372D" w:rsidRDefault="00AC7E84" w:rsidP="0000372D">
      <w:r>
        <w:rPr>
          <w:noProof/>
          <w:lang w:eastAsia="zh-TW"/>
        </w:rPr>
        <w:pict>
          <v:shape id="_x0000_s912570" type="#_x0000_t202" style="position:absolute;margin-left:282.65pt;margin-top:7.85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00372D" w:rsidRDefault="000D29C3"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670D3F" w:rsidRPr="0000372D" w:rsidRDefault="000D29C3"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8pt;margin-top:68.9pt;width:273.85pt;height:136.5pt;z-index:251655168" adj="6062,21663"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57650C" w:rsidP="00DE7BA4">
                  <w:pPr>
                    <w:jc w:val="center"/>
                    <w:rPr>
                      <w:rFonts w:ascii="Algerian" w:hAnsi="Algerian"/>
                      <w:u w:val="single"/>
                    </w:rPr>
                  </w:pPr>
                  <w:r>
                    <w:rPr>
                      <w:rFonts w:ascii="Algerian" w:hAnsi="Algerian"/>
                      <w:u w:val="single"/>
                    </w:rPr>
                    <w:t xml:space="preserve">December </w:t>
                  </w:r>
                  <w:r w:rsidR="00000871">
                    <w:rPr>
                      <w:rFonts w:ascii="Algerian" w:hAnsi="Algerian"/>
                      <w:u w:val="single"/>
                    </w:rPr>
                    <w:t>17-18</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B701E3">
                    <w:rPr>
                      <w:rFonts w:ascii="Bell MT" w:hAnsi="Bell MT" w:cs="Arial"/>
                      <w:b/>
                    </w:rPr>
                    <w:t>2,082.21</w:t>
                  </w:r>
                </w:p>
                <w:p w:rsidR="00652774" w:rsidRPr="002437D0"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BB7DE5" w:rsidRPr="002437D0">
                    <w:rPr>
                      <w:rFonts w:ascii="Bell MT" w:hAnsi="Bell MT" w:cs="Arial"/>
                      <w:b/>
                    </w:rPr>
                    <w:t>2</w:t>
                  </w:r>
                  <w:r w:rsidR="002066EB" w:rsidRPr="002437D0">
                    <w:rPr>
                      <w:rFonts w:ascii="Bell MT" w:hAnsi="Bell MT" w:cs="Arial"/>
                      <w:b/>
                    </w:rPr>
                    <w:t>00.00</w:t>
                  </w:r>
                </w:p>
                <w:p w:rsidR="00423C0B" w:rsidRPr="002437D0" w:rsidRDefault="00B701E3" w:rsidP="00A7787C">
                  <w:pPr>
                    <w:tabs>
                      <w:tab w:val="left" w:pos="900"/>
                    </w:tabs>
                    <w:jc w:val="center"/>
                    <w:rPr>
                      <w:rFonts w:ascii="Bell MT" w:hAnsi="Bell MT" w:cs="Arial"/>
                      <w:b/>
                    </w:rPr>
                  </w:pPr>
                  <w:r>
                    <w:rPr>
                      <w:rFonts w:ascii="Bell MT" w:hAnsi="Bell MT" w:cs="Arial"/>
                      <w:b/>
                    </w:rPr>
                    <w:t xml:space="preserve">St Vincent de Paul:  </w:t>
                  </w:r>
                  <w:r w:rsidR="00000871">
                    <w:rPr>
                      <w:rFonts w:ascii="Bell MT" w:hAnsi="Bell MT" w:cs="Arial"/>
                      <w:b/>
                    </w:rPr>
                    <w:t>$</w:t>
                  </w:r>
                  <w:r>
                    <w:rPr>
                      <w:rFonts w:ascii="Bell MT" w:hAnsi="Bell MT" w:cs="Arial"/>
                      <w:b/>
                    </w:rPr>
                    <w:t>66.00</w:t>
                  </w:r>
                </w:p>
                <w:p w:rsidR="00FA7BC8" w:rsidRPr="002437D0" w:rsidRDefault="00F909C0" w:rsidP="0038684B">
                  <w:pPr>
                    <w:tabs>
                      <w:tab w:val="left" w:pos="900"/>
                    </w:tabs>
                    <w:jc w:val="center"/>
                    <w:rPr>
                      <w:rFonts w:ascii="Bell MT" w:hAnsi="Bell MT" w:cs="Arial"/>
                      <w:b/>
                    </w:rPr>
                  </w:pPr>
                  <w:r w:rsidRPr="002437D0">
                    <w:rPr>
                      <w:rFonts w:ascii="Bell MT" w:hAnsi="Bell MT" w:cs="Arial"/>
                      <w:b/>
                    </w:rPr>
                    <w:t>Food Bank:  $</w:t>
                  </w:r>
                  <w:r w:rsidR="00B701E3">
                    <w:rPr>
                      <w:rFonts w:ascii="Bell MT" w:hAnsi="Bell MT" w:cs="Arial"/>
                      <w:b/>
                    </w:rPr>
                    <w:t>230.00</w:t>
                  </w:r>
                </w:p>
                <w:p w:rsidR="00972A42" w:rsidRPr="002437D0" w:rsidRDefault="00C712CB" w:rsidP="00267CB0">
                  <w:pPr>
                    <w:tabs>
                      <w:tab w:val="left" w:pos="900"/>
                    </w:tabs>
                    <w:jc w:val="center"/>
                    <w:rPr>
                      <w:rFonts w:ascii="Bell MT" w:hAnsi="Bell MT" w:cs="Arial"/>
                      <w:b/>
                    </w:rPr>
                  </w:pPr>
                  <w:r w:rsidRPr="002437D0">
                    <w:rPr>
                      <w:rFonts w:ascii="Bell MT" w:hAnsi="Bell MT" w:cs="Arial"/>
                      <w:b/>
                    </w:rPr>
                    <w:t>Christmas Decorations:  $</w:t>
                  </w:r>
                  <w:r w:rsidR="00B701E3">
                    <w:rPr>
                      <w:rFonts w:ascii="Bell MT" w:hAnsi="Bell MT" w:cs="Arial"/>
                      <w:b/>
                    </w:rPr>
                    <w:t>555.00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D476AD">
                    <w:rPr>
                      <w:rFonts w:ascii="Bell MT" w:hAnsi="Bell MT" w:cs="Arial"/>
                      <w:b/>
                    </w:rPr>
                    <w:t>No Mass</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912523" type="#_x0000_t202" style="position:absolute;left:0;text-align:left;margin-left:-14.6pt;margin-top:80.9pt;width:273.85pt;height:124.5pt;z-index:252073984" fillcolor="silver" strokeweight="2.25pt">
            <v:fill color2="#f8f8f8" rotate="t" focus="100%" type="gradient"/>
            <v:textbox style="mso-next-textbox:#_x0000_s912523" inset="1.44pt,1.44pt,1.44pt,1.44pt">
              <w:txbxContent>
                <w:p w:rsidR="00596D4C" w:rsidRPr="002437D0" w:rsidRDefault="000D29C3"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2437D0" w:rsidRDefault="00596D4C" w:rsidP="00EE14A0">
                  <w:pPr>
                    <w:jc w:val="center"/>
                    <w:rPr>
                      <w:bCs/>
                    </w:rPr>
                  </w:pPr>
                  <w:r w:rsidRPr="002437D0">
                    <w:rPr>
                      <w:bCs/>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2437D0" w:rsidRDefault="0057650C" w:rsidP="00C548FD">
                  <w:pPr>
                    <w:jc w:val="center"/>
                    <w:rPr>
                      <w:b/>
                      <w:bCs/>
                      <w:sz w:val="28"/>
                      <w:szCs w:val="28"/>
                    </w:rPr>
                  </w:pPr>
                  <w:r>
                    <w:rPr>
                      <w:b/>
                      <w:bCs/>
                      <w:sz w:val="28"/>
                      <w:szCs w:val="28"/>
                    </w:rPr>
                    <w:t>Dec 1</w:t>
                  </w:r>
                  <w:r w:rsidR="00000871">
                    <w:rPr>
                      <w:b/>
                      <w:bCs/>
                      <w:sz w:val="28"/>
                      <w:szCs w:val="28"/>
                    </w:rPr>
                    <w:t>8</w:t>
                  </w:r>
                  <w:r w:rsidR="00027DFD" w:rsidRPr="002437D0">
                    <w:rPr>
                      <w:b/>
                      <w:bCs/>
                      <w:sz w:val="28"/>
                      <w:szCs w:val="28"/>
                    </w:rPr>
                    <w:t xml:space="preserve">:  Operating: </w:t>
                  </w:r>
                  <w:r w:rsidR="00000871">
                    <w:rPr>
                      <w:b/>
                      <w:bCs/>
                      <w:sz w:val="28"/>
                      <w:szCs w:val="28"/>
                    </w:rPr>
                    <w:t>$</w:t>
                  </w:r>
                  <w:r w:rsidR="002370D2">
                    <w:rPr>
                      <w:b/>
                      <w:bCs/>
                      <w:sz w:val="28"/>
                      <w:szCs w:val="28"/>
                    </w:rPr>
                    <w:t>457.00</w:t>
                  </w:r>
                  <w:r w:rsidR="00027DFD" w:rsidRPr="002437D0">
                    <w:rPr>
                      <w:b/>
                      <w:bCs/>
                      <w:sz w:val="28"/>
                      <w:szCs w:val="28"/>
                    </w:rPr>
                    <w:t xml:space="preserve"> </w:t>
                  </w:r>
                </w:p>
                <w:p w:rsidR="00596D4C" w:rsidRPr="002437D0" w:rsidRDefault="00027DFD" w:rsidP="00C548FD">
                  <w:pPr>
                    <w:jc w:val="center"/>
                    <w:rPr>
                      <w:b/>
                      <w:bCs/>
                      <w:sz w:val="28"/>
                      <w:szCs w:val="28"/>
                    </w:rPr>
                  </w:pPr>
                  <w:r w:rsidRPr="002437D0">
                    <w:rPr>
                      <w:b/>
                      <w:bCs/>
                      <w:sz w:val="28"/>
                      <w:szCs w:val="28"/>
                    </w:rPr>
                    <w:t>Building:  $</w:t>
                  </w:r>
                  <w:r w:rsidR="002370D2">
                    <w:rPr>
                      <w:b/>
                      <w:bCs/>
                      <w:sz w:val="28"/>
                      <w:szCs w:val="28"/>
                    </w:rPr>
                    <w:t>125.00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6DCF" w:rsidRDefault="00616DCF" w:rsidP="00557E45">
      <w:r>
        <w:separator/>
      </w:r>
    </w:p>
  </w:endnote>
  <w:endnote w:type="continuationSeparator" w:id="0">
    <w:p w:rsidR="00616DCF" w:rsidRDefault="00616DCF"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urry Up">
    <w:altName w:val="Eras Light ITC"/>
    <w:charset w:val="00"/>
    <w:family w:val="auto"/>
    <w:pitch w:val="variable"/>
    <w:sig w:usb0="00000003" w:usb1="00000000" w:usb2="00000000" w:usb3="00000000" w:csb0="00000001" w:csb1="00000000"/>
  </w:font>
  <w:font w:name="Mongolian Baiti">
    <w:panose1 w:val="03000500000000000000"/>
    <w:charset w:val="00"/>
    <w:family w:val="script"/>
    <w:pitch w:val="variable"/>
    <w:sig w:usb0="80000023" w:usb1="00000000" w:usb2="00020000" w:usb3="00000000" w:csb0="00000001" w:csb1="00000000"/>
  </w:font>
  <w:font w:name="Aharoni">
    <w:panose1 w:val="02010803020104030203"/>
    <w:charset w:val="B1"/>
    <w:family w:val="auto"/>
    <w:pitch w:val="variable"/>
    <w:sig w:usb0="00000801" w:usb1="00000000" w:usb2="00000000" w:usb3="00000000" w:csb0="00000020"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6DCF" w:rsidRDefault="00616DCF" w:rsidP="00557E45">
      <w:r>
        <w:separator/>
      </w:r>
    </w:p>
  </w:footnote>
  <w:footnote w:type="continuationSeparator" w:id="0">
    <w:p w:rsidR="00616DCF" w:rsidRDefault="00616DCF"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823"/>
    <w:rsid w:val="00616A66"/>
    <w:rsid w:val="00616BCB"/>
    <w:rsid w:val="00616C87"/>
    <w:rsid w:val="00616D03"/>
    <w:rsid w:val="00616DCF"/>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3890"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2</Pages>
  <Words>103</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38</cp:revision>
  <cp:lastPrinted>2016-12-22T18:38:00Z</cp:lastPrinted>
  <dcterms:created xsi:type="dcterms:W3CDTF">2016-12-18T19:15:00Z</dcterms:created>
  <dcterms:modified xsi:type="dcterms:W3CDTF">2016-12-22T18:46:00Z</dcterms:modified>
</cp:coreProperties>
</file>