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EC02EE">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5560A1"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Twent</w:t>
                  </w:r>
                  <w:r w:rsidR="0021619F">
                    <w:rPr>
                      <w:rFonts w:ascii="Matura MT Script Capitals" w:hAnsi="Matura MT Script Capitals" w:cs="Castellar"/>
                      <w:bCs/>
                      <w:color w:val="000000"/>
                      <w:kern w:val="32"/>
                      <w:sz w:val="32"/>
                      <w:szCs w:val="32"/>
                    </w:rPr>
                    <w:t>y-</w:t>
                  </w:r>
                  <w:r w:rsidR="005149EA">
                    <w:rPr>
                      <w:rFonts w:ascii="Matura MT Script Capitals" w:hAnsi="Matura MT Script Capitals" w:cs="Castellar"/>
                      <w:bCs/>
                      <w:color w:val="000000"/>
                      <w:kern w:val="32"/>
                      <w:sz w:val="32"/>
                      <w:szCs w:val="32"/>
                    </w:rPr>
                    <w:t>nin</w:t>
                  </w:r>
                  <w:r w:rsidR="00751970">
                    <w:rPr>
                      <w:rFonts w:ascii="Matura MT Script Capitals" w:hAnsi="Matura MT Script Capitals" w:cs="Castellar"/>
                      <w:bCs/>
                      <w:color w:val="000000"/>
                      <w:kern w:val="32"/>
                      <w:sz w:val="32"/>
                      <w:szCs w:val="32"/>
                    </w:rPr>
                    <w:t>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CA4E6D"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October </w:t>
                  </w:r>
                  <w:r w:rsidR="005149EA">
                    <w:rPr>
                      <w:rFonts w:ascii="Matura MT Script Capitals" w:hAnsi="Matura MT Script Capitals" w:cs="Castellar"/>
                      <w:bCs/>
                      <w:color w:val="000000"/>
                      <w:kern w:val="32"/>
                      <w:sz w:val="28"/>
                      <w:szCs w:val="28"/>
                    </w:rPr>
                    <w:t>16</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EC02EE">
      <w:r>
        <w:rPr>
          <w:noProof/>
          <w:lang w:eastAsia="zh-TW"/>
        </w:rPr>
        <w:pict>
          <v:shape id="_x0000_s877566" type="#_x0000_t202" style="position:absolute;margin-left:282.15pt;margin-top:12.45pt;width:271.95pt;height:100.5pt;z-index:252018688;mso-width-relative:margin;mso-height-relative:margin" strokeweight="3pt">
            <v:stroke dashstyle="1 1"/>
            <v:textbox>
              <w:txbxContent>
                <w:p w:rsidR="006A3FA8" w:rsidRPr="0030310E" w:rsidRDefault="006A3FA8" w:rsidP="006A3FA8">
                  <w:pPr>
                    <w:jc w:val="center"/>
                    <w:rPr>
                      <w:rFonts w:ascii="Berlin Sans FB" w:hAnsi="Berlin Sans FB"/>
                      <w:sz w:val="32"/>
                      <w:szCs w:val="32"/>
                    </w:rPr>
                  </w:pPr>
                  <w:r w:rsidRPr="000D1F17">
                    <w:rPr>
                      <w:rFonts w:ascii="Berlin Sans FB" w:hAnsi="Berlin Sans FB"/>
                      <w:sz w:val="32"/>
                      <w:szCs w:val="32"/>
                      <w:u w:val="single"/>
                    </w:rPr>
                    <w:t>ATTENTION</w:t>
                  </w:r>
                  <w:r w:rsidRPr="0030310E">
                    <w:rPr>
                      <w:rFonts w:ascii="Berlin Sans FB" w:hAnsi="Berlin Sans FB"/>
                      <w:sz w:val="32"/>
                      <w:szCs w:val="32"/>
                    </w:rPr>
                    <w:t>:</w:t>
                  </w:r>
                </w:p>
                <w:p w:rsidR="006A3FA8" w:rsidRPr="0030310E" w:rsidRDefault="006A3FA8" w:rsidP="006A3FA8">
                  <w:pPr>
                    <w:jc w:val="center"/>
                    <w:rPr>
                      <w:rFonts w:ascii="Berlin Sans FB" w:hAnsi="Berlin Sans FB"/>
                      <w:sz w:val="32"/>
                      <w:szCs w:val="32"/>
                    </w:rPr>
                  </w:pPr>
                  <w:r w:rsidRPr="0030310E">
                    <w:rPr>
                      <w:rFonts w:ascii="Berlin Sans FB" w:hAnsi="Berlin Sans FB"/>
                      <w:sz w:val="32"/>
                      <w:szCs w:val="32"/>
                    </w:rPr>
                    <w:t>There are no daily Masses</w:t>
                  </w:r>
                </w:p>
                <w:p w:rsidR="00832D4F" w:rsidRDefault="006A3FA8" w:rsidP="006A3FA8">
                  <w:pPr>
                    <w:jc w:val="center"/>
                    <w:rPr>
                      <w:rFonts w:ascii="Berlin Sans FB" w:hAnsi="Berlin Sans FB"/>
                      <w:sz w:val="32"/>
                      <w:szCs w:val="32"/>
                    </w:rPr>
                  </w:pPr>
                  <w:r w:rsidRPr="0030310E">
                    <w:rPr>
                      <w:rFonts w:ascii="Berlin Sans FB" w:hAnsi="Berlin Sans FB"/>
                      <w:sz w:val="32"/>
                      <w:szCs w:val="32"/>
                    </w:rPr>
                    <w:t xml:space="preserve">October 17-21, </w:t>
                  </w:r>
                </w:p>
                <w:p w:rsidR="006A3FA8" w:rsidRPr="0030310E" w:rsidRDefault="006A3FA8" w:rsidP="006A3FA8">
                  <w:pPr>
                    <w:jc w:val="center"/>
                    <w:rPr>
                      <w:rFonts w:ascii="Berlin Sans FB" w:hAnsi="Berlin Sans FB"/>
                      <w:sz w:val="32"/>
                      <w:szCs w:val="32"/>
                    </w:rPr>
                  </w:pPr>
                  <w:r w:rsidRPr="0030310E">
                    <w:rPr>
                      <w:rFonts w:ascii="Berlin Sans FB" w:hAnsi="Berlin Sans FB"/>
                      <w:sz w:val="32"/>
                      <w:szCs w:val="32"/>
                    </w:rPr>
                    <w:t xml:space="preserve">Monday through Friday, </w:t>
                  </w:r>
                </w:p>
                <w:p w:rsidR="006A3FA8" w:rsidRPr="0030310E" w:rsidRDefault="006A3FA8" w:rsidP="006A3FA8">
                  <w:pPr>
                    <w:jc w:val="center"/>
                    <w:rPr>
                      <w:rFonts w:ascii="Berlin Sans FB" w:hAnsi="Berlin Sans FB"/>
                      <w:sz w:val="32"/>
                      <w:szCs w:val="32"/>
                    </w:rPr>
                  </w:pPr>
                  <w:proofErr w:type="gramStart"/>
                  <w:r w:rsidRPr="0030310E">
                    <w:rPr>
                      <w:rFonts w:ascii="Berlin Sans FB" w:hAnsi="Berlin Sans FB"/>
                      <w:sz w:val="32"/>
                      <w:szCs w:val="32"/>
                    </w:rPr>
                    <w:t>because</w:t>
                  </w:r>
                  <w:proofErr w:type="gramEnd"/>
                  <w:r w:rsidRPr="0030310E">
                    <w:rPr>
                      <w:rFonts w:ascii="Berlin Sans FB" w:hAnsi="Berlin Sans FB"/>
                      <w:sz w:val="32"/>
                      <w:szCs w:val="32"/>
                    </w:rPr>
                    <w:t xml:space="preserve"> there is a Clergy Retreat!</w:t>
                  </w:r>
                </w:p>
              </w:txbxContent>
            </v:textbox>
          </v:shape>
        </w:pict>
      </w:r>
    </w:p>
    <w:p w:rsidR="00F37813" w:rsidRDefault="00EC02EE">
      <w:r w:rsidRPr="00EC02EE">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6510CB">
      <w:pPr>
        <w:rPr>
          <w:sz w:val="16"/>
          <w:szCs w:val="16"/>
        </w:rPr>
      </w:pPr>
    </w:p>
    <w:tbl>
      <w:tblPr>
        <w:tblW w:w="5620" w:type="dxa"/>
        <w:tblInd w:w="-252" w:type="dxa"/>
        <w:tblLayout w:type="fixed"/>
        <w:tblLook w:val="04A0"/>
      </w:tblPr>
      <w:tblGrid>
        <w:gridCol w:w="678"/>
        <w:gridCol w:w="859"/>
        <w:gridCol w:w="1020"/>
        <w:gridCol w:w="2711"/>
        <w:gridCol w:w="352"/>
      </w:tblGrid>
      <w:tr w:rsidR="005149EA" w:rsidRPr="000351D7" w:rsidTr="002465F3">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149EA" w:rsidRPr="00177B66" w:rsidRDefault="005149EA" w:rsidP="005149EA">
            <w:pPr>
              <w:rPr>
                <w:rFonts w:ascii="Calibri" w:eastAsia="Times New Roman" w:hAnsi="Calibri"/>
                <w:b/>
                <w:color w:val="000000"/>
                <w:sz w:val="20"/>
                <w:szCs w:val="20"/>
              </w:rPr>
            </w:pPr>
            <w:r>
              <w:rPr>
                <w:rFonts w:ascii="Calibri" w:eastAsia="Times New Roman" w:hAnsi="Calibri"/>
                <w:b/>
                <w:color w:val="000000"/>
                <w:sz w:val="20"/>
                <w:szCs w:val="20"/>
              </w:rPr>
              <w:t>Oct 15</w:t>
            </w:r>
          </w:p>
        </w:tc>
        <w:tc>
          <w:tcPr>
            <w:tcW w:w="102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149EA" w:rsidRPr="00CA58F6" w:rsidRDefault="005149EA"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EA5C67">
            <w:pPr>
              <w:rPr>
                <w:rFonts w:ascii="Calibri" w:eastAsia="Times New Roman" w:hAnsi="Calibri"/>
                <w:color w:val="000000"/>
                <w:sz w:val="20"/>
                <w:szCs w:val="20"/>
              </w:rPr>
            </w:pPr>
            <w:r>
              <w:rPr>
                <w:rFonts w:ascii="Calibri" w:eastAsia="Times New Roman" w:hAnsi="Calibri"/>
                <w:color w:val="000000"/>
                <w:sz w:val="20"/>
                <w:szCs w:val="20"/>
              </w:rPr>
              <w:t>(+) Ernie Reynolds by</w:t>
            </w:r>
          </w:p>
          <w:p w:rsidR="005149EA" w:rsidRPr="00AB3134" w:rsidRDefault="005149EA" w:rsidP="00EA5C67">
            <w:pPr>
              <w:rPr>
                <w:rFonts w:ascii="Calibri" w:eastAsia="Times New Roman" w:hAnsi="Calibri"/>
                <w:color w:val="000000"/>
                <w:sz w:val="20"/>
                <w:szCs w:val="20"/>
              </w:rPr>
            </w:pPr>
            <w:r>
              <w:rPr>
                <w:rFonts w:ascii="Calibri" w:eastAsia="Times New Roman" w:hAnsi="Calibri"/>
                <w:color w:val="000000"/>
                <w:sz w:val="20"/>
                <w:szCs w:val="20"/>
              </w:rPr>
              <w:t>The Bennie Wilson Family</w:t>
            </w:r>
          </w:p>
        </w:tc>
      </w:tr>
      <w:tr w:rsidR="005560A1"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751970" w:rsidP="000A663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B3134"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CA4E6D" w:rsidP="00CA4E6D">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5149EA">
              <w:rPr>
                <w:rFonts w:ascii="Calibri" w:eastAsia="Times New Roman" w:hAnsi="Calibri"/>
                <w:b/>
                <w:color w:val="000000"/>
                <w:sz w:val="20"/>
                <w:szCs w:val="20"/>
              </w:rPr>
              <w:t>16</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3E3B38" w:rsidRDefault="00AC4D54" w:rsidP="0021619F">
            <w:pPr>
              <w:rPr>
                <w:rFonts w:ascii="Calibri" w:eastAsia="Times New Roman" w:hAnsi="Calibri"/>
                <w:color w:val="000000"/>
                <w:sz w:val="20"/>
                <w:szCs w:val="20"/>
              </w:rPr>
            </w:pPr>
            <w:r>
              <w:rPr>
                <w:rFonts w:ascii="Calibri" w:eastAsia="Times New Roman" w:hAnsi="Calibri"/>
                <w:color w:val="000000"/>
                <w:sz w:val="20"/>
                <w:szCs w:val="20"/>
              </w:rPr>
              <w:t xml:space="preserve">(+) Benjamin Ryan </w:t>
            </w:r>
            <w:proofErr w:type="spellStart"/>
            <w:r>
              <w:rPr>
                <w:rFonts w:ascii="Calibri" w:eastAsia="Times New Roman" w:hAnsi="Calibri"/>
                <w:color w:val="000000"/>
                <w:sz w:val="20"/>
                <w:szCs w:val="20"/>
              </w:rPr>
              <w:t>Gildon</w:t>
            </w:r>
            <w:proofErr w:type="spellEnd"/>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2314C3" w:rsidP="00F714F2">
            <w:pPr>
              <w:rPr>
                <w:rFonts w:ascii="Calibri" w:eastAsia="Times New Roman" w:hAnsi="Calibri"/>
                <w:color w:val="000000"/>
                <w:sz w:val="20"/>
                <w:szCs w:val="20"/>
              </w:rPr>
            </w:pPr>
            <w:r>
              <w:rPr>
                <w:rFonts w:ascii="Calibri" w:eastAsia="Times New Roman" w:hAnsi="Calibri"/>
                <w:color w:val="000000"/>
                <w:sz w:val="20"/>
                <w:szCs w:val="20"/>
              </w:rPr>
              <w:t>(+) Paul</w:t>
            </w:r>
          </w:p>
        </w:tc>
      </w:tr>
      <w:tr w:rsidR="006C049F" w:rsidRPr="007F3686" w:rsidTr="002465F3">
        <w:trPr>
          <w:trHeight w:val="254"/>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6C049F" w:rsidP="00EE1073">
            <w:pPr>
              <w:rPr>
                <w:rFonts w:ascii="Calibri" w:eastAsia="Times New Roman" w:hAnsi="Calibri"/>
                <w:color w:val="000000"/>
                <w:sz w:val="20"/>
                <w:szCs w:val="20"/>
              </w:rPr>
            </w:pPr>
          </w:p>
        </w:tc>
        <w:tc>
          <w:tcPr>
            <w:tcW w:w="352" w:type="dxa"/>
          </w:tcPr>
          <w:p w:rsidR="006C049F" w:rsidRPr="007F3686" w:rsidRDefault="00EC02EE">
            <w:r>
              <w:rPr>
                <w:noProof/>
              </w:rPr>
              <w:pict>
                <v:shape id="_x0000_s912387" type="#_x0000_t202" style="position:absolute;margin-left:30.6pt;margin-top:10.4pt;width:272.35pt;height:168.75pt;z-index:252026880;mso-position-horizontal-relative:text;mso-position-vertical-relative:text;mso-width-relative:margin;mso-height-relative:margin" strokeweight="4.5pt">
                  <v:stroke dashstyle="dashDot"/>
                  <v:textbox>
                    <w:txbxContent>
                      <w:p w:rsidR="005149EA" w:rsidRPr="002E2126" w:rsidRDefault="005149EA" w:rsidP="00660CF8">
                        <w:pPr>
                          <w:jc w:val="center"/>
                          <w:rPr>
                            <w:rFonts w:ascii="Century Schoolbook" w:hAnsi="Century Schoolbook"/>
                            <w:b/>
                            <w:sz w:val="22"/>
                            <w:szCs w:val="22"/>
                            <w:u w:val="single"/>
                          </w:rPr>
                        </w:pPr>
                        <w:r w:rsidRPr="002E2126">
                          <w:rPr>
                            <w:rFonts w:ascii="Century Schoolbook" w:hAnsi="Century Schoolbook"/>
                            <w:b/>
                            <w:sz w:val="22"/>
                            <w:szCs w:val="22"/>
                            <w:u w:val="single"/>
                          </w:rPr>
                          <w:t>ATTENTION PLEASE:</w:t>
                        </w:r>
                      </w:p>
                      <w:p w:rsidR="005149EA" w:rsidRPr="0017497B" w:rsidRDefault="005149EA" w:rsidP="00660CF8">
                        <w:pPr>
                          <w:jc w:val="center"/>
                          <w:rPr>
                            <w:rFonts w:ascii="Century Schoolbook" w:hAnsi="Century Schoolbook"/>
                            <w:b/>
                          </w:rPr>
                        </w:pPr>
                        <w:r w:rsidRPr="0017497B">
                          <w:rPr>
                            <w:rFonts w:ascii="Century Schoolbook" w:hAnsi="Century Schoolbook"/>
                            <w:b/>
                          </w:rPr>
                          <w:t xml:space="preserve">You can have a Mass offered for someone's intentions on their birthday, wedding, baptism, or in memory of your deceased loved ones.  Contact the office for days and times that you wish </w:t>
                        </w:r>
                      </w:p>
                      <w:p w:rsidR="005149EA" w:rsidRPr="0017497B" w:rsidRDefault="005149EA" w:rsidP="00660CF8">
                        <w:pPr>
                          <w:jc w:val="center"/>
                          <w:rPr>
                            <w:rFonts w:ascii="Century Schoolbook" w:hAnsi="Century Schoolbook"/>
                            <w:b/>
                          </w:rPr>
                        </w:pPr>
                        <w:proofErr w:type="gramStart"/>
                        <w:r w:rsidRPr="0017497B">
                          <w:rPr>
                            <w:rFonts w:ascii="Century Schoolbook" w:hAnsi="Century Schoolbook"/>
                            <w:b/>
                          </w:rPr>
                          <w:t>to</w:t>
                        </w:r>
                        <w:proofErr w:type="gramEnd"/>
                        <w:r w:rsidRPr="0017497B">
                          <w:rPr>
                            <w:rFonts w:ascii="Century Schoolbook" w:hAnsi="Century Schoolbook"/>
                            <w:b/>
                          </w:rPr>
                          <w:t xml:space="preserve"> have the Mass celebrated.  </w:t>
                        </w:r>
                      </w:p>
                      <w:p w:rsidR="005149EA" w:rsidRPr="0017497B" w:rsidRDefault="005149EA" w:rsidP="00660CF8">
                        <w:pPr>
                          <w:jc w:val="center"/>
                          <w:rPr>
                            <w:rFonts w:ascii="Century Schoolbook" w:hAnsi="Century Schoolbook"/>
                            <w:b/>
                          </w:rPr>
                        </w:pPr>
                        <w:r w:rsidRPr="0017497B">
                          <w:rPr>
                            <w:rFonts w:ascii="Century Schoolbook" w:hAnsi="Century Schoolbook"/>
                            <w:b/>
                          </w:rPr>
                          <w:t>What a wonderful spiritual gift!</w:t>
                        </w:r>
                      </w:p>
                      <w:p w:rsidR="005149EA" w:rsidRPr="0017497B" w:rsidRDefault="005149EA" w:rsidP="000B57BB">
                        <w:pPr>
                          <w:jc w:val="center"/>
                          <w:rPr>
                            <w:rFonts w:ascii="Century Schoolbook" w:hAnsi="Century Schoolbook"/>
                            <w:b/>
                          </w:rPr>
                        </w:pPr>
                      </w:p>
                      <w:p w:rsidR="005149EA" w:rsidRPr="0017497B" w:rsidRDefault="005149EA" w:rsidP="00660CF8">
                        <w:pPr>
                          <w:jc w:val="center"/>
                          <w:rPr>
                            <w:rFonts w:ascii="Mongolian Baiti" w:hAnsi="Mongolian Baiti" w:cs="Mongolian Baiti"/>
                            <w:b/>
                          </w:rPr>
                        </w:pPr>
                        <w:r w:rsidRPr="0017497B">
                          <w:rPr>
                            <w:rFonts w:ascii="Mongolian Baiti" w:hAnsi="Mongolian Baiti" w:cs="Mongolian Baiti"/>
                            <w:b/>
                          </w:rPr>
                          <w:t xml:space="preserve">A Gregorian Mass is for the faithfully departed.  </w:t>
                        </w:r>
                      </w:p>
                      <w:p w:rsidR="005149EA" w:rsidRPr="0017497B" w:rsidRDefault="005149EA" w:rsidP="003B2E25">
                        <w:pPr>
                          <w:jc w:val="center"/>
                          <w:rPr>
                            <w:rFonts w:ascii="Mongolian Baiti" w:hAnsi="Mongolian Baiti" w:cs="Mongolian Baiti"/>
                            <w:b/>
                          </w:rPr>
                        </w:pPr>
                        <w:r w:rsidRPr="0017497B">
                          <w:rPr>
                            <w:rFonts w:ascii="Mongolian Baiti" w:hAnsi="Mongolian Baiti" w:cs="Mongolian Baiti"/>
                            <w:b/>
                          </w:rPr>
                          <w:t>The Holy Mass is said daily for thirty days.</w:t>
                        </w:r>
                      </w:p>
                      <w:p w:rsidR="005149EA" w:rsidRPr="002E2126" w:rsidRDefault="005149EA" w:rsidP="00660CF8">
                        <w:pPr>
                          <w:jc w:val="center"/>
                          <w:rPr>
                            <w:rFonts w:ascii="Mongolian Baiti" w:hAnsi="Mongolian Baiti" w:cs="Mongolian Baiti"/>
                            <w:b/>
                            <w:sz w:val="22"/>
                            <w:szCs w:val="22"/>
                          </w:rPr>
                        </w:pPr>
                      </w:p>
                      <w:p w:rsidR="005149EA" w:rsidRDefault="005149EA"/>
                    </w:txbxContent>
                  </v:textbox>
                </v:shape>
              </w:pict>
            </w:r>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Default="006C049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6C049F" w:rsidP="009B0AE5">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164CE3" w:rsidRDefault="006C049F" w:rsidP="00597304">
            <w:pPr>
              <w:rPr>
                <w:rFonts w:ascii="Calibri" w:eastAsia="Times New Roman" w:hAnsi="Calibri"/>
                <w:color w:val="000000"/>
                <w:sz w:val="20"/>
                <w:szCs w:val="20"/>
              </w:rPr>
            </w:pPr>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CA4E6D" w:rsidP="00B55F08">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55F08">
              <w:rPr>
                <w:rFonts w:ascii="Calibri" w:eastAsia="Times New Roman" w:hAnsi="Calibri"/>
                <w:b/>
                <w:color w:val="000000"/>
                <w:sz w:val="20"/>
                <w:szCs w:val="20"/>
              </w:rPr>
              <w:t>1</w:t>
            </w:r>
            <w:r w:rsidR="005149EA">
              <w:rPr>
                <w:rFonts w:ascii="Calibri" w:eastAsia="Times New Roman" w:hAnsi="Calibri"/>
                <w:b/>
                <w:color w:val="000000"/>
                <w:sz w:val="20"/>
                <w:szCs w:val="20"/>
              </w:rPr>
              <w:t>7</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Pr="003535C8"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B55F08" w:rsidRPr="005149EA" w:rsidRDefault="005149EA" w:rsidP="004E669A">
            <w:pPr>
              <w:rPr>
                <w:rFonts w:ascii="Calibri" w:eastAsia="Times New Roman" w:hAnsi="Calibri"/>
                <w:b/>
                <w:color w:val="000000"/>
                <w:sz w:val="20"/>
                <w:szCs w:val="20"/>
              </w:rPr>
            </w:pPr>
            <w:r w:rsidRPr="005149EA">
              <w:rPr>
                <w:rFonts w:ascii="Calibri" w:eastAsia="Times New Roman" w:hAnsi="Calibri"/>
                <w:b/>
                <w:color w:val="000000"/>
                <w:sz w:val="20"/>
                <w:szCs w:val="20"/>
              </w:rPr>
              <w:t>NO MASS</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149EA">
            <w:pPr>
              <w:rPr>
                <w:rFonts w:ascii="Calibri" w:eastAsia="Times New Roman" w:hAnsi="Calibri"/>
                <w:b/>
                <w:color w:val="000000"/>
                <w:sz w:val="20"/>
                <w:szCs w:val="20"/>
              </w:rPr>
            </w:pPr>
            <w:r>
              <w:rPr>
                <w:rFonts w:ascii="Calibri" w:eastAsia="Times New Roman" w:hAnsi="Calibri"/>
                <w:b/>
                <w:color w:val="000000"/>
                <w:sz w:val="20"/>
                <w:szCs w:val="20"/>
              </w:rPr>
              <w:t>Oct 18</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5149EA" w:rsidRDefault="005149EA" w:rsidP="00EA5C67">
            <w:pPr>
              <w:rPr>
                <w:rFonts w:ascii="Calibri" w:eastAsia="Times New Roman" w:hAnsi="Calibri"/>
                <w:b/>
                <w:color w:val="000000"/>
                <w:sz w:val="20"/>
                <w:szCs w:val="20"/>
              </w:rPr>
            </w:pPr>
            <w:r w:rsidRPr="005149EA">
              <w:rPr>
                <w:rFonts w:ascii="Calibri" w:eastAsia="Times New Roman" w:hAnsi="Calibri"/>
                <w:b/>
                <w:color w:val="000000"/>
                <w:sz w:val="20"/>
                <w:szCs w:val="20"/>
              </w:rPr>
              <w:t>NO MASS</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CA4E6D">
            <w:pPr>
              <w:rPr>
                <w:rFonts w:ascii="Calibri" w:eastAsia="Times New Roman" w:hAnsi="Calibri"/>
                <w:b/>
                <w:color w:val="000000"/>
                <w:sz w:val="20"/>
                <w:szCs w:val="20"/>
              </w:rPr>
            </w:pPr>
            <w:r>
              <w:rPr>
                <w:rFonts w:ascii="Calibri" w:eastAsia="Times New Roman" w:hAnsi="Calibri"/>
                <w:b/>
                <w:color w:val="000000"/>
                <w:sz w:val="20"/>
                <w:szCs w:val="20"/>
              </w:rPr>
              <w:t>Oct 19</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5149EA" w:rsidRDefault="005149EA" w:rsidP="00EA5C67">
            <w:pPr>
              <w:rPr>
                <w:rFonts w:ascii="Calibri" w:eastAsia="Times New Roman" w:hAnsi="Calibri"/>
                <w:b/>
                <w:color w:val="000000"/>
                <w:sz w:val="20"/>
                <w:szCs w:val="20"/>
              </w:rPr>
            </w:pPr>
            <w:r w:rsidRPr="005149EA">
              <w:rPr>
                <w:rFonts w:ascii="Calibri" w:eastAsia="Times New Roman" w:hAnsi="Calibri"/>
                <w:b/>
                <w:color w:val="000000"/>
                <w:sz w:val="20"/>
                <w:szCs w:val="20"/>
              </w:rPr>
              <w:t>NO MASS</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396920">
            <w:pPr>
              <w:rPr>
                <w:rFonts w:ascii="Calibri" w:eastAsia="Times New Roman" w:hAnsi="Calibri"/>
                <w:b/>
                <w:color w:val="000000"/>
                <w:sz w:val="20"/>
                <w:szCs w:val="20"/>
              </w:rPr>
            </w:pPr>
            <w:r>
              <w:rPr>
                <w:rFonts w:ascii="Calibri" w:eastAsia="Times New Roman" w:hAnsi="Calibri"/>
                <w:b/>
                <w:color w:val="000000"/>
                <w:sz w:val="20"/>
                <w:szCs w:val="20"/>
              </w:rPr>
              <w:t>Oct 20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5149EA" w:rsidRDefault="005149EA" w:rsidP="00EA5C67">
            <w:pPr>
              <w:rPr>
                <w:rFonts w:ascii="Calibri" w:eastAsia="Times New Roman" w:hAnsi="Calibri"/>
                <w:b/>
                <w:color w:val="000000"/>
                <w:sz w:val="20"/>
                <w:szCs w:val="20"/>
              </w:rPr>
            </w:pPr>
            <w:r w:rsidRPr="005149EA">
              <w:rPr>
                <w:rFonts w:ascii="Calibri" w:eastAsia="Times New Roman" w:hAnsi="Calibri"/>
                <w:b/>
                <w:color w:val="000000"/>
                <w:sz w:val="20"/>
                <w:szCs w:val="20"/>
              </w:rPr>
              <w:t>NO MASS</w:t>
            </w: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5149EA">
            <w:pPr>
              <w:rPr>
                <w:rFonts w:ascii="Calibri" w:eastAsia="Times New Roman" w:hAnsi="Calibri"/>
                <w:b/>
                <w:color w:val="000000"/>
                <w:sz w:val="20"/>
                <w:szCs w:val="20"/>
              </w:rPr>
            </w:pPr>
            <w:r>
              <w:rPr>
                <w:rFonts w:ascii="Calibri" w:eastAsia="Times New Roman" w:hAnsi="Calibri"/>
                <w:b/>
                <w:color w:val="000000"/>
                <w:sz w:val="20"/>
                <w:szCs w:val="20"/>
              </w:rPr>
              <w:t>Oct 21</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5149EA" w:rsidRDefault="005149EA" w:rsidP="00EA5C67">
            <w:pPr>
              <w:rPr>
                <w:rFonts w:ascii="Calibri" w:eastAsia="Times New Roman" w:hAnsi="Calibri"/>
                <w:b/>
                <w:color w:val="000000"/>
                <w:sz w:val="20"/>
                <w:szCs w:val="20"/>
              </w:rPr>
            </w:pPr>
            <w:r w:rsidRPr="005149EA">
              <w:rPr>
                <w:rFonts w:ascii="Calibri" w:eastAsia="Times New Roman" w:hAnsi="Calibri"/>
                <w:b/>
                <w:color w:val="000000"/>
                <w:sz w:val="20"/>
                <w:szCs w:val="20"/>
              </w:rPr>
              <w:t>NO MASS</w:t>
            </w:r>
          </w:p>
        </w:tc>
        <w:tc>
          <w:tcPr>
            <w:tcW w:w="352" w:type="dxa"/>
          </w:tcPr>
          <w:p w:rsidR="005149EA" w:rsidRPr="007F3686" w:rsidRDefault="005149EA"/>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EB2F6C">
            <w:pPr>
              <w:rPr>
                <w:rFonts w:ascii="Calibri" w:eastAsia="Times New Roman" w:hAnsi="Calibri"/>
                <w:b/>
                <w:color w:val="000000"/>
                <w:sz w:val="20"/>
                <w:szCs w:val="20"/>
              </w:rPr>
            </w:pPr>
            <w:r>
              <w:rPr>
                <w:rFonts w:ascii="Calibri" w:eastAsia="Times New Roman" w:hAnsi="Calibri"/>
                <w:b/>
                <w:color w:val="000000"/>
                <w:sz w:val="20"/>
                <w:szCs w:val="20"/>
              </w:rPr>
              <w:t>Oct 22</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Pr="00CA58F6"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A7E8B" w:rsidRPr="00AB3134" w:rsidRDefault="00FA7E8B" w:rsidP="00AC4D54">
            <w:pPr>
              <w:rPr>
                <w:rFonts w:ascii="Calibri" w:eastAsia="Times New Roman" w:hAnsi="Calibri"/>
                <w:color w:val="000000"/>
                <w:sz w:val="20"/>
                <w:szCs w:val="20"/>
              </w:rPr>
            </w:pPr>
            <w:r>
              <w:rPr>
                <w:rFonts w:ascii="Calibri" w:eastAsia="Times New Roman" w:hAnsi="Calibri"/>
                <w:color w:val="000000"/>
                <w:sz w:val="20"/>
                <w:szCs w:val="20"/>
              </w:rPr>
              <w:t xml:space="preserve">(+) Paul and </w:t>
            </w:r>
            <w:r w:rsidR="00AC4D54">
              <w:rPr>
                <w:rFonts w:ascii="Calibri" w:eastAsia="Times New Roman" w:hAnsi="Calibri"/>
                <w:color w:val="000000"/>
                <w:sz w:val="20"/>
                <w:szCs w:val="20"/>
              </w:rPr>
              <w:t>Intentions of t</w:t>
            </w:r>
            <w:r>
              <w:rPr>
                <w:rFonts w:ascii="Calibri" w:eastAsia="Times New Roman" w:hAnsi="Calibri"/>
                <w:color w:val="000000"/>
                <w:sz w:val="20"/>
                <w:szCs w:val="20"/>
              </w:rPr>
              <w:t xml:space="preserve">he Family By </w:t>
            </w:r>
            <w:r w:rsidR="00AC4D54">
              <w:rPr>
                <w:rFonts w:ascii="Calibri" w:eastAsia="Times New Roman" w:hAnsi="Calibri"/>
                <w:color w:val="000000"/>
                <w:sz w:val="20"/>
                <w:szCs w:val="20"/>
              </w:rPr>
              <w:t xml:space="preserve">The </w:t>
            </w:r>
            <w:r>
              <w:rPr>
                <w:rFonts w:ascii="Calibri" w:eastAsia="Times New Roman" w:hAnsi="Calibri"/>
                <w:color w:val="000000"/>
                <w:sz w:val="20"/>
                <w:szCs w:val="20"/>
              </w:rPr>
              <w:t>Lowe</w:t>
            </w:r>
            <w:r w:rsidR="00AC4D54">
              <w:rPr>
                <w:rFonts w:ascii="Calibri" w:eastAsia="Times New Roman" w:hAnsi="Calibri"/>
                <w:color w:val="000000"/>
                <w:sz w:val="20"/>
                <w:szCs w:val="20"/>
              </w:rPr>
              <w:t xml:space="preserve"> Family</w:t>
            </w: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AC4D54" w:rsidP="004E669A">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5149EA" w:rsidRPr="007F3686" w:rsidRDefault="005149EA"/>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751970">
            <w:pPr>
              <w:rPr>
                <w:rFonts w:ascii="Calibri" w:eastAsia="Times New Roman" w:hAnsi="Calibri"/>
                <w:b/>
                <w:color w:val="000000"/>
                <w:sz w:val="20"/>
                <w:szCs w:val="20"/>
              </w:rPr>
            </w:pPr>
            <w:r>
              <w:rPr>
                <w:rFonts w:ascii="Calibri" w:eastAsia="Times New Roman" w:hAnsi="Calibri"/>
                <w:b/>
                <w:color w:val="000000"/>
                <w:sz w:val="20"/>
                <w:szCs w:val="20"/>
              </w:rPr>
              <w:t>Oct 23</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FA7E8B" w:rsidP="004E669A">
            <w:pPr>
              <w:rPr>
                <w:rFonts w:ascii="Calibri" w:eastAsia="Times New Roman" w:hAnsi="Calibri"/>
                <w:color w:val="000000"/>
                <w:sz w:val="20"/>
                <w:szCs w:val="20"/>
              </w:rPr>
            </w:pPr>
            <w:r>
              <w:rPr>
                <w:rFonts w:ascii="Calibri" w:eastAsia="Times New Roman" w:hAnsi="Calibri"/>
                <w:color w:val="000000"/>
                <w:sz w:val="20"/>
                <w:szCs w:val="20"/>
              </w:rPr>
              <w:t xml:space="preserve">(+)Benjamin Ryan </w:t>
            </w:r>
            <w:proofErr w:type="spellStart"/>
            <w:r>
              <w:rPr>
                <w:rFonts w:ascii="Calibri" w:eastAsia="Times New Roman" w:hAnsi="Calibri"/>
                <w:color w:val="000000"/>
                <w:sz w:val="20"/>
                <w:szCs w:val="20"/>
              </w:rPr>
              <w:t>Gildon</w:t>
            </w:r>
            <w:proofErr w:type="spellEnd"/>
          </w:p>
        </w:tc>
        <w:tc>
          <w:tcPr>
            <w:tcW w:w="352" w:type="dxa"/>
          </w:tcPr>
          <w:p w:rsidR="005149EA" w:rsidRPr="007F3686" w:rsidRDefault="005149EA"/>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AB3134" w:rsidRDefault="005149EA" w:rsidP="00BF2918">
            <w:pPr>
              <w:rPr>
                <w:rFonts w:ascii="Calibri" w:eastAsia="Times New Roman" w:hAnsi="Calibri"/>
                <w:color w:val="000000"/>
                <w:sz w:val="20"/>
                <w:szCs w:val="20"/>
              </w:rPr>
            </w:pPr>
          </w:p>
        </w:tc>
        <w:tc>
          <w:tcPr>
            <w:tcW w:w="352" w:type="dxa"/>
          </w:tcPr>
          <w:p w:rsidR="005149EA" w:rsidRPr="007F3686" w:rsidRDefault="005149EA"/>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AB3134" w:rsidRDefault="005149EA" w:rsidP="005439EA">
            <w:pPr>
              <w:rPr>
                <w:rFonts w:ascii="Calibri" w:eastAsia="Times New Roman" w:hAnsi="Calibri"/>
                <w:color w:val="000000"/>
                <w:sz w:val="20"/>
                <w:szCs w:val="20"/>
              </w:rPr>
            </w:pP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164CE3" w:rsidRDefault="005149EA" w:rsidP="00FC67FB">
            <w:pPr>
              <w:rPr>
                <w:rFonts w:ascii="Calibri" w:eastAsia="Times New Roman" w:hAnsi="Calibri"/>
                <w:color w:val="000000"/>
                <w:sz w:val="20"/>
                <w:szCs w:val="20"/>
              </w:rPr>
            </w:pPr>
          </w:p>
        </w:tc>
      </w:tr>
    </w:tbl>
    <w:p w:rsidR="00603E2C" w:rsidRDefault="00603E2C" w:rsidP="00B900D9">
      <w:pPr>
        <w:tabs>
          <w:tab w:val="left" w:pos="2865"/>
        </w:tabs>
        <w:rPr>
          <w:sz w:val="10"/>
          <w:szCs w:val="10"/>
        </w:rPr>
      </w:pPr>
    </w:p>
    <w:p w:rsidR="00603E2C" w:rsidRDefault="00603E2C" w:rsidP="00B900D9">
      <w:pPr>
        <w:tabs>
          <w:tab w:val="left" w:pos="2865"/>
        </w:tabs>
        <w:rPr>
          <w:sz w:val="10"/>
          <w:szCs w:val="10"/>
        </w:rPr>
      </w:pPr>
    </w:p>
    <w:p w:rsidR="008548C7" w:rsidRDefault="00EC02EE" w:rsidP="00B900D9">
      <w:pPr>
        <w:tabs>
          <w:tab w:val="left" w:pos="2865"/>
        </w:tabs>
        <w:rPr>
          <w:sz w:val="10"/>
          <w:szCs w:val="10"/>
        </w:rPr>
      </w:pPr>
      <w:r w:rsidRPr="00EC02EE">
        <w:rPr>
          <w:noProof/>
        </w:rPr>
        <w:pict>
          <v:shape id="_x0000_s877522" type="#_x0000_t202" style="position:absolute;margin-left:-13.6pt;margin-top:.8pt;width:567.35pt;height:99.25pt;z-index:252006400;mso-width-relative:margin;mso-height-relative:margin">
            <v:textbox>
              <w:txbxContent>
                <w:p w:rsidR="00D1229C" w:rsidRPr="00C548FD" w:rsidRDefault="00D1229C" w:rsidP="00D1229C">
                  <w:pPr>
                    <w:jc w:val="center"/>
                    <w:rPr>
                      <w:rFonts w:ascii="Estrangelo Edessa" w:hAnsi="Estrangelo Edessa" w:cs="Estrangelo Edessa" w:hint="eastAsia"/>
                      <w:b/>
                      <w:sz w:val="36"/>
                      <w:szCs w:val="36"/>
                      <w:u w:val="single"/>
                    </w:rPr>
                  </w:pPr>
                  <w:r w:rsidRPr="00C548FD">
                    <w:rPr>
                      <w:rFonts w:ascii="Estrangelo Edessa" w:hAnsi="Estrangelo Edessa" w:cs="Estrangelo Edessa"/>
                      <w:b/>
                      <w:sz w:val="36"/>
                      <w:szCs w:val="36"/>
                      <w:u w:val="single"/>
                    </w:rPr>
                    <w:t xml:space="preserve">Catholic Foundation </w:t>
                  </w:r>
                  <w:r w:rsidR="00AE3A07" w:rsidRPr="00C548FD">
                    <w:rPr>
                      <w:rFonts w:ascii="Estrangelo Edessa" w:hAnsi="Estrangelo Edessa" w:cs="Estrangelo Edessa"/>
                      <w:b/>
                      <w:sz w:val="36"/>
                      <w:szCs w:val="36"/>
                      <w:u w:val="single"/>
                    </w:rPr>
                    <w:t>P</w:t>
                  </w:r>
                  <w:r w:rsidRPr="00C548FD">
                    <w:rPr>
                      <w:rFonts w:ascii="Estrangelo Edessa" w:hAnsi="Estrangelo Edessa" w:cs="Estrangelo Edessa"/>
                      <w:b/>
                      <w:sz w:val="36"/>
                      <w:szCs w:val="36"/>
                      <w:u w:val="single"/>
                    </w:rPr>
                    <w:t>resentation on</w:t>
                  </w:r>
                  <w:r w:rsidR="00C548FD" w:rsidRPr="00C548FD">
                    <w:rPr>
                      <w:rFonts w:ascii="Estrangelo Edessa" w:hAnsi="Estrangelo Edessa" w:cs="Estrangelo Edessa"/>
                      <w:b/>
                      <w:sz w:val="36"/>
                      <w:szCs w:val="36"/>
                      <w:u w:val="single"/>
                    </w:rPr>
                    <w:t xml:space="preserve"> </w:t>
                  </w:r>
                  <w:r w:rsidRPr="00C548FD">
                    <w:rPr>
                      <w:rFonts w:ascii="Estrangelo Edessa" w:hAnsi="Estrangelo Edessa" w:cs="Estrangelo Edessa"/>
                      <w:b/>
                      <w:sz w:val="36"/>
                      <w:szCs w:val="36"/>
                      <w:u w:val="single"/>
                    </w:rPr>
                    <w:t>Wills and Trusts!</w:t>
                  </w:r>
                </w:p>
                <w:p w:rsidR="00C548FD" w:rsidRPr="00C548FD" w:rsidRDefault="006C049F" w:rsidP="00C548FD">
                  <w:pPr>
                    <w:jc w:val="center"/>
                    <w:rPr>
                      <w:rFonts w:ascii="Estrangelo Edessa" w:hAnsi="Estrangelo Edessa" w:cs="Estrangelo Edessa" w:hint="eastAsia"/>
                      <w:b/>
                      <w:sz w:val="32"/>
                      <w:szCs w:val="32"/>
                    </w:rPr>
                  </w:pPr>
                  <w:r w:rsidRPr="00C548FD">
                    <w:rPr>
                      <w:rFonts w:ascii="Estrangelo Edessa" w:hAnsi="Estrangelo Edessa" w:cs="Estrangelo Edessa"/>
                      <w:b/>
                      <w:sz w:val="32"/>
                      <w:szCs w:val="32"/>
                    </w:rPr>
                    <w:t>Mark your calendar for Catholic Foundation’s presentation on wills and trusts.</w:t>
                  </w:r>
                </w:p>
                <w:p w:rsidR="00C548FD" w:rsidRPr="00C548FD" w:rsidRDefault="006C049F" w:rsidP="00C548FD">
                  <w:pPr>
                    <w:jc w:val="center"/>
                    <w:rPr>
                      <w:rFonts w:ascii="Estrangelo Edessa" w:hAnsi="Estrangelo Edessa" w:cs="Estrangelo Edessa" w:hint="eastAsia"/>
                      <w:b/>
                      <w:sz w:val="32"/>
                      <w:szCs w:val="32"/>
                    </w:rPr>
                  </w:pPr>
                  <w:r w:rsidRPr="00C548FD">
                    <w:rPr>
                      <w:rFonts w:ascii="Estrangelo Edessa" w:hAnsi="Estrangelo Edessa" w:cs="Estrangelo Edessa"/>
                      <w:b/>
                      <w:sz w:val="32"/>
                      <w:szCs w:val="32"/>
                    </w:rPr>
                    <w:t>This will be held on Monday, October 24 at 7 p.m.</w:t>
                  </w:r>
                </w:p>
                <w:p w:rsidR="00C548FD" w:rsidRPr="00C548FD" w:rsidRDefault="006C049F" w:rsidP="00C548FD">
                  <w:pPr>
                    <w:jc w:val="center"/>
                    <w:rPr>
                      <w:rFonts w:ascii="Estrangelo Edessa" w:hAnsi="Estrangelo Edessa" w:cs="Estrangelo Edessa" w:hint="eastAsia"/>
                      <w:b/>
                      <w:sz w:val="32"/>
                      <w:szCs w:val="32"/>
                    </w:rPr>
                  </w:pPr>
                  <w:proofErr w:type="gramStart"/>
                  <w:r w:rsidRPr="00C548FD">
                    <w:rPr>
                      <w:rFonts w:ascii="Estrangelo Edessa" w:hAnsi="Estrangelo Edessa" w:cs="Estrangelo Edessa"/>
                      <w:b/>
                      <w:sz w:val="32"/>
                      <w:szCs w:val="32"/>
                    </w:rPr>
                    <w:t>at</w:t>
                  </w:r>
                  <w:proofErr w:type="gramEnd"/>
                  <w:r w:rsidRPr="00C548FD">
                    <w:rPr>
                      <w:rFonts w:ascii="Estrangelo Edessa" w:hAnsi="Estrangelo Edessa" w:cs="Estrangelo Edessa"/>
                      <w:b/>
                      <w:sz w:val="32"/>
                      <w:szCs w:val="32"/>
                    </w:rPr>
                    <w:t xml:space="preserve"> Assumption Catholic Church Gillespie Hall.</w:t>
                  </w:r>
                </w:p>
                <w:p w:rsidR="006C049F" w:rsidRPr="00C548FD" w:rsidRDefault="006C049F" w:rsidP="00C548FD">
                  <w:pPr>
                    <w:jc w:val="center"/>
                    <w:rPr>
                      <w:rFonts w:ascii="Estrangelo Edessa" w:hAnsi="Estrangelo Edessa" w:cs="Estrangelo Edessa" w:hint="eastAsia"/>
                      <w:b/>
                      <w:sz w:val="32"/>
                      <w:szCs w:val="32"/>
                    </w:rPr>
                  </w:pPr>
                  <w:r w:rsidRPr="00C548FD">
                    <w:rPr>
                      <w:rFonts w:ascii="Estrangelo Edessa" w:hAnsi="Estrangelo Edessa" w:cs="Estrangelo Edessa"/>
                      <w:b/>
                      <w:sz w:val="32"/>
                      <w:szCs w:val="32"/>
                    </w:rPr>
                    <w:t>Come and learn how to take care of those you love.</w:t>
                  </w:r>
                </w:p>
              </w:txbxContent>
            </v:textbox>
          </v:shape>
        </w:pict>
      </w:r>
    </w:p>
    <w:p w:rsidR="008548C7" w:rsidRDefault="008548C7" w:rsidP="00B900D9">
      <w:pPr>
        <w:tabs>
          <w:tab w:val="left" w:pos="2865"/>
        </w:tabs>
        <w:rPr>
          <w:sz w:val="10"/>
          <w:szCs w:val="10"/>
        </w:rPr>
      </w:pPr>
    </w:p>
    <w:p w:rsidR="008548C7" w:rsidRDefault="008548C7" w:rsidP="00B900D9">
      <w:pPr>
        <w:tabs>
          <w:tab w:val="left" w:pos="2865"/>
        </w:tabs>
        <w:rPr>
          <w:sz w:val="10"/>
          <w:szCs w:val="10"/>
        </w:rPr>
      </w:pPr>
    </w:p>
    <w:p w:rsidR="008548C7" w:rsidRPr="004C510A" w:rsidRDefault="008548C7" w:rsidP="00B900D9">
      <w:pPr>
        <w:tabs>
          <w:tab w:val="left" w:pos="2865"/>
        </w:tabs>
        <w:rPr>
          <w:sz w:val="10"/>
          <w:szCs w:val="10"/>
        </w:rPr>
      </w:pPr>
    </w:p>
    <w:p w:rsidR="00893AB4" w:rsidRDefault="00C27BC7" w:rsidP="006777AB">
      <w:pPr>
        <w:tabs>
          <w:tab w:val="left" w:pos="2865"/>
        </w:tabs>
      </w:pPr>
      <w:r w:rsidRPr="004C510A">
        <w:tab/>
      </w:r>
    </w:p>
    <w:p w:rsidR="00893AB4" w:rsidRDefault="00893AB4" w:rsidP="006777AB">
      <w:pPr>
        <w:tabs>
          <w:tab w:val="left" w:pos="2865"/>
        </w:tabs>
      </w:pPr>
    </w:p>
    <w:p w:rsidR="008548C7" w:rsidRDefault="008548C7" w:rsidP="006777AB">
      <w:pPr>
        <w:tabs>
          <w:tab w:val="left" w:pos="2865"/>
        </w:tabs>
      </w:pPr>
    </w:p>
    <w:p w:rsidR="00893AB4" w:rsidRDefault="00893AB4" w:rsidP="006777AB">
      <w:pPr>
        <w:tabs>
          <w:tab w:val="left" w:pos="2865"/>
        </w:tabs>
      </w:pPr>
    </w:p>
    <w:p w:rsidR="00893AB4" w:rsidRDefault="00893AB4" w:rsidP="006777AB">
      <w:pPr>
        <w:tabs>
          <w:tab w:val="left" w:pos="2865"/>
        </w:tabs>
      </w:pPr>
    </w:p>
    <w:p w:rsidR="005149EA" w:rsidRDefault="005149EA" w:rsidP="006777AB">
      <w:pPr>
        <w:tabs>
          <w:tab w:val="left" w:pos="2865"/>
        </w:tabs>
      </w:pPr>
    </w:p>
    <w:p w:rsidR="000A6637" w:rsidRPr="004C510A" w:rsidRDefault="00EC02EE" w:rsidP="006777AB">
      <w:pPr>
        <w:tabs>
          <w:tab w:val="left" w:pos="2865"/>
        </w:tabs>
      </w:pPr>
      <w:r>
        <w:rPr>
          <w:noProof/>
        </w:rPr>
        <w:pict>
          <v:shape id="_x0000_s877407" type="#_x0000_t202" style="position:absolute;margin-left:-13.25pt;margin-top:1.25pt;width:567.35pt;height:271.05pt;z-index:251964416;mso-width-relative:margin;mso-height-relative:margin">
            <v:textbox style="mso-next-textbox:#_x0000_s877407">
              <w:txbxContent>
                <w:p w:rsidR="00E6054E" w:rsidRPr="001B3112" w:rsidRDefault="00E6054E" w:rsidP="009A3E64">
                  <w:pPr>
                    <w:jc w:val="center"/>
                    <w:rPr>
                      <w:rFonts w:ascii="Berlin Sans FB Demi" w:hAnsi="Berlin Sans FB Demi"/>
                      <w:sz w:val="28"/>
                      <w:szCs w:val="28"/>
                      <w:u w:val="single"/>
                    </w:rPr>
                  </w:pPr>
                  <w:r>
                    <w:rPr>
                      <w:rFonts w:ascii="Berlin Sans FB Demi" w:hAnsi="Berlin Sans FB Demi"/>
                      <w:sz w:val="28"/>
                      <w:szCs w:val="28"/>
                      <w:u w:val="single"/>
                    </w:rPr>
                    <w:t>Special Collection for Property and Liability Insurance</w:t>
                  </w:r>
                </w:p>
                <w:p w:rsidR="00E6054E" w:rsidRDefault="00145B70">
                  <w:r>
                    <w:tab/>
                  </w:r>
                  <w:r>
                    <w:tab/>
                  </w:r>
                  <w:r>
                    <w:tab/>
                  </w:r>
                  <w:r>
                    <w:tab/>
                  </w:r>
                  <w:r>
                    <w:tab/>
                  </w:r>
                  <w:r>
                    <w:tab/>
                  </w:r>
                  <w:r>
                    <w:tab/>
                  </w:r>
                  <w:r>
                    <w:tab/>
                  </w:r>
                  <w:r>
                    <w:tab/>
                  </w:r>
                  <w:r>
                    <w:tab/>
                  </w:r>
                  <w:r>
                    <w:tab/>
                  </w:r>
                  <w:r>
                    <w:tab/>
                  </w:r>
                </w:p>
                <w:p w:rsidR="00145B70" w:rsidRPr="00CE42F0" w:rsidRDefault="00145B70">
                  <w:pPr>
                    <w:rPr>
                      <w:b/>
                      <w:sz w:val="32"/>
                      <w:szCs w:val="3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E42F0">
                    <w:rPr>
                      <w:b/>
                      <w:sz w:val="32"/>
                      <w:szCs w:val="32"/>
                    </w:rPr>
                    <w:t>$17,000.00</w:t>
                  </w:r>
                </w:p>
                <w:p w:rsidR="00145B70" w:rsidRDefault="00145B70">
                  <w:pPr>
                    <w:rPr>
                      <w:sz w:val="28"/>
                      <w:szCs w:val="28"/>
                    </w:rPr>
                  </w:pPr>
                </w:p>
                <w:p w:rsidR="00CD11CC" w:rsidRDefault="00CD11CC">
                  <w:pPr>
                    <w:rPr>
                      <w:sz w:val="28"/>
                      <w:szCs w:val="28"/>
                    </w:rPr>
                  </w:pPr>
                  <w:r w:rsidRPr="00CD11CC">
                    <w:rPr>
                      <w:sz w:val="28"/>
                      <w:szCs w:val="28"/>
                    </w:rPr>
                    <w:t xml:space="preserve">Every Sunday we will be having a Second Collection </w:t>
                  </w:r>
                </w:p>
                <w:p w:rsidR="00145B70" w:rsidRDefault="00CD11CC">
                  <w:pPr>
                    <w:rPr>
                      <w:sz w:val="28"/>
                      <w:szCs w:val="28"/>
                    </w:rPr>
                  </w:pPr>
                  <w:proofErr w:type="gramStart"/>
                  <w:r w:rsidRPr="00CD11CC">
                    <w:rPr>
                      <w:sz w:val="28"/>
                      <w:szCs w:val="28"/>
                    </w:rPr>
                    <w:t>for</w:t>
                  </w:r>
                  <w:proofErr w:type="gramEnd"/>
                  <w:r w:rsidRPr="00CD11CC">
                    <w:rPr>
                      <w:sz w:val="28"/>
                      <w:szCs w:val="28"/>
                    </w:rPr>
                    <w:t xml:space="preserve"> our</w:t>
                  </w:r>
                  <w:r>
                    <w:rPr>
                      <w:sz w:val="28"/>
                      <w:szCs w:val="28"/>
                    </w:rPr>
                    <w:t xml:space="preserve"> </w:t>
                  </w:r>
                  <w:r w:rsidRPr="00CD11CC">
                    <w:rPr>
                      <w:sz w:val="28"/>
                      <w:szCs w:val="28"/>
                    </w:rPr>
                    <w:t xml:space="preserve">Property and Liability Insurance </w:t>
                  </w:r>
                </w:p>
                <w:p w:rsidR="00145B70" w:rsidRDefault="00CD11CC">
                  <w:pPr>
                    <w:rPr>
                      <w:sz w:val="28"/>
                      <w:szCs w:val="28"/>
                    </w:rPr>
                  </w:pPr>
                  <w:proofErr w:type="gramStart"/>
                  <w:r w:rsidRPr="00CD11CC">
                    <w:rPr>
                      <w:sz w:val="28"/>
                      <w:szCs w:val="28"/>
                    </w:rPr>
                    <w:t>which</w:t>
                  </w:r>
                  <w:proofErr w:type="gramEnd"/>
                  <w:r w:rsidRPr="00CD11CC">
                    <w:rPr>
                      <w:sz w:val="28"/>
                      <w:szCs w:val="28"/>
                    </w:rPr>
                    <w:t xml:space="preserve"> is $</w:t>
                  </w:r>
                  <w:r w:rsidR="0017497B">
                    <w:rPr>
                      <w:sz w:val="28"/>
                      <w:szCs w:val="28"/>
                    </w:rPr>
                    <w:t>8</w:t>
                  </w:r>
                  <w:r w:rsidRPr="00CD11CC">
                    <w:rPr>
                      <w:sz w:val="28"/>
                      <w:szCs w:val="28"/>
                    </w:rPr>
                    <w:t xml:space="preserve">,000.00.  We have not done that before </w:t>
                  </w:r>
                </w:p>
                <w:p w:rsidR="00145B70" w:rsidRDefault="00CD11CC">
                  <w:pPr>
                    <w:rPr>
                      <w:sz w:val="28"/>
                      <w:szCs w:val="28"/>
                    </w:rPr>
                  </w:pPr>
                  <w:proofErr w:type="gramStart"/>
                  <w:r w:rsidRPr="00CD11CC">
                    <w:rPr>
                      <w:sz w:val="28"/>
                      <w:szCs w:val="28"/>
                    </w:rPr>
                    <w:t>because</w:t>
                  </w:r>
                  <w:proofErr w:type="gramEnd"/>
                  <w:r w:rsidRPr="00CD11CC">
                    <w:rPr>
                      <w:sz w:val="28"/>
                      <w:szCs w:val="28"/>
                    </w:rPr>
                    <w:t xml:space="preserve"> our regular donations and</w:t>
                  </w:r>
                  <w:r w:rsidR="00145B70">
                    <w:rPr>
                      <w:sz w:val="28"/>
                      <w:szCs w:val="28"/>
                    </w:rPr>
                    <w:t xml:space="preserve"> </w:t>
                  </w:r>
                  <w:r w:rsidRPr="00CD11CC">
                    <w:rPr>
                      <w:sz w:val="28"/>
                      <w:szCs w:val="28"/>
                    </w:rPr>
                    <w:t xml:space="preserve">collections </w:t>
                  </w:r>
                </w:p>
                <w:p w:rsidR="00CD11CC" w:rsidRPr="00CD11CC" w:rsidRDefault="00CD11CC">
                  <w:pPr>
                    <w:rPr>
                      <w:sz w:val="28"/>
                      <w:szCs w:val="28"/>
                    </w:rPr>
                  </w:pPr>
                  <w:proofErr w:type="gramStart"/>
                  <w:r w:rsidRPr="00CD11CC">
                    <w:rPr>
                      <w:sz w:val="28"/>
                      <w:szCs w:val="28"/>
                    </w:rPr>
                    <w:t>covered</w:t>
                  </w:r>
                  <w:proofErr w:type="gramEnd"/>
                  <w:r w:rsidRPr="00CD11CC">
                    <w:rPr>
                      <w:sz w:val="28"/>
                      <w:szCs w:val="28"/>
                    </w:rPr>
                    <w:t xml:space="preserve"> this expense.  However, due to the recent</w:t>
                  </w:r>
                  <w:r w:rsidR="00FA7E8B">
                    <w:rPr>
                      <w:sz w:val="28"/>
                      <w:szCs w:val="28"/>
                    </w:rPr>
                    <w:tab/>
                  </w:r>
                  <w:r w:rsidR="00FA7E8B">
                    <w:rPr>
                      <w:sz w:val="28"/>
                      <w:szCs w:val="28"/>
                    </w:rPr>
                    <w:tab/>
                  </w:r>
                  <w:r w:rsidR="00FA7E8B" w:rsidRPr="0017497B">
                    <w:rPr>
                      <w:b/>
                      <w:sz w:val="28"/>
                      <w:szCs w:val="28"/>
                    </w:rPr>
                    <w:t>$9,000.00</w:t>
                  </w:r>
                </w:p>
                <w:p w:rsidR="00145B70" w:rsidRDefault="00CD11CC">
                  <w:pPr>
                    <w:rPr>
                      <w:sz w:val="28"/>
                      <w:szCs w:val="28"/>
                    </w:rPr>
                  </w:pPr>
                  <w:proofErr w:type="gramStart"/>
                  <w:r w:rsidRPr="00CD11CC">
                    <w:rPr>
                      <w:sz w:val="28"/>
                      <w:szCs w:val="28"/>
                    </w:rPr>
                    <w:t>economic</w:t>
                  </w:r>
                  <w:proofErr w:type="gramEnd"/>
                  <w:r w:rsidRPr="00CD11CC">
                    <w:rPr>
                      <w:sz w:val="28"/>
                      <w:szCs w:val="28"/>
                    </w:rPr>
                    <w:t xml:space="preserve"> turn we have lost around $60,000.00 of our </w:t>
                  </w:r>
                </w:p>
                <w:p w:rsidR="00145B70" w:rsidRDefault="00CD11CC">
                  <w:pPr>
                    <w:rPr>
                      <w:sz w:val="28"/>
                      <w:szCs w:val="28"/>
                    </w:rPr>
                  </w:pPr>
                  <w:proofErr w:type="gramStart"/>
                  <w:r w:rsidRPr="00CD11CC">
                    <w:rPr>
                      <w:sz w:val="28"/>
                      <w:szCs w:val="28"/>
                    </w:rPr>
                    <w:t>annual</w:t>
                  </w:r>
                  <w:proofErr w:type="gramEnd"/>
                  <w:r w:rsidRPr="00CD11CC">
                    <w:rPr>
                      <w:sz w:val="28"/>
                      <w:szCs w:val="28"/>
                    </w:rPr>
                    <w:t xml:space="preserve"> income.</w:t>
                  </w:r>
                  <w:r w:rsidR="00145B70">
                    <w:rPr>
                      <w:sz w:val="28"/>
                      <w:szCs w:val="28"/>
                    </w:rPr>
                    <w:t xml:space="preserve">  </w:t>
                  </w:r>
                  <w:r w:rsidRPr="00CD11CC">
                    <w:rPr>
                      <w:sz w:val="28"/>
                      <w:szCs w:val="28"/>
                    </w:rPr>
                    <w:t xml:space="preserve">Therefore, we request that you help </w:t>
                  </w:r>
                  <w:r w:rsidR="00EF3F81">
                    <w:rPr>
                      <w:sz w:val="28"/>
                      <w:szCs w:val="28"/>
                    </w:rPr>
                    <w:tab/>
                  </w:r>
                  <w:r w:rsidR="00EF3F81" w:rsidRPr="00EF3F81">
                    <w:rPr>
                      <w:b/>
                      <w:sz w:val="28"/>
                      <w:szCs w:val="28"/>
                    </w:rPr>
                    <w:t>$7,000.00</w:t>
                  </w:r>
                </w:p>
                <w:p w:rsidR="00145B70" w:rsidRDefault="00CD11CC">
                  <w:pPr>
                    <w:rPr>
                      <w:sz w:val="28"/>
                      <w:szCs w:val="28"/>
                    </w:rPr>
                  </w:pPr>
                  <w:proofErr w:type="gramStart"/>
                  <w:r w:rsidRPr="00CD11CC">
                    <w:rPr>
                      <w:sz w:val="28"/>
                      <w:szCs w:val="28"/>
                    </w:rPr>
                    <w:t>us</w:t>
                  </w:r>
                  <w:proofErr w:type="gramEnd"/>
                  <w:r w:rsidRPr="00CD11CC">
                    <w:rPr>
                      <w:sz w:val="28"/>
                      <w:szCs w:val="28"/>
                    </w:rPr>
                    <w:t xml:space="preserve"> to raise money for this necessary expenditure. </w:t>
                  </w:r>
                  <w:r>
                    <w:rPr>
                      <w:sz w:val="28"/>
                      <w:szCs w:val="28"/>
                    </w:rPr>
                    <w:t xml:space="preserve"> </w:t>
                  </w:r>
                </w:p>
                <w:p w:rsidR="00145B70" w:rsidRDefault="00CD11CC">
                  <w:pPr>
                    <w:rPr>
                      <w:sz w:val="28"/>
                      <w:szCs w:val="28"/>
                    </w:rPr>
                  </w:pPr>
                  <w:r>
                    <w:rPr>
                      <w:sz w:val="28"/>
                      <w:szCs w:val="28"/>
                    </w:rPr>
                    <w:t>Please write checks to</w:t>
                  </w:r>
                  <w:r w:rsidR="00145B70">
                    <w:rPr>
                      <w:sz w:val="28"/>
                      <w:szCs w:val="28"/>
                    </w:rPr>
                    <w:t xml:space="preserve"> </w:t>
                  </w:r>
                  <w:r>
                    <w:rPr>
                      <w:sz w:val="28"/>
                      <w:szCs w:val="28"/>
                    </w:rPr>
                    <w:t xml:space="preserve">Assumption/Building Fund.  </w:t>
                  </w:r>
                  <w:r w:rsidRPr="00CD11CC">
                    <w:rPr>
                      <w:sz w:val="28"/>
                      <w:szCs w:val="28"/>
                    </w:rPr>
                    <w:t xml:space="preserve"> </w:t>
                  </w:r>
                </w:p>
                <w:p w:rsidR="00145B70" w:rsidRDefault="00CD11CC">
                  <w:pPr>
                    <w:rPr>
                      <w:sz w:val="28"/>
                      <w:szCs w:val="28"/>
                    </w:rPr>
                  </w:pPr>
                  <w:r w:rsidRPr="00CD11CC">
                    <w:rPr>
                      <w:sz w:val="28"/>
                      <w:szCs w:val="28"/>
                    </w:rPr>
                    <w:t>Thank you for your generosity.</w:t>
                  </w:r>
                  <w:r w:rsidR="00145B70">
                    <w:rPr>
                      <w:sz w:val="28"/>
                      <w:szCs w:val="28"/>
                    </w:rPr>
                    <w:t xml:space="preserve">  </w:t>
                  </w:r>
                  <w:r w:rsidR="00E6054E" w:rsidRPr="00CD11CC">
                    <w:rPr>
                      <w:sz w:val="28"/>
                      <w:szCs w:val="28"/>
                    </w:rPr>
                    <w:t xml:space="preserve">  </w:t>
                  </w:r>
                </w:p>
                <w:p w:rsidR="00E6054E" w:rsidRPr="00145B70" w:rsidRDefault="00E6054E">
                  <w:r w:rsidRPr="00CD11CC">
                    <w:rPr>
                      <w:sz w:val="28"/>
                      <w:szCs w:val="28"/>
                    </w:rPr>
                    <w:t>May God Bless You</w:t>
                  </w:r>
                  <w:r w:rsidR="00CE42F0">
                    <w:rPr>
                      <w:sz w:val="28"/>
                      <w:szCs w:val="28"/>
                    </w:rPr>
                    <w:t xml:space="preserve">, </w:t>
                  </w:r>
                  <w:r w:rsidRPr="00CD11CC">
                    <w:rPr>
                      <w:sz w:val="28"/>
                      <w:szCs w:val="28"/>
                    </w:rPr>
                    <w:t>Fr. Peter</w:t>
                  </w:r>
                  <w:r w:rsidRPr="00CD11CC">
                    <w:rPr>
                      <w:sz w:val="28"/>
                      <w:szCs w:val="28"/>
                    </w:rPr>
                    <w:tab/>
                  </w:r>
                  <w:r w:rsidRPr="00CD11CC">
                    <w:rPr>
                      <w:sz w:val="28"/>
                      <w:szCs w:val="28"/>
                    </w:rPr>
                    <w:tab/>
                  </w:r>
                  <w:r w:rsidR="00145B70">
                    <w:tab/>
                  </w:r>
                  <w:r w:rsidR="00145B70">
                    <w:tab/>
                    <w:t xml:space="preserve">            </w:t>
                  </w:r>
                  <w:r w:rsidR="00145B70" w:rsidRPr="00CE42F0">
                    <w:rPr>
                      <w:b/>
                      <w:sz w:val="28"/>
                      <w:szCs w:val="28"/>
                    </w:rPr>
                    <w:t>$3,000.00</w:t>
                  </w:r>
                </w:p>
                <w:p w:rsidR="00E6054E" w:rsidRDefault="00E6054E">
                  <w:r>
                    <w:tab/>
                  </w:r>
                  <w:r>
                    <w:tab/>
                  </w:r>
                  <w:r>
                    <w:tab/>
                  </w:r>
                  <w:r>
                    <w:tab/>
                  </w:r>
                  <w:r>
                    <w:tab/>
                  </w:r>
                  <w:r>
                    <w:tab/>
                  </w:r>
                  <w:r>
                    <w:tab/>
                  </w:r>
                </w:p>
                <w:p w:rsidR="00E6054E" w:rsidRDefault="00E6054E"/>
                <w:p w:rsidR="00E6054E" w:rsidRDefault="00E6054E"/>
                <w:p w:rsidR="00E6054E" w:rsidRDefault="00E6054E"/>
                <w:p w:rsidR="00E6054E" w:rsidRDefault="00E6054E"/>
                <w:p w:rsidR="00E6054E" w:rsidRDefault="00E6054E"/>
                <w:p w:rsidR="00E6054E" w:rsidRDefault="00E6054E"/>
              </w:txbxContent>
            </v:textbox>
          </v:shape>
        </w:pict>
      </w:r>
    </w:p>
    <w:p w:rsidR="005379FF" w:rsidRPr="004C510A" w:rsidRDefault="005379FF" w:rsidP="003C76EF">
      <w:pPr>
        <w:tabs>
          <w:tab w:val="left" w:pos="6705"/>
        </w:tabs>
      </w:pPr>
    </w:p>
    <w:p w:rsidR="005379FF" w:rsidRPr="004C510A" w:rsidRDefault="00EC02EE" w:rsidP="00B900D9">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877412" type="#_x0000_t68" style="position:absolute;margin-left:362pt;margin-top:11.25pt;width:178pt;height:222pt;z-index:251969536" filled="f" strokecolor="black [3213]">
            <v:textbox style="layout-flow:vertical-ideographic"/>
          </v:shape>
        </w:pict>
      </w:r>
    </w:p>
    <w:p w:rsidR="007A6964" w:rsidRPr="004C510A" w:rsidRDefault="007A6964" w:rsidP="00B900D9">
      <w:pPr>
        <w:tabs>
          <w:tab w:val="left" w:pos="2865"/>
        </w:tabs>
      </w:pPr>
    </w:p>
    <w:p w:rsidR="005379FF" w:rsidRPr="004C510A" w:rsidRDefault="00EC02EE"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EC02EE"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EC02EE" w:rsidP="003B1366">
      <w:pPr>
        <w:tabs>
          <w:tab w:val="left" w:pos="945"/>
          <w:tab w:val="left" w:pos="2295"/>
          <w:tab w:val="left" w:pos="7605"/>
        </w:tabs>
      </w:pPr>
      <w:r w:rsidRPr="00EC02EE">
        <w:rPr>
          <w:i/>
          <w:noProof/>
        </w:rPr>
        <w:pict>
          <v:rect id="_x0000_s877413" style="position:absolute;margin-left:405.75pt;margin-top:.75pt;width:91.5pt;height:122.1pt;z-index:251970560" fillcolor="black [3200]" strokecolor="#f2f2f2 [3041]" strokeweight="3pt">
            <v:shadow on="t" type="perspective" color="#7f7f7f [1601]" opacity=".5" offset="1pt" offset2="-1pt"/>
          </v:rect>
        </w:pict>
      </w: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EC02EE"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EC02EE" w:rsidP="00A756BF">
      <w:pPr>
        <w:tabs>
          <w:tab w:val="left" w:pos="6120"/>
        </w:tabs>
      </w:pPr>
      <w:r>
        <w:rPr>
          <w:noProof/>
        </w:rPr>
        <w:pict>
          <v:line id="_x0000_s136497" style="position:absolute;z-index:251646976" from="605.3pt,72.45pt" to="605.3pt,139.95pt" strokeweight="2.25pt"/>
        </w:pict>
      </w:r>
    </w:p>
    <w:p w:rsidR="005D20A7" w:rsidRDefault="00EC02EE" w:rsidP="008E656B">
      <w:pPr>
        <w:tabs>
          <w:tab w:val="left" w:pos="1800"/>
          <w:tab w:val="left" w:pos="3720"/>
          <w:tab w:val="left" w:pos="6120"/>
          <w:tab w:val="left" w:pos="8265"/>
        </w:tabs>
      </w:pPr>
      <w:r w:rsidRPr="00EC02EE">
        <w:rPr>
          <w:noProof/>
          <w:sz w:val="20"/>
          <w:szCs w:val="20"/>
          <w:lang w:eastAsia="zh-TW"/>
        </w:rPr>
        <w:pict>
          <v:shape id="_x0000_s355662" type="#_x0000_t202" style="position:absolute;margin-left:-13.25pt;margin-top:11.25pt;width:567.3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5D20A7" w:rsidRDefault="00624328" w:rsidP="008E656B">
      <w:pPr>
        <w:tabs>
          <w:tab w:val="left" w:pos="1800"/>
          <w:tab w:val="left" w:pos="3720"/>
          <w:tab w:val="left" w:pos="6120"/>
          <w:tab w:val="left" w:pos="8265"/>
        </w:tabs>
      </w:pPr>
      <w:r>
        <w:rPr>
          <w:noProof/>
          <w:lang w:eastAsia="zh-TW"/>
        </w:rPr>
        <w:lastRenderedPageBreak/>
        <w:pict>
          <v:shape id="_x0000_s877266" type="#_x0000_t202" style="position:absolute;margin-left:-11.3pt;margin-top:-21.75pt;width:271.3pt;height:336pt;z-index:251937792;mso-width-relative:margin;mso-height-relative:margin" strokeweight="3pt">
            <v:stroke dashstyle="1 1"/>
            <v:textbox>
              <w:txbxContent>
                <w:p w:rsidR="00273A5C" w:rsidRPr="00273A5C" w:rsidRDefault="0009709E" w:rsidP="00273A5C">
                  <w:pPr>
                    <w:jc w:val="cente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Christmas Bazaar</w:t>
                  </w:r>
                </w:p>
                <w:p w:rsidR="00273A5C" w:rsidRDefault="0009709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273A5C" w:rsidRPr="00BF492F" w:rsidRDefault="00273A5C" w:rsidP="00273A5C">
                  <w:pPr>
                    <w:jc w:val="right"/>
                    <w:rPr>
                      <w:rFonts w:ascii="Estrangelo Edessa" w:hAnsi="Estrangelo Edessa" w:cs="Estrangelo Edessa" w:hint="eastAsia"/>
                      <w:b/>
                      <w:sz w:val="16"/>
                      <w:szCs w:val="16"/>
                    </w:rPr>
                  </w:pPr>
                </w:p>
                <w:p w:rsidR="00273A5C" w:rsidRDefault="0009709E"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273A5C" w:rsidRDefault="003A3563"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w:t>
                  </w:r>
                  <w:r w:rsidR="0009709E" w:rsidRPr="00273A5C">
                    <w:rPr>
                      <w:rFonts w:ascii="Estrangelo Edessa" w:hAnsi="Estrangelo Edessa" w:cs="Estrangelo Edessa"/>
                      <w:b/>
                      <w:sz w:val="32"/>
                      <w:szCs w:val="32"/>
                    </w:rPr>
                    <w:t xml:space="preserve">.  </w:t>
                  </w:r>
                </w:p>
                <w:p w:rsidR="00273A5C" w:rsidRDefault="00273A5C" w:rsidP="00273A5C">
                  <w:pPr>
                    <w:rPr>
                      <w:rFonts w:ascii="Estrangelo Edessa" w:hAnsi="Estrangelo Edessa" w:cs="Estrangelo Edessa" w:hint="eastAsia"/>
                      <w:b/>
                      <w:sz w:val="32"/>
                      <w:szCs w:val="32"/>
                      <w:u w:val="single"/>
                    </w:rPr>
                  </w:pPr>
                </w:p>
                <w:p w:rsidR="00273A5C" w:rsidRDefault="003A356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There</w:t>
                  </w:r>
                  <w:r w:rsidR="0009709E" w:rsidRPr="00273A5C">
                    <w:rPr>
                      <w:rFonts w:ascii="Estrangelo Edessa" w:hAnsi="Estrangelo Edessa" w:cs="Estrangelo Edessa"/>
                      <w:b/>
                      <w:sz w:val="32"/>
                      <w:szCs w:val="32"/>
                      <w:u w:val="single"/>
                    </w:rPr>
                    <w:t xml:space="preserve"> will also </w:t>
                  </w:r>
                  <w:r w:rsidRPr="00273A5C">
                    <w:rPr>
                      <w:rFonts w:ascii="Estrangelo Edessa" w:hAnsi="Estrangelo Edessa" w:cs="Estrangelo Edessa"/>
                      <w:b/>
                      <w:sz w:val="32"/>
                      <w:szCs w:val="32"/>
                      <w:u w:val="single"/>
                    </w:rPr>
                    <w:t>be</w:t>
                  </w:r>
                  <w:r w:rsidR="0009709E" w:rsidRPr="00273A5C">
                    <w:rPr>
                      <w:rFonts w:ascii="Estrangelo Edessa" w:hAnsi="Estrangelo Edessa" w:cs="Estrangelo Edessa"/>
                      <w:b/>
                      <w:sz w:val="32"/>
                      <w:szCs w:val="32"/>
                      <w:u w:val="single"/>
                    </w:rPr>
                    <w:t xml:space="preserve"> </w:t>
                  </w:r>
                  <w:r w:rsidR="000D6CE6" w:rsidRPr="00273A5C">
                    <w:rPr>
                      <w:rFonts w:ascii="Estrangelo Edessa" w:hAnsi="Estrangelo Edessa" w:cs="Estrangelo Edessa"/>
                      <w:b/>
                      <w:sz w:val="32"/>
                      <w:szCs w:val="32"/>
                      <w:u w:val="single"/>
                    </w:rPr>
                    <w:t xml:space="preserve">a </w:t>
                  </w:r>
                  <w:r w:rsidR="0009709E" w:rsidRPr="00273A5C">
                    <w:rPr>
                      <w:rFonts w:ascii="Estrangelo Edessa" w:hAnsi="Estrangelo Edessa" w:cs="Estrangelo Edessa"/>
                      <w:b/>
                      <w:sz w:val="32"/>
                      <w:szCs w:val="32"/>
                      <w:u w:val="single"/>
                    </w:rPr>
                    <w:t xml:space="preserve">raffle for </w:t>
                  </w:r>
                </w:p>
                <w:p w:rsidR="00273A5C" w:rsidRDefault="003A3563"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w:t>
                  </w:r>
                  <w:r w:rsidR="00C02EBC" w:rsidRPr="00273A5C">
                    <w:rPr>
                      <w:rFonts w:ascii="Estrangelo Edessa" w:hAnsi="Estrangelo Edessa" w:cs="Estrangelo Edessa"/>
                      <w:b/>
                      <w:sz w:val="32"/>
                      <w:szCs w:val="32"/>
                      <w:u w:val="single"/>
                    </w:rPr>
                    <w:t>Visa cards</w:t>
                  </w:r>
                  <w:r w:rsidR="002226B8" w:rsidRPr="00273A5C">
                    <w:rPr>
                      <w:rFonts w:ascii="Estrangelo Edessa" w:hAnsi="Estrangelo Edessa" w:cs="Estrangelo Edessa"/>
                      <w:b/>
                      <w:sz w:val="32"/>
                      <w:szCs w:val="32"/>
                      <w:u w:val="single"/>
                    </w:rPr>
                    <w:t xml:space="preserve">: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$1,000, $500 and $250!</w:t>
                  </w:r>
                  <w:r w:rsidR="0009709E" w:rsidRPr="00273A5C">
                    <w:rPr>
                      <w:rFonts w:ascii="Estrangelo Edessa" w:hAnsi="Estrangelo Edessa" w:cs="Estrangelo Edessa"/>
                      <w:b/>
                      <w:sz w:val="32"/>
                      <w:szCs w:val="32"/>
                      <w:u w:val="single"/>
                    </w:rPr>
                    <w:t xml:space="preserve">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273A5C" w:rsidRDefault="002226B8"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273A5C" w:rsidRDefault="00273A5C" w:rsidP="00273A5C">
                  <w:pPr>
                    <w:jc w:val="right"/>
                    <w:rPr>
                      <w:rFonts w:ascii="Estrangelo Edessa" w:hAnsi="Estrangelo Edessa" w:cs="Estrangelo Edessa" w:hint="eastAsia"/>
                      <w:b/>
                      <w:sz w:val="32"/>
                      <w:szCs w:val="32"/>
                    </w:rPr>
                  </w:pPr>
                </w:p>
                <w:p w:rsidR="00273A5C" w:rsidRDefault="00C02EBC"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Let’s</w:t>
                  </w:r>
                  <w:r w:rsidR="000D6CE6" w:rsidRPr="00273A5C">
                    <w:rPr>
                      <w:rFonts w:ascii="Estrangelo Edessa" w:hAnsi="Estrangelo Edessa" w:cs="Estrangelo Edessa"/>
                      <w:b/>
                      <w:sz w:val="32"/>
                      <w:szCs w:val="32"/>
                    </w:rPr>
                    <w:t xml:space="preserve"> come together and </w:t>
                  </w:r>
                </w:p>
                <w:p w:rsidR="00273A5C" w:rsidRDefault="000D6CE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w:t>
                  </w:r>
                  <w:r w:rsidR="003A3563" w:rsidRPr="00273A5C">
                    <w:rPr>
                      <w:rFonts w:ascii="Estrangelo Edessa" w:hAnsi="Estrangelo Edessa" w:cs="Estrangelo Edessa"/>
                      <w:b/>
                      <w:sz w:val="32"/>
                      <w:szCs w:val="32"/>
                    </w:rPr>
                    <w:t xml:space="preserve">make </w:t>
                  </w:r>
                  <w:r w:rsidR="00C02EBC" w:rsidRPr="00273A5C">
                    <w:rPr>
                      <w:rFonts w:ascii="Estrangelo Edessa" w:hAnsi="Estrangelo Edessa" w:cs="Estrangelo Edessa"/>
                      <w:b/>
                      <w:sz w:val="32"/>
                      <w:szCs w:val="32"/>
                    </w:rPr>
                    <w:t xml:space="preserve">this a </w:t>
                  </w:r>
                </w:p>
                <w:p w:rsidR="0009709E" w:rsidRPr="00273A5C" w:rsidRDefault="00C02EBC"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r w:rsidR="000D6CE6" w:rsidRPr="00273A5C">
                    <w:rPr>
                      <w:rFonts w:ascii="Estrangelo Edessa" w:hAnsi="Estrangelo Edessa" w:cs="Estrangelo Edessa"/>
                      <w:b/>
                      <w:sz w:val="32"/>
                      <w:szCs w:val="32"/>
                    </w:rPr>
                    <w:t>!</w:t>
                  </w:r>
                </w:p>
              </w:txbxContent>
            </v:textbox>
          </v:shape>
        </w:pict>
      </w:r>
      <w:r w:rsidR="00EC02EE">
        <w:rPr>
          <w:noProof/>
        </w:rPr>
        <w:pict>
          <v:shape id="_x0000_s877319" type="#_x0000_t202" style="position:absolute;margin-left:278.75pt;margin-top:-21.75pt;width:273.85pt;height:575.65pt;z-index:251950080;mso-width-relative:margin;mso-height-relative:margin" strokeweight="2.25pt">
            <v:stroke dashstyle="dash"/>
            <v:textbox style="mso-next-textbox:#_x0000_s877319">
              <w:txbxContent>
                <w:p w:rsidR="00F24184" w:rsidRPr="002E2126" w:rsidRDefault="00A31314" w:rsidP="00A142B8">
                  <w:pPr>
                    <w:jc w:val="center"/>
                    <w:rPr>
                      <w:rFonts w:ascii="Comic Sans MS" w:hAnsi="Comic Sans MS"/>
                      <w:sz w:val="28"/>
                      <w:szCs w:val="28"/>
                      <w:u w:val="single"/>
                    </w:rPr>
                  </w:pPr>
                  <w:r w:rsidRPr="002E2126">
                    <w:rPr>
                      <w:rFonts w:ascii="Comic Sans MS" w:hAnsi="Comic Sans MS"/>
                      <w:sz w:val="28"/>
                      <w:szCs w:val="28"/>
                      <w:u w:val="single"/>
                    </w:rPr>
                    <w:t>Religious Education News!</w:t>
                  </w:r>
                </w:p>
                <w:p w:rsidR="002E2126" w:rsidRDefault="002E2126" w:rsidP="002E2126">
                  <w:pPr>
                    <w:jc w:val="center"/>
                    <w:rPr>
                      <w:rFonts w:ascii="Century Gothic" w:hAnsi="Century Gothic"/>
                      <w:b/>
                    </w:rPr>
                  </w:pPr>
                  <w:r w:rsidRPr="002E2126">
                    <w:rPr>
                      <w:rFonts w:ascii="Century Gothic" w:hAnsi="Century Gothic"/>
                      <w:b/>
                      <w:noProof/>
                    </w:rPr>
                    <w:drawing>
                      <wp:inline distT="0" distB="0" distL="0" distR="0">
                        <wp:extent cx="2914650" cy="12573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irst communion"/>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1416" cy="1255905"/>
                                </a:xfrm>
                                <a:prstGeom prst="rect">
                                  <a:avLst/>
                                </a:prstGeom>
                                <a:noFill/>
                                <a:ln>
                                  <a:noFill/>
                                </a:ln>
                              </pic:spPr>
                            </pic:pic>
                          </a:graphicData>
                        </a:graphic>
                      </wp:inline>
                    </w:drawing>
                  </w:r>
                </w:p>
                <w:p w:rsidR="002E2126" w:rsidRPr="00C548FD" w:rsidRDefault="002E2126" w:rsidP="002E2126">
                  <w:pPr>
                    <w:jc w:val="center"/>
                    <w:rPr>
                      <w:rFonts w:ascii="Century Gothic" w:hAnsi="Century Gothic"/>
                      <w:b/>
                      <w:sz w:val="16"/>
                      <w:szCs w:val="16"/>
                    </w:rPr>
                  </w:pPr>
                </w:p>
                <w:p w:rsidR="002E2126" w:rsidRDefault="002E2126" w:rsidP="002E2126">
                  <w:pPr>
                    <w:jc w:val="center"/>
                    <w:rPr>
                      <w:rFonts w:ascii="Century Gothic" w:hAnsi="Century Gothic"/>
                      <w:b/>
                    </w:rPr>
                  </w:pPr>
                  <w:r w:rsidRPr="00F33FEA">
                    <w:rPr>
                      <w:rFonts w:ascii="Century Gothic" w:hAnsi="Century Gothic"/>
                      <w:b/>
                    </w:rPr>
                    <w:t>First Communion Meeting/</w:t>
                  </w:r>
                </w:p>
                <w:p w:rsidR="002E2126" w:rsidRPr="00A07075" w:rsidRDefault="002E2126" w:rsidP="002E2126">
                  <w:pPr>
                    <w:jc w:val="center"/>
                    <w:rPr>
                      <w:rFonts w:ascii="Century Gothic" w:hAnsi="Century Gothic"/>
                      <w:b/>
                      <w:u w:val="single"/>
                    </w:rPr>
                  </w:pPr>
                  <w:r w:rsidRPr="00A07075">
                    <w:rPr>
                      <w:rFonts w:ascii="Century Gothic" w:hAnsi="Century Gothic"/>
                      <w:b/>
                      <w:u w:val="single"/>
                    </w:rPr>
                    <w:t xml:space="preserve">Junta </w:t>
                  </w:r>
                  <w:proofErr w:type="spellStart"/>
                  <w:r w:rsidRPr="00A07075">
                    <w:rPr>
                      <w:rFonts w:ascii="Century Gothic" w:hAnsi="Century Gothic"/>
                      <w:b/>
                      <w:u w:val="single"/>
                    </w:rPr>
                    <w:t>para</w:t>
                  </w:r>
                  <w:proofErr w:type="spellEnd"/>
                  <w:r w:rsidRPr="00A07075">
                    <w:rPr>
                      <w:rFonts w:ascii="Century Gothic" w:hAnsi="Century Gothic"/>
                      <w:b/>
                      <w:u w:val="single"/>
                    </w:rPr>
                    <w:t xml:space="preserve"> </w:t>
                  </w:r>
                  <w:r w:rsidRPr="00A07075">
                    <w:rPr>
                      <w:rFonts w:ascii="Century Gothic" w:hAnsi="Century Gothic"/>
                      <w:b/>
                      <w:u w:val="single"/>
                      <w:lang w:val="es-MX"/>
                    </w:rPr>
                    <w:t>Primera</w:t>
                  </w:r>
                  <w:r w:rsidRPr="00A07075">
                    <w:rPr>
                      <w:rFonts w:ascii="Century Gothic" w:hAnsi="Century Gothic"/>
                      <w:b/>
                      <w:u w:val="single"/>
                    </w:rPr>
                    <w:t xml:space="preserve"> </w:t>
                  </w:r>
                  <w:r w:rsidRPr="00A07075">
                    <w:rPr>
                      <w:rFonts w:ascii="Century Gothic" w:hAnsi="Century Gothic"/>
                      <w:b/>
                      <w:u w:val="single"/>
                      <w:lang w:val="es-MX"/>
                    </w:rPr>
                    <w:t>Comunión</w:t>
                  </w:r>
                </w:p>
                <w:p w:rsidR="002E2126" w:rsidRPr="00F33FEA" w:rsidRDefault="002E2126" w:rsidP="00A07075">
                  <w:pPr>
                    <w:jc w:val="both"/>
                    <w:rPr>
                      <w:rFonts w:ascii="Century Gothic" w:hAnsi="Century Gothic"/>
                    </w:rPr>
                  </w:pPr>
                  <w:r w:rsidRPr="00F33FEA">
                    <w:rPr>
                      <w:rFonts w:ascii="Century Gothic" w:hAnsi="Century Gothic"/>
                    </w:rPr>
                    <w:t xml:space="preserve">You’re invited to attend the First Communion </w:t>
                  </w:r>
                  <w:r w:rsidR="00F76033">
                    <w:rPr>
                      <w:rFonts w:ascii="Century Gothic" w:hAnsi="Century Gothic"/>
                    </w:rPr>
                    <w:t>Parent</w:t>
                  </w:r>
                  <w:r w:rsidR="00231F59">
                    <w:rPr>
                      <w:rFonts w:ascii="Century Gothic" w:hAnsi="Century Gothic"/>
                    </w:rPr>
                    <w:t>s</w:t>
                  </w:r>
                  <w:r w:rsidR="00F76033">
                    <w:rPr>
                      <w:rFonts w:ascii="Century Gothic" w:hAnsi="Century Gothic"/>
                    </w:rPr>
                    <w:t xml:space="preserve"> </w:t>
                  </w:r>
                  <w:r w:rsidRPr="00F33FEA">
                    <w:rPr>
                      <w:rFonts w:ascii="Century Gothic" w:hAnsi="Century Gothic"/>
                    </w:rPr>
                    <w:t xml:space="preserve">Meeting in English. If your child is in </w:t>
                  </w:r>
                  <w:r w:rsidRPr="00F33FEA">
                    <w:rPr>
                      <w:rFonts w:ascii="Century Gothic" w:hAnsi="Century Gothic"/>
                      <w:b/>
                    </w:rPr>
                    <w:t>First Communion 1 or 2</w:t>
                  </w:r>
                  <w:r w:rsidRPr="00F33FEA">
                    <w:rPr>
                      <w:rFonts w:ascii="Century Gothic" w:hAnsi="Century Gothic"/>
                    </w:rPr>
                    <w:t xml:space="preserve"> (FC1 or FC2) this meeting will be for you! Mark your calendars for </w:t>
                  </w:r>
                  <w:r w:rsidRPr="00F33FEA">
                    <w:rPr>
                      <w:rFonts w:ascii="Century Gothic" w:hAnsi="Century Gothic"/>
                      <w:b/>
                    </w:rPr>
                    <w:t xml:space="preserve">Sunday, October 16, 2016 at 11:30 a.m. </w:t>
                  </w:r>
                  <w:r w:rsidRPr="00F33FEA">
                    <w:rPr>
                      <w:rFonts w:ascii="Century Gothic" w:hAnsi="Century Gothic"/>
                    </w:rPr>
                    <w:t xml:space="preserve">in the RE auditorium. </w:t>
                  </w:r>
                </w:p>
                <w:p w:rsidR="002E2126" w:rsidRPr="00F33FEA" w:rsidRDefault="002E2126" w:rsidP="00A07075">
                  <w:pPr>
                    <w:jc w:val="both"/>
                    <w:rPr>
                      <w:rFonts w:ascii="Century Gothic" w:hAnsi="Century Gothic"/>
                      <w:lang w:val="es-MX"/>
                    </w:rPr>
                  </w:pPr>
                  <w:r w:rsidRPr="00F33FEA">
                    <w:rPr>
                      <w:rFonts w:ascii="Century Gothic" w:hAnsi="Century Gothic"/>
                      <w:lang w:val="es-MX"/>
                    </w:rPr>
                    <w:t xml:space="preserve">Están Invitados a la primer junta en español para los que se están preparando para la </w:t>
                  </w:r>
                  <w:r w:rsidRPr="00F33FEA">
                    <w:rPr>
                      <w:rFonts w:ascii="Century Gothic" w:hAnsi="Century Gothic"/>
                      <w:b/>
                      <w:lang w:val="es-MX"/>
                    </w:rPr>
                    <w:t>Primera Comunión</w:t>
                  </w:r>
                  <w:r w:rsidRPr="00F33FEA">
                    <w:rPr>
                      <w:rFonts w:ascii="Century Gothic" w:hAnsi="Century Gothic"/>
                      <w:lang w:val="es-MX"/>
                    </w:rPr>
                    <w:t xml:space="preserve">. Si su hijo/a esta en Primera Comunión 1 o 2 (FC1 o FC2) usted tendrá que asistir a esta junta. Marquen su calendario para </w:t>
                  </w:r>
                  <w:r w:rsidRPr="00F33FEA">
                    <w:rPr>
                      <w:rFonts w:ascii="Century Gothic" w:hAnsi="Century Gothic"/>
                      <w:b/>
                      <w:lang w:val="es-MX"/>
                    </w:rPr>
                    <w:t xml:space="preserve">domingo, octubre 16, 2016 a las 12:00 p.m. </w:t>
                  </w:r>
                  <w:r w:rsidRPr="00F33FEA">
                    <w:rPr>
                      <w:rFonts w:ascii="Century Gothic" w:hAnsi="Century Gothic"/>
                      <w:lang w:val="es-MX"/>
                    </w:rPr>
                    <w:t xml:space="preserve">en el salón del catecismo. </w:t>
                  </w:r>
                </w:p>
                <w:p w:rsidR="002E2126" w:rsidRDefault="002E2126" w:rsidP="002E2126">
                  <w:pPr>
                    <w:jc w:val="center"/>
                    <w:rPr>
                      <w:rFonts w:ascii="Century Gothic" w:hAnsi="Century Gothic"/>
                      <w:b/>
                      <w:lang w:val="es-MX"/>
                    </w:rPr>
                  </w:pPr>
                  <w:r w:rsidRPr="00F33FEA">
                    <w:rPr>
                      <w:rFonts w:ascii="Century Gothic" w:hAnsi="Century Gothic"/>
                      <w:b/>
                    </w:rPr>
                    <w:t>Confirmation</w:t>
                  </w:r>
                  <w:r w:rsidRPr="00F33FEA">
                    <w:rPr>
                      <w:rFonts w:ascii="Century Gothic" w:hAnsi="Century Gothic"/>
                      <w:b/>
                      <w:lang w:val="es-MX"/>
                    </w:rPr>
                    <w:t xml:space="preserve"> Meeting/</w:t>
                  </w:r>
                </w:p>
                <w:p w:rsidR="002E2126" w:rsidRPr="00A07075" w:rsidRDefault="002E2126" w:rsidP="002E2126">
                  <w:pPr>
                    <w:jc w:val="center"/>
                    <w:rPr>
                      <w:rFonts w:ascii="Century Gothic" w:hAnsi="Century Gothic"/>
                      <w:b/>
                      <w:u w:val="single"/>
                    </w:rPr>
                  </w:pPr>
                  <w:r w:rsidRPr="00A07075">
                    <w:rPr>
                      <w:rFonts w:ascii="Century Gothic" w:hAnsi="Century Gothic"/>
                      <w:b/>
                      <w:u w:val="single"/>
                      <w:lang w:val="es-MX"/>
                    </w:rPr>
                    <w:t>Junta para Confirmación</w:t>
                  </w:r>
                </w:p>
                <w:p w:rsidR="002E2126" w:rsidRPr="00F33FEA" w:rsidRDefault="002E2126" w:rsidP="00A07075">
                  <w:pPr>
                    <w:jc w:val="both"/>
                    <w:rPr>
                      <w:rFonts w:ascii="Century Gothic" w:hAnsi="Century Gothic"/>
                    </w:rPr>
                  </w:pPr>
                  <w:r w:rsidRPr="00F33FEA">
                    <w:rPr>
                      <w:rFonts w:ascii="Century Gothic" w:hAnsi="Century Gothic"/>
                    </w:rPr>
                    <w:t xml:space="preserve">You’re invited to attend a Confirmation </w:t>
                  </w:r>
                  <w:r w:rsidR="00F76033">
                    <w:rPr>
                      <w:rFonts w:ascii="Century Gothic" w:hAnsi="Century Gothic"/>
                    </w:rPr>
                    <w:t>Parent</w:t>
                  </w:r>
                  <w:r w:rsidR="00231F59">
                    <w:rPr>
                      <w:rFonts w:ascii="Century Gothic" w:hAnsi="Century Gothic"/>
                    </w:rPr>
                    <w:t>s</w:t>
                  </w:r>
                  <w:r w:rsidR="00F76033">
                    <w:rPr>
                      <w:rFonts w:ascii="Century Gothic" w:hAnsi="Century Gothic"/>
                    </w:rPr>
                    <w:t xml:space="preserve"> M</w:t>
                  </w:r>
                  <w:r w:rsidRPr="00F33FEA">
                    <w:rPr>
                      <w:rFonts w:ascii="Century Gothic" w:hAnsi="Century Gothic"/>
                    </w:rPr>
                    <w:t xml:space="preserve">eeting in English. If your child is in </w:t>
                  </w:r>
                  <w:r w:rsidRPr="00F33FEA">
                    <w:rPr>
                      <w:rFonts w:ascii="Century Gothic" w:hAnsi="Century Gothic"/>
                      <w:b/>
                    </w:rPr>
                    <w:t>Confirmation 1 or 2</w:t>
                  </w:r>
                  <w:r w:rsidRPr="00F33FEA">
                    <w:rPr>
                      <w:rFonts w:ascii="Century Gothic" w:hAnsi="Century Gothic"/>
                    </w:rPr>
                    <w:t xml:space="preserve"> (C1 or C2) this meeting will be for you! Mark your calendars for </w:t>
                  </w:r>
                  <w:r w:rsidRPr="00F33FEA">
                    <w:rPr>
                      <w:rFonts w:ascii="Century Gothic" w:hAnsi="Century Gothic"/>
                      <w:b/>
                    </w:rPr>
                    <w:t>Sunday, October 16, 2016 at 12:45 p.m.</w:t>
                  </w:r>
                  <w:r w:rsidRPr="00F33FEA">
                    <w:rPr>
                      <w:rFonts w:ascii="Century Gothic" w:hAnsi="Century Gothic"/>
                    </w:rPr>
                    <w:t xml:space="preserve"> in the youth room.</w:t>
                  </w:r>
                </w:p>
                <w:p w:rsidR="002E2126" w:rsidRPr="00F33FEA" w:rsidRDefault="002E2126" w:rsidP="00A07075">
                  <w:pPr>
                    <w:jc w:val="both"/>
                    <w:rPr>
                      <w:rFonts w:ascii="Century Gothic" w:hAnsi="Century Gothic"/>
                      <w:lang w:val="es-MX"/>
                    </w:rPr>
                  </w:pPr>
                  <w:r w:rsidRPr="00F33FEA">
                    <w:rPr>
                      <w:rFonts w:ascii="Century Gothic" w:hAnsi="Century Gothic"/>
                      <w:lang w:val="es-MX"/>
                    </w:rPr>
                    <w:t xml:space="preserve">Están Invitados a la primer junta en español para los que se están preparando para la </w:t>
                  </w:r>
                  <w:r w:rsidRPr="00F33FEA">
                    <w:rPr>
                      <w:rFonts w:ascii="Century Gothic" w:hAnsi="Century Gothic"/>
                      <w:b/>
                      <w:lang w:val="es-MX"/>
                    </w:rPr>
                    <w:t>Confirmación</w:t>
                  </w:r>
                  <w:r w:rsidRPr="00F33FEA">
                    <w:rPr>
                      <w:rFonts w:ascii="Century Gothic" w:hAnsi="Century Gothic"/>
                      <w:lang w:val="es-MX"/>
                    </w:rPr>
                    <w:t xml:space="preserve">. Si su hijo/a esta en Confirmación 1 o 2 (C1 o C2) usted tendrá que asistir a esta junta. Marquen su calendario para </w:t>
                  </w:r>
                  <w:r w:rsidRPr="00F33FEA">
                    <w:rPr>
                      <w:rFonts w:ascii="Century Gothic" w:hAnsi="Century Gothic"/>
                      <w:b/>
                      <w:lang w:val="es-MX"/>
                    </w:rPr>
                    <w:t>domingo, octubre 16, 2016 a las 1:00 p.m.</w:t>
                  </w:r>
                  <w:r w:rsidRPr="00F33FEA">
                    <w:rPr>
                      <w:rFonts w:ascii="Century Gothic" w:hAnsi="Century Gothic"/>
                      <w:lang w:val="es-MX"/>
                    </w:rPr>
                    <w:t xml:space="preserve"> en el salón del catecismo. </w:t>
                  </w:r>
                </w:p>
                <w:p w:rsidR="002E2126" w:rsidRPr="008114CA" w:rsidRDefault="002E2126" w:rsidP="00A142B8">
                  <w:pPr>
                    <w:jc w:val="center"/>
                    <w:rPr>
                      <w:rFonts w:ascii="Comic Sans MS" w:hAnsi="Comic Sans MS"/>
                      <w:sz w:val="28"/>
                      <w:szCs w:val="28"/>
                    </w:rPr>
                  </w:pPr>
                </w:p>
              </w:txbxContent>
            </v:textbox>
          </v:shape>
        </w:pict>
      </w:r>
      <w:r w:rsidR="00425B7F">
        <w:rPr>
          <w:noProof/>
        </w:rPr>
        <w:drawing>
          <wp:anchor distT="0" distB="0" distL="114300" distR="114300" simplePos="0" relativeHeight="252029952" behindDoc="0" locked="0" layoutInCell="1" allowOverlap="1">
            <wp:simplePos x="0" y="0"/>
            <wp:positionH relativeFrom="column">
              <wp:posOffset>-123825</wp:posOffset>
            </wp:positionH>
            <wp:positionV relativeFrom="paragraph">
              <wp:posOffset>-123825</wp:posOffset>
            </wp:positionV>
            <wp:extent cx="904875" cy="819150"/>
            <wp:effectExtent l="19050" t="0" r="9525" b="0"/>
            <wp:wrapNone/>
            <wp:docPr id="70" name="Picture 70" descr="C:\Users\abvmsec\AppData\Local\Microsoft\Windows\Temporary Internet Files\Content.IE5\OBED0NBO\christmas00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abvmsec\AppData\Local\Microsoft\Windows\Temporary Internet Files\Content.IE5\OBED0NBO\christmas00064[1].jpg"/>
                    <pic:cNvPicPr>
                      <a:picLocks noChangeAspect="1" noChangeArrowheads="1"/>
                    </pic:cNvPicPr>
                  </pic:nvPicPr>
                  <pic:blipFill>
                    <a:blip r:embed="rId8" cstate="print"/>
                    <a:srcRect/>
                    <a:stretch>
                      <a:fillRect/>
                    </a:stretch>
                  </pic:blipFill>
                  <pic:spPr bwMode="auto">
                    <a:xfrm>
                      <a:off x="0" y="0"/>
                      <a:ext cx="904875" cy="819150"/>
                    </a:xfrm>
                    <a:prstGeom prst="rect">
                      <a:avLst/>
                    </a:prstGeom>
                    <a:noFill/>
                    <a:ln w="9525">
                      <a:noFill/>
                      <a:miter lim="800000"/>
                      <a:headEnd/>
                      <a:tailEnd/>
                    </a:ln>
                  </pic:spPr>
                </pic:pic>
              </a:graphicData>
            </a:graphic>
          </wp:anchor>
        </w:drawing>
      </w:r>
    </w:p>
    <w:p w:rsidR="007004BC" w:rsidRPr="001962FB" w:rsidRDefault="00EC02EE"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425B7F" w:rsidP="00170FC9">
      <w:pPr>
        <w:tabs>
          <w:tab w:val="right" w:pos="11376"/>
        </w:tabs>
      </w:pPr>
      <w:r>
        <w:rPr>
          <w:noProof/>
        </w:rPr>
        <w:drawing>
          <wp:anchor distT="0" distB="0" distL="114300" distR="114300" simplePos="0" relativeHeight="252027904" behindDoc="0" locked="0" layoutInCell="1" allowOverlap="1">
            <wp:simplePos x="0" y="0"/>
            <wp:positionH relativeFrom="column">
              <wp:posOffset>2328545</wp:posOffset>
            </wp:positionH>
            <wp:positionV relativeFrom="paragraph">
              <wp:posOffset>82550</wp:posOffset>
            </wp:positionV>
            <wp:extent cx="897890" cy="629285"/>
            <wp:effectExtent l="95250" t="133350" r="73660" b="113665"/>
            <wp:wrapNone/>
            <wp:docPr id="5" name="Picture 17" descr="C:\Users\abvmsec\AppData\Local\Microsoft\Windows\Temporary Internet Files\Content.IE5\4QN4W167\9509620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9" cstate="print"/>
                    <a:srcRect/>
                    <a:stretch>
                      <a:fillRect/>
                    </a:stretch>
                  </pic:blipFill>
                  <pic:spPr bwMode="auto">
                    <a:xfrm rot="1214856">
                      <a:off x="0" y="0"/>
                      <a:ext cx="897890" cy="629285"/>
                    </a:xfrm>
                    <a:prstGeom prst="rect">
                      <a:avLst/>
                    </a:prstGeom>
                    <a:noFill/>
                    <a:ln w="9525">
                      <a:noFill/>
                      <a:miter lim="800000"/>
                      <a:headEnd/>
                      <a:tailEnd/>
                    </a:ln>
                  </pic:spPr>
                </pic:pic>
              </a:graphicData>
            </a:graphic>
          </wp:anchor>
        </w:drawing>
      </w:r>
      <w:r w:rsidR="00FB5B87"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EC02EE"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EC02EE"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273A5C" w:rsidP="00101BB2">
      <w:pPr>
        <w:tabs>
          <w:tab w:val="right" w:pos="11376"/>
        </w:tabs>
      </w:pPr>
      <w:r>
        <w:rPr>
          <w:noProof/>
        </w:rPr>
        <w:drawing>
          <wp:anchor distT="0" distB="0" distL="114300" distR="114300" simplePos="0" relativeHeight="252028928" behindDoc="0" locked="0" layoutInCell="1" allowOverlap="1">
            <wp:simplePos x="0" y="0"/>
            <wp:positionH relativeFrom="column">
              <wp:posOffset>59426</wp:posOffset>
            </wp:positionH>
            <wp:positionV relativeFrom="paragraph">
              <wp:posOffset>8890</wp:posOffset>
            </wp:positionV>
            <wp:extent cx="1028700" cy="942975"/>
            <wp:effectExtent l="19050" t="0" r="0" b="0"/>
            <wp:wrapNone/>
            <wp:docPr id="6" name="Picture 42" descr="C:\Users\abvmsec\AppData\Local\Microsoft\Windows\Temporary Internet Files\Content.IE5\2R4GTU18\enter-to-win-red-raffle-lottery-box-entry-forms-tickets-words-slot-entering-your-form-other-game-316314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bvmsec\AppData\Local\Microsoft\Windows\Temporary Internet Files\Content.IE5\2R4GTU18\enter-to-win-red-raffle-lottery-box-entry-forms-tickets-words-slot-entering-your-form-other-game-31631474[1].jpg"/>
                    <pic:cNvPicPr>
                      <a:picLocks noChangeAspect="1" noChangeArrowheads="1"/>
                    </pic:cNvPicPr>
                  </pic:nvPicPr>
                  <pic:blipFill>
                    <a:blip r:embed="rId11" cstate="print"/>
                    <a:srcRect/>
                    <a:stretch>
                      <a:fillRect/>
                    </a:stretch>
                  </pic:blipFill>
                  <pic:spPr bwMode="auto">
                    <a:xfrm>
                      <a:off x="0" y="0"/>
                      <a:ext cx="1028700" cy="942975"/>
                    </a:xfrm>
                    <a:prstGeom prst="rect">
                      <a:avLst/>
                    </a:prstGeom>
                    <a:noFill/>
                    <a:ln w="9525">
                      <a:noFill/>
                      <a:miter lim="800000"/>
                      <a:headEnd/>
                      <a:tailEnd/>
                    </a:ln>
                  </pic:spPr>
                </pic:pic>
              </a:graphicData>
            </a:graphic>
          </wp:anchor>
        </w:drawing>
      </w:r>
      <w:r w:rsidR="00EC02EE">
        <w:pict>
          <v:shape id="_x0000_i1028" type="#_x0000_t75" alt="Displaying Attachment-1.jpeg" style="width:24pt;height:24pt"/>
        </w:pict>
      </w:r>
      <w:r w:rsidR="00EC02EE">
        <w:pict>
          <v:shape id="_x0000_i1029" type="#_x0000_t75" alt="Displaying Christmas Concert SCREEN DISPLAY.jpg" style="width:24pt;height:24pt"/>
        </w:pict>
      </w:r>
    </w:p>
    <w:p w:rsidR="00670D3F" w:rsidRDefault="00EC02EE"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EC02EE"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5007B" w:rsidRPr="0000372D" w:rsidRDefault="00EC02EE" w:rsidP="00647773">
      <w:pPr>
        <w:tabs>
          <w:tab w:val="left" w:pos="3435"/>
        </w:tabs>
      </w:pPr>
      <w:r w:rsidRPr="00EC02EE">
        <w:rPr>
          <w:rFonts w:ascii="Cooper Black" w:hAnsi="Cooper Black"/>
          <w:noProof/>
          <w:sz w:val="28"/>
          <w:szCs w:val="28"/>
          <w:u w:val="single"/>
          <w:lang w:eastAsia="zh-TW"/>
        </w:rPr>
        <w:pict>
          <v:shape id="_x0000_s877484" type="#_x0000_t202" style="position:absolute;margin-left:-11.3pt;margin-top:7.65pt;width:273.85pt;height:124.5pt;z-index:251992064;mso-width-relative:margin;mso-height-relative:margin">
            <v:textbox>
              <w:txbxContent>
                <w:p w:rsidR="00DA1D8E" w:rsidRPr="00C548FD" w:rsidRDefault="008438E1" w:rsidP="008438E1">
                  <w:pPr>
                    <w:jc w:val="center"/>
                    <w:rPr>
                      <w:rFonts w:ascii="Estrangelo Edessa" w:hAnsi="Estrangelo Edessa" w:cs="Estrangelo Edessa" w:hint="eastAsia"/>
                    </w:rPr>
                  </w:pPr>
                  <w:r w:rsidRPr="00C548FD">
                    <w:rPr>
                      <w:rFonts w:ascii="Estrangelo Edessa" w:hAnsi="Estrangelo Edessa" w:cs="Estrangelo Edessa"/>
                    </w:rPr>
                    <w:t>Kermes Annual #18</w:t>
                  </w:r>
                </w:p>
                <w:p w:rsidR="008438E1" w:rsidRPr="00C548FD" w:rsidRDefault="008438E1" w:rsidP="008438E1">
                  <w:pPr>
                    <w:jc w:val="both"/>
                    <w:rPr>
                      <w:rFonts w:ascii="Estrangelo Edessa" w:hAnsi="Estrangelo Edessa" w:cs="Estrangelo Edessa" w:hint="eastAsia"/>
                    </w:rPr>
                  </w:pPr>
                  <w:r w:rsidRPr="00C548FD">
                    <w:rPr>
                      <w:rFonts w:ascii="Estrangelo Edessa" w:hAnsi="Estrangelo Edessa" w:cs="Estrangelo Edessa"/>
                    </w:rPr>
                    <w:t xml:space="preserve">Te </w:t>
                  </w:r>
                  <w:proofErr w:type="spellStart"/>
                  <w:r w:rsidRPr="00C548FD">
                    <w:rPr>
                      <w:rFonts w:ascii="Estrangelo Edessa" w:hAnsi="Estrangelo Edessa" w:cs="Estrangelo Edessa"/>
                    </w:rPr>
                    <w:t>invitamos</w:t>
                  </w:r>
                  <w:proofErr w:type="spellEnd"/>
                  <w:r w:rsidRPr="00C548FD">
                    <w:rPr>
                      <w:rFonts w:ascii="Estrangelo Edessa" w:hAnsi="Estrangelo Edessa" w:cs="Estrangelo Edessa"/>
                    </w:rPr>
                    <w:t xml:space="preserve"> a </w:t>
                  </w:r>
                  <w:proofErr w:type="spellStart"/>
                  <w:r w:rsidRPr="00C548FD">
                    <w:rPr>
                      <w:rFonts w:ascii="Estrangelo Edessa" w:hAnsi="Estrangelo Edessa" w:cs="Estrangelo Edessa"/>
                    </w:rPr>
                    <w:t>participar</w:t>
                  </w:r>
                  <w:proofErr w:type="spellEnd"/>
                  <w:r w:rsidRPr="00C548FD">
                    <w:rPr>
                      <w:rFonts w:ascii="Estrangelo Edessa" w:hAnsi="Estrangelo Edessa" w:cs="Estrangelo Edessa"/>
                    </w:rPr>
                    <w:t xml:space="preserve"> en </w:t>
                  </w:r>
                  <w:proofErr w:type="spellStart"/>
                  <w:r w:rsidRPr="00C548FD">
                    <w:rPr>
                      <w:rFonts w:ascii="Estrangelo Edessa" w:hAnsi="Estrangelo Edessa" w:cs="Estrangelo Edessa"/>
                    </w:rPr>
                    <w:t>esta</w:t>
                  </w:r>
                  <w:proofErr w:type="spellEnd"/>
                  <w:r w:rsidRPr="00C548FD">
                    <w:rPr>
                      <w:rFonts w:ascii="Estrangelo Edessa" w:hAnsi="Estrangelo Edessa" w:cs="Estrangelo Edessa"/>
                    </w:rPr>
                    <w:t xml:space="preserve"> Kermes a </w:t>
                  </w:r>
                  <w:proofErr w:type="spellStart"/>
                  <w:r w:rsidRPr="00C548FD">
                    <w:rPr>
                      <w:rFonts w:ascii="Estrangelo Edessa" w:hAnsi="Estrangelo Edessa" w:cs="Estrangelo Edessa"/>
                    </w:rPr>
                    <w:t>poner</w:t>
                  </w:r>
                  <w:proofErr w:type="spellEnd"/>
                  <w:r w:rsidRPr="00C548FD">
                    <w:rPr>
                      <w:rFonts w:ascii="Estrangelo Edessa" w:hAnsi="Estrangelo Edessa" w:cs="Estrangelo Edessa"/>
                    </w:rPr>
                    <w:t xml:space="preserve"> </w:t>
                  </w:r>
                  <w:proofErr w:type="gramStart"/>
                  <w:r w:rsidRPr="00C548FD">
                    <w:rPr>
                      <w:rFonts w:ascii="Estrangelo Edessa" w:hAnsi="Estrangelo Edessa" w:cs="Estrangelo Edessa"/>
                    </w:rPr>
                    <w:t>un</w:t>
                  </w:r>
                  <w:proofErr w:type="gramEnd"/>
                  <w:r w:rsidRPr="00C548FD">
                    <w:rPr>
                      <w:rFonts w:ascii="Estrangelo Edessa" w:hAnsi="Estrangelo Edessa" w:cs="Estrangelo Edessa"/>
                    </w:rPr>
                    <w:t xml:space="preserve"> </w:t>
                  </w:r>
                  <w:proofErr w:type="spellStart"/>
                  <w:r w:rsidRPr="00C548FD">
                    <w:rPr>
                      <w:rFonts w:ascii="Estrangelo Edessa" w:hAnsi="Estrangelo Edessa" w:cs="Estrangelo Edessa"/>
                    </w:rPr>
                    <w:t>puesto</w:t>
                  </w:r>
                  <w:proofErr w:type="spellEnd"/>
                  <w:r w:rsidRPr="00C548FD">
                    <w:rPr>
                      <w:rFonts w:ascii="Estrangelo Edessa" w:hAnsi="Estrangelo Edessa" w:cs="Estrangelo Edessa"/>
                    </w:rPr>
                    <w:t xml:space="preserve"> de lo </w:t>
                  </w:r>
                  <w:proofErr w:type="spellStart"/>
                  <w:r w:rsidRPr="00C548FD">
                    <w:rPr>
                      <w:rFonts w:ascii="Estrangelo Edessa" w:hAnsi="Estrangelo Edessa" w:cs="Estrangelo Edessa"/>
                    </w:rPr>
                    <w:t>que</w:t>
                  </w:r>
                  <w:proofErr w:type="spellEnd"/>
                  <w:r w:rsidRPr="00C548FD">
                    <w:rPr>
                      <w:rFonts w:ascii="Estrangelo Edessa" w:hAnsi="Estrangelo Edessa" w:cs="Estrangelo Edessa"/>
                    </w:rPr>
                    <w:t xml:space="preserve"> </w:t>
                  </w:r>
                  <w:proofErr w:type="spellStart"/>
                  <w:r w:rsidRPr="00C548FD">
                    <w:rPr>
                      <w:rFonts w:ascii="Estrangelo Edessa" w:hAnsi="Estrangelo Edessa" w:cs="Estrangelo Edessa"/>
                    </w:rPr>
                    <w:t>tu</w:t>
                  </w:r>
                  <w:proofErr w:type="spellEnd"/>
                  <w:r w:rsidRPr="00C548FD">
                    <w:rPr>
                      <w:rFonts w:ascii="Estrangelo Edessa" w:hAnsi="Estrangelo Edessa" w:cs="Estrangelo Edessa"/>
                    </w:rPr>
                    <w:t xml:space="preserve"> </w:t>
                  </w:r>
                  <w:proofErr w:type="spellStart"/>
                  <w:r w:rsidRPr="00C548FD">
                    <w:rPr>
                      <w:rFonts w:ascii="Estrangelo Edessa" w:hAnsi="Estrangelo Edessa" w:cs="Estrangelo Edessa"/>
                    </w:rPr>
                    <w:t>quieras</w:t>
                  </w:r>
                  <w:proofErr w:type="spellEnd"/>
                  <w:r w:rsidRPr="00C548FD">
                    <w:rPr>
                      <w:rFonts w:ascii="Estrangelo Edessa" w:hAnsi="Estrangelo Edessa" w:cs="Estrangelo Edessa"/>
                    </w:rPr>
                    <w:t xml:space="preserve">:  de comida, </w:t>
                  </w:r>
                  <w:proofErr w:type="spellStart"/>
                  <w:r w:rsidRPr="00C548FD">
                    <w:rPr>
                      <w:rFonts w:ascii="Estrangelo Edessa" w:hAnsi="Estrangelo Edessa" w:cs="Estrangelo Edessa"/>
                    </w:rPr>
                    <w:t>antojitos</w:t>
                  </w:r>
                  <w:proofErr w:type="spellEnd"/>
                  <w:r w:rsidRPr="00C548FD">
                    <w:rPr>
                      <w:rFonts w:ascii="Estrangelo Edessa" w:hAnsi="Estrangelo Edessa" w:cs="Estrangelo Edessa"/>
                    </w:rPr>
                    <w:t xml:space="preserve">, </w:t>
                  </w:r>
                  <w:proofErr w:type="spellStart"/>
                  <w:r w:rsidRPr="00C548FD">
                    <w:rPr>
                      <w:rFonts w:ascii="Estrangelo Edessa" w:hAnsi="Estrangelo Edessa" w:cs="Estrangelo Edessa"/>
                    </w:rPr>
                    <w:t>dulces</w:t>
                  </w:r>
                  <w:proofErr w:type="spellEnd"/>
                  <w:r w:rsidRPr="00C548FD">
                    <w:rPr>
                      <w:rFonts w:ascii="Estrangelo Edessa" w:hAnsi="Estrangelo Edessa" w:cs="Estrangelo Edessa"/>
                    </w:rPr>
                    <w:t xml:space="preserve">, pan, </w:t>
                  </w:r>
                  <w:proofErr w:type="spellStart"/>
                  <w:r w:rsidRPr="00C548FD">
                    <w:rPr>
                      <w:rFonts w:ascii="Estrangelo Edessa" w:hAnsi="Estrangelo Edessa" w:cs="Estrangelo Edessa"/>
                    </w:rPr>
                    <w:t>paletas</w:t>
                  </w:r>
                  <w:proofErr w:type="spellEnd"/>
                  <w:r w:rsidRPr="00C548FD">
                    <w:rPr>
                      <w:rFonts w:ascii="Estrangelo Edessa" w:hAnsi="Estrangelo Edessa" w:cs="Estrangelo Edessa"/>
                    </w:rPr>
                    <w:t xml:space="preserve"> etc…O </w:t>
                  </w:r>
                  <w:proofErr w:type="spellStart"/>
                  <w:r w:rsidRPr="00C548FD">
                    <w:rPr>
                      <w:rFonts w:ascii="Estrangelo Edessa" w:hAnsi="Estrangelo Edessa" w:cs="Estrangelo Edessa"/>
                    </w:rPr>
                    <w:t>algun</w:t>
                  </w:r>
                  <w:proofErr w:type="spellEnd"/>
                  <w:r w:rsidRPr="00C548FD">
                    <w:rPr>
                      <w:rFonts w:ascii="Estrangelo Edessa" w:hAnsi="Estrangelo Edessa" w:cs="Estrangelo Edessa"/>
                    </w:rPr>
                    <w:t xml:space="preserve"> </w:t>
                  </w:r>
                  <w:proofErr w:type="spellStart"/>
                  <w:r w:rsidRPr="00C548FD">
                    <w:rPr>
                      <w:rFonts w:ascii="Estrangelo Edessa" w:hAnsi="Estrangelo Edessa" w:cs="Estrangelo Edessa"/>
                    </w:rPr>
                    <w:t>juego</w:t>
                  </w:r>
                  <w:proofErr w:type="spellEnd"/>
                  <w:r w:rsidRPr="00C548FD">
                    <w:rPr>
                      <w:rFonts w:ascii="Estrangelo Edessa" w:hAnsi="Estrangelo Edessa" w:cs="Estrangelo Edessa"/>
                    </w:rPr>
                    <w:t xml:space="preserve">, los </w:t>
                  </w:r>
                  <w:proofErr w:type="spellStart"/>
                  <w:r w:rsidRPr="00C548FD">
                    <w:rPr>
                      <w:rFonts w:ascii="Estrangelo Edessa" w:hAnsi="Estrangelo Edessa" w:cs="Estrangelo Edessa"/>
                    </w:rPr>
                    <w:t>fondos</w:t>
                  </w:r>
                  <w:proofErr w:type="spellEnd"/>
                  <w:r w:rsidRPr="00C548FD">
                    <w:rPr>
                      <w:rFonts w:ascii="Estrangelo Edessa" w:hAnsi="Estrangelo Edessa" w:cs="Estrangelo Edessa"/>
                    </w:rPr>
                    <w:t xml:space="preserve"> son </w:t>
                  </w:r>
                  <w:proofErr w:type="spellStart"/>
                  <w:r w:rsidRPr="00C548FD">
                    <w:rPr>
                      <w:rFonts w:ascii="Estrangelo Edessa" w:hAnsi="Estrangelo Edessa" w:cs="Estrangelo Edessa"/>
                    </w:rPr>
                    <w:t>destinad</w:t>
                  </w:r>
                  <w:r w:rsidR="00423CF5" w:rsidRPr="00C548FD">
                    <w:rPr>
                      <w:rFonts w:ascii="Estrangelo Edessa" w:hAnsi="Estrangelo Edessa" w:cs="Estrangelo Edessa"/>
                    </w:rPr>
                    <w:t>o</w:t>
                  </w:r>
                  <w:r w:rsidRPr="00C548FD">
                    <w:rPr>
                      <w:rFonts w:ascii="Estrangelo Edessa" w:hAnsi="Estrangelo Edessa" w:cs="Estrangelo Edessa"/>
                    </w:rPr>
                    <w:t>s</w:t>
                  </w:r>
                  <w:proofErr w:type="spellEnd"/>
                  <w:r w:rsidRPr="00C548FD">
                    <w:rPr>
                      <w:rFonts w:ascii="Estrangelo Edessa" w:hAnsi="Estrangelo Edessa" w:cs="Estrangelo Edessa"/>
                    </w:rPr>
                    <w:t xml:space="preserve"> </w:t>
                  </w:r>
                  <w:proofErr w:type="spellStart"/>
                  <w:r w:rsidRPr="00C548FD">
                    <w:rPr>
                      <w:rFonts w:ascii="Estrangelo Edessa" w:hAnsi="Estrangelo Edessa" w:cs="Estrangelo Edessa"/>
                    </w:rPr>
                    <w:t>para</w:t>
                  </w:r>
                  <w:proofErr w:type="spellEnd"/>
                  <w:r w:rsidRPr="00C548FD">
                    <w:rPr>
                      <w:rFonts w:ascii="Estrangelo Edessa" w:hAnsi="Estrangelo Edessa" w:cs="Estrangelo Edessa"/>
                    </w:rPr>
                    <w:t xml:space="preserve"> </w:t>
                  </w:r>
                  <w:proofErr w:type="spellStart"/>
                  <w:r w:rsidRPr="00C548FD">
                    <w:rPr>
                      <w:rFonts w:ascii="Estrangelo Edessa" w:hAnsi="Estrangelo Edessa" w:cs="Estrangelo Edessa"/>
                    </w:rPr>
                    <w:t>comprar</w:t>
                  </w:r>
                  <w:proofErr w:type="spellEnd"/>
                  <w:r w:rsidRPr="00C548FD">
                    <w:rPr>
                      <w:rFonts w:ascii="Estrangelo Edessa" w:hAnsi="Estrangelo Edessa" w:cs="Estrangelo Edessa"/>
                    </w:rPr>
                    <w:t xml:space="preserve"> </w:t>
                  </w:r>
                  <w:proofErr w:type="spellStart"/>
                  <w:r w:rsidRPr="00C548FD">
                    <w:rPr>
                      <w:rFonts w:ascii="Estrangelo Edessa" w:hAnsi="Estrangelo Edessa" w:cs="Estrangelo Edessa"/>
                    </w:rPr>
                    <w:t>las</w:t>
                  </w:r>
                  <w:proofErr w:type="spellEnd"/>
                  <w:r w:rsidRPr="00C548FD">
                    <w:rPr>
                      <w:rFonts w:ascii="Estrangelo Edessa" w:hAnsi="Estrangelo Edessa" w:cs="Estrangelo Edessa"/>
                    </w:rPr>
                    <w:t xml:space="preserve"> </w:t>
                  </w:r>
                  <w:proofErr w:type="spellStart"/>
                  <w:r w:rsidRPr="00C548FD">
                    <w:rPr>
                      <w:rFonts w:ascii="Estrangelo Edessa" w:hAnsi="Estrangelo Edessa" w:cs="Estrangelo Edessa"/>
                    </w:rPr>
                    <w:t>flores</w:t>
                  </w:r>
                  <w:proofErr w:type="spellEnd"/>
                  <w:r w:rsidRPr="00C548FD">
                    <w:rPr>
                      <w:rFonts w:ascii="Estrangelo Edessa" w:hAnsi="Estrangelo Edessa" w:cs="Estrangelo Edessa"/>
                    </w:rPr>
                    <w:t xml:space="preserve"> de la </w:t>
                  </w:r>
                  <w:proofErr w:type="spellStart"/>
                  <w:r w:rsidRPr="00C548FD">
                    <w:rPr>
                      <w:rFonts w:ascii="Estrangelo Edessa" w:hAnsi="Estrangelo Edessa" w:cs="Estrangelo Edessa"/>
                    </w:rPr>
                    <w:t>Virgen</w:t>
                  </w:r>
                  <w:proofErr w:type="spellEnd"/>
                  <w:r w:rsidRPr="00C548FD">
                    <w:rPr>
                      <w:rFonts w:ascii="Estrangelo Edessa" w:hAnsi="Estrangelo Edessa" w:cs="Estrangelo Edessa"/>
                    </w:rPr>
                    <w:t xml:space="preserve"> de Guadalupe y </w:t>
                  </w:r>
                  <w:proofErr w:type="spellStart"/>
                  <w:r w:rsidRPr="00C548FD">
                    <w:rPr>
                      <w:rFonts w:ascii="Estrangelo Edessa" w:hAnsi="Estrangelo Edessa" w:cs="Estrangelo Edessa"/>
                    </w:rPr>
                    <w:t>las</w:t>
                  </w:r>
                  <w:proofErr w:type="spellEnd"/>
                  <w:r w:rsidRPr="00C548FD">
                    <w:rPr>
                      <w:rFonts w:ascii="Estrangelo Edessa" w:hAnsi="Estrangelo Edessa" w:cs="Estrangelo Edessa"/>
                    </w:rPr>
                    <w:t xml:space="preserve"> </w:t>
                  </w:r>
                  <w:proofErr w:type="spellStart"/>
                  <w:r w:rsidRPr="00C548FD">
                    <w:rPr>
                      <w:rFonts w:ascii="Estrangelo Edessa" w:hAnsi="Estrangelo Edessa" w:cs="Estrangelo Edessa"/>
                    </w:rPr>
                    <w:t>flores</w:t>
                  </w:r>
                  <w:proofErr w:type="spellEnd"/>
                  <w:r w:rsidRPr="00C548FD">
                    <w:rPr>
                      <w:rFonts w:ascii="Estrangelo Edessa" w:hAnsi="Estrangelo Edessa" w:cs="Estrangelo Edessa"/>
                    </w:rPr>
                    <w:t xml:space="preserve"> de </w:t>
                  </w:r>
                  <w:proofErr w:type="spellStart"/>
                  <w:r w:rsidRPr="00C548FD">
                    <w:rPr>
                      <w:rFonts w:ascii="Estrangelo Edessa" w:hAnsi="Estrangelo Edessa" w:cs="Estrangelo Edessa"/>
                    </w:rPr>
                    <w:t>Navidad</w:t>
                  </w:r>
                  <w:proofErr w:type="spellEnd"/>
                  <w:r w:rsidRPr="00C548FD">
                    <w:rPr>
                      <w:rFonts w:ascii="Estrangelo Edessa" w:hAnsi="Estrangelo Edessa" w:cs="Estrangelo Edessa"/>
                    </w:rPr>
                    <w:t xml:space="preserve">.  Sera el </w:t>
                  </w:r>
                  <w:proofErr w:type="spellStart"/>
                  <w:proofErr w:type="gramStart"/>
                  <w:r w:rsidRPr="00C548FD">
                    <w:rPr>
                      <w:rFonts w:ascii="Estrangelo Edessa" w:hAnsi="Estrangelo Edessa" w:cs="Estrangelo Edessa"/>
                    </w:rPr>
                    <w:t>dom</w:t>
                  </w:r>
                  <w:proofErr w:type="spellEnd"/>
                  <w:proofErr w:type="gramEnd"/>
                  <w:r w:rsidRPr="00C548FD">
                    <w:rPr>
                      <w:rFonts w:ascii="Estrangelo Edessa" w:hAnsi="Estrangelo Edessa" w:cs="Estrangelo Edessa"/>
                    </w:rPr>
                    <w:t xml:space="preserve"> 16 de Oct. 9 a.m. – 5 p.m.  Para </w:t>
                  </w:r>
                  <w:proofErr w:type="spellStart"/>
                  <w:r w:rsidRPr="00C548FD">
                    <w:rPr>
                      <w:rFonts w:ascii="Estrangelo Edessa" w:hAnsi="Estrangelo Edessa" w:cs="Estrangelo Edessa"/>
                    </w:rPr>
                    <w:t>informaci</w:t>
                  </w:r>
                  <w:r w:rsidR="00423CF5" w:rsidRPr="00C548FD">
                    <w:rPr>
                      <w:rFonts w:ascii="Estrangelo Edessa" w:hAnsi="Estrangelo Edessa" w:cs="Estrangelo Edessa"/>
                    </w:rPr>
                    <w:t>ó</w:t>
                  </w:r>
                  <w:r w:rsidRPr="00C548FD">
                    <w:rPr>
                      <w:rFonts w:ascii="Estrangelo Edessa" w:hAnsi="Estrangelo Edessa" w:cs="Estrangelo Edessa"/>
                    </w:rPr>
                    <w:t>n</w:t>
                  </w:r>
                  <w:proofErr w:type="spellEnd"/>
                  <w:r w:rsidRPr="00C548FD">
                    <w:rPr>
                      <w:rFonts w:ascii="Estrangelo Edessa" w:hAnsi="Estrangelo Edessa" w:cs="Estrangelo Edessa"/>
                    </w:rPr>
                    <w:t xml:space="preserve"> communicate con Carmen Garcia </w:t>
                  </w:r>
                  <w:proofErr w:type="spellStart"/>
                  <w:r w:rsidRPr="00C548FD">
                    <w:rPr>
                      <w:rFonts w:ascii="Estrangelo Edessa" w:hAnsi="Estrangelo Edessa" w:cs="Estrangelo Edessa"/>
                    </w:rPr>
                    <w:t>esperamos</w:t>
                  </w:r>
                  <w:proofErr w:type="spellEnd"/>
                  <w:r w:rsidRPr="00C548FD">
                    <w:rPr>
                      <w:rFonts w:ascii="Estrangelo Edessa" w:hAnsi="Estrangelo Edessa" w:cs="Estrangelo Edessa"/>
                    </w:rPr>
                    <w:t xml:space="preserve"> </w:t>
                  </w:r>
                  <w:proofErr w:type="spellStart"/>
                  <w:r w:rsidRPr="00C548FD">
                    <w:rPr>
                      <w:rFonts w:ascii="Estrangelo Edessa" w:hAnsi="Estrangelo Edessa" w:cs="Estrangelo Edessa"/>
                    </w:rPr>
                    <w:t>tu</w:t>
                  </w:r>
                  <w:proofErr w:type="spellEnd"/>
                  <w:r w:rsidRPr="00C548FD">
                    <w:rPr>
                      <w:rFonts w:ascii="Estrangelo Edessa" w:hAnsi="Estrangelo Edessa" w:cs="Estrangelo Edessa"/>
                    </w:rPr>
                    <w:t xml:space="preserve"> </w:t>
                  </w:r>
                  <w:proofErr w:type="spellStart"/>
                  <w:r w:rsidRPr="00C548FD">
                    <w:rPr>
                      <w:rFonts w:ascii="Estrangelo Edessa" w:hAnsi="Estrangelo Edessa" w:cs="Estrangelo Edessa"/>
                    </w:rPr>
                    <w:t>colaboraci</w:t>
                  </w:r>
                  <w:r w:rsidR="00423CF5" w:rsidRPr="00C548FD">
                    <w:rPr>
                      <w:rFonts w:ascii="Estrangelo Edessa" w:hAnsi="Estrangelo Edessa" w:cs="Estrangelo Edessa"/>
                    </w:rPr>
                    <w:t>ó</w:t>
                  </w:r>
                  <w:r w:rsidRPr="00C548FD">
                    <w:rPr>
                      <w:rFonts w:ascii="Estrangelo Edessa" w:hAnsi="Estrangelo Edessa" w:cs="Estrangelo Edessa"/>
                    </w:rPr>
                    <w:t>n</w:t>
                  </w:r>
                  <w:proofErr w:type="spellEnd"/>
                  <w:r w:rsidRPr="00C548FD">
                    <w:rPr>
                      <w:rFonts w:ascii="Estrangelo Edessa" w:hAnsi="Estrangelo Edessa" w:cs="Estrangelo Edessa"/>
                    </w:rPr>
                    <w:t>.  Gracias</w:t>
                  </w:r>
                </w:p>
              </w:txbxContent>
            </v:textbox>
          </v:shape>
        </w:pict>
      </w:r>
      <w:r w:rsidR="00647773">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EC02EE" w:rsidP="0000372D">
      <w:r>
        <w:rPr>
          <w:noProof/>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876943" type="#_x0000_t21" style="position:absolute;margin-left:-5.95pt;margin-top:.95pt;width:265.95pt;height:126pt;z-index:251800576;mso-width-relative:margin;mso-height-relative:margin" strokeweight="4.5pt">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w:t>
                  </w:r>
                  <w:proofErr w:type="gramStart"/>
                  <w:r w:rsidRPr="00A835A7">
                    <w:rPr>
                      <w:rFonts w:ascii="Berlin Sans FB" w:hAnsi="Berlin Sans FB" w:cs="Aharoni"/>
                      <w:sz w:val="22"/>
                      <w:szCs w:val="22"/>
                    </w:rPr>
                    <w:t>Know</w:t>
                  </w:r>
                  <w:proofErr w:type="gramEnd"/>
                  <w:r w:rsidRPr="00A835A7">
                    <w:rPr>
                      <w:rFonts w:ascii="Berlin Sans FB" w:hAnsi="Berlin Sans FB" w:cs="Aharoni"/>
                      <w:sz w:val="22"/>
                      <w:szCs w:val="22"/>
                    </w:rPr>
                    <w:t xml:space="preserve">: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w:t>
                  </w:r>
                  <w:proofErr w:type="gramStart"/>
                  <w:r w:rsidR="000B57BB" w:rsidRPr="00A835A7">
                    <w:rPr>
                      <w:rFonts w:ascii="Berlin Sans FB" w:hAnsi="Berlin Sans FB" w:cs="Aharoni"/>
                      <w:sz w:val="22"/>
                      <w:szCs w:val="22"/>
                    </w:rPr>
                    <w:t xml:space="preserve">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w:t>
                  </w:r>
                  <w:proofErr w:type="gramEnd"/>
                  <w:r w:rsidR="005942DA" w:rsidRPr="00A835A7">
                    <w:rPr>
                      <w:rFonts w:ascii="Berlin Sans FB" w:hAnsi="Berlin Sans FB" w:cs="Aharoni"/>
                      <w:sz w:val="22"/>
                      <w:szCs w:val="22"/>
                    </w:rPr>
                    <w:t xml:space="preserve">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D77E92"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5.95pt;margin-top:65.45pt;width:265.95pt;height:158.25pt;z-index:251655168" adj="15354,21416" fillcolor="#f8f8f8" strokeweight="1.5pt">
            <v:textbox style="mso-next-textbox:#_x0000_s519081" inset=".72pt,.72pt,.72pt,0">
              <w:txbxContent>
                <w:p w:rsidR="00893AB4" w:rsidRDefault="00460A85" w:rsidP="00DE7BA4">
                  <w:pPr>
                    <w:jc w:val="center"/>
                    <w:rPr>
                      <w:rFonts w:ascii="Algerian" w:hAnsi="Algerian"/>
                      <w:u w:val="single"/>
                    </w:rPr>
                  </w:pPr>
                  <w:r w:rsidRPr="0035631D">
                    <w:rPr>
                      <w:rFonts w:ascii="Algerian" w:hAnsi="Algerian"/>
                      <w:u w:val="single"/>
                    </w:rPr>
                    <w:t>DUNCAN COLLECTIONs FOR</w:t>
                  </w:r>
                </w:p>
                <w:p w:rsidR="00460A85" w:rsidRPr="0035631D" w:rsidRDefault="005149EA" w:rsidP="00DE7BA4">
                  <w:pPr>
                    <w:jc w:val="center"/>
                    <w:rPr>
                      <w:rFonts w:ascii="Algerian" w:hAnsi="Algerian"/>
                      <w:u w:val="single"/>
                    </w:rPr>
                  </w:pPr>
                  <w:r>
                    <w:rPr>
                      <w:rFonts w:ascii="Algerian" w:hAnsi="Algerian"/>
                      <w:u w:val="single"/>
                    </w:rPr>
                    <w:t>October 8-9</w:t>
                  </w:r>
                </w:p>
                <w:p w:rsidR="00460A85" w:rsidRPr="0035631D" w:rsidRDefault="00BD5BE4" w:rsidP="00D63866">
                  <w:pPr>
                    <w:jc w:val="center"/>
                    <w:rPr>
                      <w:rFonts w:ascii="Algerian" w:hAnsi="Algerian"/>
                      <w:u w:val="single"/>
                    </w:rPr>
                  </w:pPr>
                  <w:r w:rsidRPr="0035631D">
                    <w:rPr>
                      <w:rFonts w:ascii="Bell MT" w:hAnsi="Bell MT" w:cs="Arial"/>
                      <w:b/>
                      <w:u w:val="single"/>
                    </w:rPr>
                    <w:t>Duncan</w:t>
                  </w:r>
                  <w:r w:rsidRPr="0035631D">
                    <w:rPr>
                      <w:rFonts w:ascii="Bell MT" w:hAnsi="Bell MT" w:cs="Arial"/>
                      <w:b/>
                    </w:rPr>
                    <w:t xml:space="preserve">:  </w:t>
                  </w:r>
                  <w:r w:rsidR="001962FB" w:rsidRPr="0035631D">
                    <w:rPr>
                      <w:rFonts w:ascii="Bell MT" w:hAnsi="Bell MT" w:cs="Arial"/>
                      <w:b/>
                    </w:rPr>
                    <w:t>$</w:t>
                  </w:r>
                  <w:r w:rsidR="00FA7E8B">
                    <w:rPr>
                      <w:rFonts w:ascii="Bell MT" w:hAnsi="Bell MT" w:cs="Arial"/>
                      <w:b/>
                    </w:rPr>
                    <w:t>2,516.63</w:t>
                  </w:r>
                </w:p>
                <w:p w:rsidR="00652774" w:rsidRPr="0035631D" w:rsidRDefault="00460A85" w:rsidP="00A7787C">
                  <w:pPr>
                    <w:tabs>
                      <w:tab w:val="left" w:pos="900"/>
                    </w:tabs>
                    <w:jc w:val="center"/>
                    <w:rPr>
                      <w:rFonts w:ascii="Bell MT" w:hAnsi="Bell MT" w:cs="Arial"/>
                      <w:b/>
                    </w:rPr>
                  </w:pPr>
                  <w:r w:rsidRPr="0035631D">
                    <w:rPr>
                      <w:rFonts w:ascii="Bell MT" w:hAnsi="Bell MT" w:cs="Arial"/>
                      <w:b/>
                    </w:rPr>
                    <w:t>Weekly Electronic</w:t>
                  </w:r>
                  <w:r w:rsidR="005378D7" w:rsidRPr="0035631D">
                    <w:rPr>
                      <w:rFonts w:ascii="Bell MT" w:hAnsi="Bell MT" w:cs="Arial"/>
                      <w:b/>
                    </w:rPr>
                    <w:t xml:space="preserve"> Donations:  $</w:t>
                  </w:r>
                  <w:r w:rsidR="002066EB" w:rsidRPr="0035631D">
                    <w:rPr>
                      <w:rFonts w:ascii="Bell MT" w:hAnsi="Bell MT" w:cs="Arial"/>
                      <w:b/>
                    </w:rPr>
                    <w:t>1,</w:t>
                  </w:r>
                  <w:r w:rsidR="00BB7DE5">
                    <w:rPr>
                      <w:rFonts w:ascii="Bell MT" w:hAnsi="Bell MT" w:cs="Arial"/>
                      <w:b/>
                    </w:rPr>
                    <w:t>2</w:t>
                  </w:r>
                  <w:r w:rsidR="002066EB" w:rsidRPr="0035631D">
                    <w:rPr>
                      <w:rFonts w:ascii="Bell MT" w:hAnsi="Bell MT" w:cs="Arial"/>
                      <w:b/>
                    </w:rPr>
                    <w:t>00.00</w:t>
                  </w:r>
                </w:p>
                <w:p w:rsidR="00F164C4" w:rsidRDefault="000A6637" w:rsidP="00A7787C">
                  <w:pPr>
                    <w:tabs>
                      <w:tab w:val="left" w:pos="900"/>
                    </w:tabs>
                    <w:jc w:val="center"/>
                    <w:rPr>
                      <w:rFonts w:ascii="Bell MT" w:hAnsi="Bell MT" w:cs="Arial"/>
                      <w:b/>
                    </w:rPr>
                  </w:pPr>
                  <w:r>
                    <w:rPr>
                      <w:rFonts w:ascii="Bell MT" w:hAnsi="Bell MT" w:cs="Arial"/>
                      <w:b/>
                    </w:rPr>
                    <w:t>Building Fund:  $</w:t>
                  </w:r>
                  <w:r w:rsidR="00FA7E8B">
                    <w:rPr>
                      <w:rFonts w:ascii="Bell MT" w:hAnsi="Bell MT" w:cs="Arial"/>
                      <w:b/>
                    </w:rPr>
                    <w:t>1,265.91</w:t>
                  </w:r>
                </w:p>
                <w:p w:rsidR="00757272" w:rsidRDefault="00FB66D4" w:rsidP="00A7787C">
                  <w:pPr>
                    <w:tabs>
                      <w:tab w:val="left" w:pos="900"/>
                    </w:tabs>
                    <w:jc w:val="center"/>
                    <w:rPr>
                      <w:rFonts w:ascii="Bell MT" w:hAnsi="Bell MT" w:cs="Arial"/>
                      <w:b/>
                    </w:rPr>
                  </w:pPr>
                  <w:r>
                    <w:rPr>
                      <w:rFonts w:ascii="Bell MT" w:hAnsi="Bell MT" w:cs="Arial"/>
                      <w:b/>
                    </w:rPr>
                    <w:t>Food Bank:  $</w:t>
                  </w:r>
                  <w:r w:rsidR="00FA7E8B">
                    <w:rPr>
                      <w:rFonts w:ascii="Bell MT" w:hAnsi="Bell MT" w:cs="Arial"/>
                      <w:b/>
                    </w:rPr>
                    <w:t>25.00</w:t>
                  </w:r>
                </w:p>
                <w:p w:rsidR="00757272" w:rsidRDefault="00FB66D4" w:rsidP="00A7787C">
                  <w:pPr>
                    <w:tabs>
                      <w:tab w:val="left" w:pos="900"/>
                    </w:tabs>
                    <w:jc w:val="center"/>
                    <w:rPr>
                      <w:rFonts w:ascii="Bell MT" w:hAnsi="Bell MT" w:cs="Arial"/>
                      <w:b/>
                    </w:rPr>
                  </w:pPr>
                  <w:r>
                    <w:rPr>
                      <w:rFonts w:ascii="Bell MT" w:hAnsi="Bell MT" w:cs="Arial"/>
                      <w:b/>
                    </w:rPr>
                    <w:t>St. Vincent de Paul:  $</w:t>
                  </w:r>
                  <w:r w:rsidR="00FA7E8B">
                    <w:rPr>
                      <w:rFonts w:ascii="Bell MT" w:hAnsi="Bell MT" w:cs="Arial"/>
                      <w:b/>
                    </w:rPr>
                    <w:t>150.00</w:t>
                  </w:r>
                </w:p>
                <w:p w:rsidR="00C94D7E" w:rsidRDefault="00C94D7E" w:rsidP="00A7787C">
                  <w:pPr>
                    <w:tabs>
                      <w:tab w:val="left" w:pos="900"/>
                    </w:tabs>
                    <w:jc w:val="center"/>
                    <w:rPr>
                      <w:rFonts w:ascii="Bell MT" w:hAnsi="Bell MT" w:cs="Arial"/>
                      <w:b/>
                    </w:rPr>
                  </w:pPr>
                  <w:r>
                    <w:rPr>
                      <w:rFonts w:ascii="Bell MT" w:hAnsi="Bell MT" w:cs="Arial"/>
                      <w:b/>
                    </w:rPr>
                    <w:t>Scholarship:  $20.00</w:t>
                  </w:r>
                </w:p>
                <w:p w:rsidR="00757272" w:rsidRPr="0035631D" w:rsidRDefault="00D831EB" w:rsidP="00757272">
                  <w:pPr>
                    <w:tabs>
                      <w:tab w:val="left" w:pos="900"/>
                    </w:tabs>
                    <w:jc w:val="center"/>
                    <w:rPr>
                      <w:rFonts w:ascii="Bell MT" w:hAnsi="Bell MT" w:cs="Arial"/>
                      <w:b/>
                    </w:rPr>
                  </w:pPr>
                  <w:r w:rsidRPr="0035631D">
                    <w:rPr>
                      <w:rFonts w:ascii="Bell MT" w:hAnsi="Bell MT" w:cs="Arial"/>
                      <w:b/>
                      <w:u w:val="single"/>
                    </w:rPr>
                    <w:t>Ryan</w:t>
                  </w:r>
                  <w:r w:rsidRPr="0035631D">
                    <w:rPr>
                      <w:rFonts w:ascii="Bell MT" w:hAnsi="Bell MT" w:cs="Arial"/>
                      <w:b/>
                    </w:rPr>
                    <w:t xml:space="preserve">:  </w:t>
                  </w:r>
                  <w:r w:rsidR="002A2178">
                    <w:rPr>
                      <w:rFonts w:ascii="Bell MT" w:hAnsi="Bell MT" w:cs="Arial"/>
                      <w:b/>
                    </w:rPr>
                    <w:t>$</w:t>
                  </w:r>
                  <w:r w:rsidR="00FA7E8B">
                    <w:rPr>
                      <w:rFonts w:ascii="Bell MT" w:hAnsi="Bell MT" w:cs="Arial"/>
                      <w:b/>
                    </w:rPr>
                    <w:t>256.00</w:t>
                  </w:r>
                </w:p>
                <w:p w:rsidR="00460A85" w:rsidRPr="0035631D" w:rsidRDefault="00460A85" w:rsidP="00D63866">
                  <w:pPr>
                    <w:tabs>
                      <w:tab w:val="left" w:pos="900"/>
                    </w:tabs>
                    <w:jc w:val="center"/>
                    <w:rPr>
                      <w:rFonts w:ascii="Bell MT" w:hAnsi="Bell MT" w:cs="Arial"/>
                      <w:b/>
                    </w:rPr>
                  </w:pPr>
                  <w:r w:rsidRPr="0035631D">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EC02EE">
        <w:rPr>
          <w:noProof/>
        </w:rPr>
        <w:pict>
          <v:shape id="_x0000_s912397" type="#_x0000_t202" style="position:absolute;left:0;text-align:left;margin-left:278.75pt;margin-top:127.7pt;width:273.85pt;height:89.25pt;z-index:252032000" fillcolor="silver" strokeweight="2.25pt">
            <v:fill color2="#f8f8f8" rotate="t" focus="100%" type="gradient"/>
            <v:textbox style="mso-next-textbox:#_x0000_s912397" inset="1.44pt,1.44pt,1.44pt,1.44pt">
              <w:txbxContent>
                <w:p w:rsidR="00C548FD" w:rsidRPr="00165AC8" w:rsidRDefault="00EC02EE" w:rsidP="00EE14A0">
                  <w:pPr>
                    <w:jc w:val="center"/>
                    <w:rPr>
                      <w:rFonts w:ascii="Old English Text MT" w:hAnsi="Old English Text MT" w:cs="Old English Text MT"/>
                      <w:b/>
                      <w:bCs/>
                    </w:rPr>
                  </w:pPr>
                  <w:r w:rsidRPr="00165AC8">
                    <w:fldChar w:fldCharType="begin"/>
                  </w:r>
                  <w:r w:rsidR="00C548FD" w:rsidRPr="00165AC8">
                    <w:instrText xml:space="preserve"> SEQ CHAPTER \h \r 1</w:instrText>
                  </w:r>
                  <w:r w:rsidRPr="00165AC8">
                    <w:fldChar w:fldCharType="end"/>
                  </w:r>
                  <w:r w:rsidR="00C548FD" w:rsidRPr="00165AC8">
                    <w:rPr>
                      <w:rFonts w:ascii="Old English Text MT" w:hAnsi="Old English Text MT" w:cs="Old English Text MT"/>
                      <w:b/>
                      <w:bCs/>
                    </w:rPr>
                    <w:t>Saint Patrick Catholic Church</w:t>
                  </w:r>
                </w:p>
                <w:p w:rsidR="00C548FD" w:rsidRPr="00C50EC2" w:rsidRDefault="00C548FD" w:rsidP="00EE14A0">
                  <w:pPr>
                    <w:jc w:val="center"/>
                    <w:rPr>
                      <w:bCs/>
                      <w:sz w:val="20"/>
                      <w:szCs w:val="20"/>
                    </w:rPr>
                  </w:pPr>
                  <w:r w:rsidRPr="00C50EC2">
                    <w:rPr>
                      <w:bCs/>
                      <w:sz w:val="20"/>
                      <w:szCs w:val="20"/>
                    </w:rPr>
                    <w:t>THIRD AND OHIO         POST OFFICE BOX 151</w:t>
                  </w:r>
                </w:p>
                <w:p w:rsidR="00C548FD" w:rsidRPr="00C50EC2" w:rsidRDefault="00C548FD"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C548FD" w:rsidRPr="00C50EC2" w:rsidRDefault="00C548FD" w:rsidP="00EE14A0">
                  <w:pPr>
                    <w:jc w:val="center"/>
                    <w:rPr>
                      <w:b/>
                      <w:bCs/>
                      <w:sz w:val="20"/>
                      <w:szCs w:val="20"/>
                    </w:rPr>
                  </w:pPr>
                  <w:r w:rsidRPr="00C50EC2">
                    <w:rPr>
                      <w:bCs/>
                      <w:sz w:val="20"/>
                      <w:szCs w:val="20"/>
                    </w:rPr>
                    <w:t xml:space="preserve"> </w:t>
                  </w:r>
                  <w:r w:rsidRPr="00C50EC2">
                    <w:rPr>
                      <w:b/>
                      <w:bCs/>
                      <w:sz w:val="20"/>
                      <w:szCs w:val="20"/>
                    </w:rPr>
                    <w:t>********************************</w:t>
                  </w:r>
                </w:p>
                <w:p w:rsidR="00C548FD" w:rsidRDefault="00C548FD" w:rsidP="00045C9B">
                  <w:pPr>
                    <w:jc w:val="center"/>
                    <w:rPr>
                      <w:b/>
                      <w:bCs/>
                      <w:u w:val="single"/>
                    </w:rPr>
                  </w:pPr>
                  <w:r w:rsidRPr="00BE4429">
                    <w:rPr>
                      <w:b/>
                      <w:bCs/>
                      <w:u w:val="single"/>
                    </w:rPr>
                    <w:t>Collections:</w:t>
                  </w:r>
                </w:p>
                <w:p w:rsidR="00C548FD" w:rsidRPr="0000372D" w:rsidRDefault="00C548FD" w:rsidP="00C548FD">
                  <w:pPr>
                    <w:jc w:val="center"/>
                    <w:rPr>
                      <w:b/>
                      <w:bCs/>
                    </w:rPr>
                  </w:pPr>
                  <w:r>
                    <w:rPr>
                      <w:b/>
                      <w:bCs/>
                    </w:rPr>
                    <w:t xml:space="preserve">October 9:  </w:t>
                  </w:r>
                  <w:r w:rsidR="00B360D3">
                    <w:rPr>
                      <w:b/>
                      <w:bCs/>
                    </w:rPr>
                    <w:t>Operating:  $533.78</w:t>
                  </w:r>
                </w:p>
                <w:p w:rsidR="00C548FD" w:rsidRDefault="00C548FD" w:rsidP="00045C9B">
                  <w:pPr>
                    <w:jc w:val="center"/>
                    <w:rPr>
                      <w:b/>
                      <w:bCs/>
                      <w:u w:val="single"/>
                    </w:rPr>
                  </w:pPr>
                </w:p>
                <w:p w:rsidR="00C548FD" w:rsidRDefault="00C548FD" w:rsidP="00045C9B">
                  <w:pPr>
                    <w:jc w:val="center"/>
                    <w:rPr>
                      <w:b/>
                      <w:bCs/>
                      <w:u w:val="single"/>
                    </w:rPr>
                  </w:pPr>
                </w:p>
                <w:p w:rsidR="00C548FD" w:rsidRPr="004C510A" w:rsidRDefault="00C548FD" w:rsidP="00045C9B">
                  <w:pPr>
                    <w:jc w:val="center"/>
                    <w:rPr>
                      <w:b/>
                      <w:bCs/>
                      <w:sz w:val="22"/>
                      <w:szCs w:val="22"/>
                    </w:rPr>
                  </w:pPr>
                </w:p>
                <w:p w:rsidR="00C548FD" w:rsidRDefault="00C548FD" w:rsidP="00045C9B">
                  <w:pPr>
                    <w:jc w:val="center"/>
                    <w:rPr>
                      <w:b/>
                      <w:bCs/>
                    </w:rPr>
                  </w:pPr>
                </w:p>
                <w:p w:rsidR="00C548FD" w:rsidRPr="00F23B5C" w:rsidRDefault="00C548FD" w:rsidP="00045C9B">
                  <w:pPr>
                    <w:jc w:val="center"/>
                    <w:rPr>
                      <w:b/>
                      <w:bCs/>
                    </w:rPr>
                  </w:pPr>
                </w:p>
                <w:p w:rsidR="00C548FD" w:rsidRDefault="00C548FD" w:rsidP="00045C9B">
                  <w:pPr>
                    <w:jc w:val="center"/>
                    <w:rPr>
                      <w:b/>
                      <w:bCs/>
                      <w:sz w:val="22"/>
                      <w:szCs w:val="22"/>
                    </w:rPr>
                  </w:pPr>
                </w:p>
                <w:p w:rsidR="00C548FD" w:rsidRDefault="00C548FD" w:rsidP="00A50A9F">
                  <w:pPr>
                    <w:jc w:val="both"/>
                    <w:rPr>
                      <w:b/>
                      <w:bCs/>
                      <w:sz w:val="22"/>
                      <w:szCs w:val="22"/>
                    </w:rPr>
                  </w:pPr>
                </w:p>
                <w:p w:rsidR="00C548FD" w:rsidRDefault="00C548FD" w:rsidP="00EE14A0">
                  <w:pPr>
                    <w:jc w:val="center"/>
                    <w:rPr>
                      <w:b/>
                      <w:bCs/>
                      <w:sz w:val="22"/>
                      <w:szCs w:val="22"/>
                    </w:rPr>
                  </w:pPr>
                </w:p>
                <w:p w:rsidR="00C548FD" w:rsidRPr="00122EED" w:rsidRDefault="00C548FD" w:rsidP="00EE14A0">
                  <w:pPr>
                    <w:jc w:val="center"/>
                    <w:rPr>
                      <w:b/>
                      <w:bCs/>
                      <w:sz w:val="22"/>
                      <w:szCs w:val="22"/>
                    </w:rPr>
                  </w:pPr>
                </w:p>
                <w:p w:rsidR="00C548FD" w:rsidRPr="00A063EC" w:rsidRDefault="00C548FD" w:rsidP="00EE14A0">
                  <w:pPr>
                    <w:jc w:val="center"/>
                    <w:rPr>
                      <w:b/>
                      <w:bCs/>
                      <w:sz w:val="22"/>
                      <w:szCs w:val="22"/>
                    </w:rPr>
                  </w:pPr>
                </w:p>
                <w:p w:rsidR="00C548FD" w:rsidRPr="00A063EC" w:rsidRDefault="00C548FD" w:rsidP="00EE14A0">
                  <w:pPr>
                    <w:jc w:val="center"/>
                    <w:rPr>
                      <w:b/>
                      <w:bCs/>
                      <w:sz w:val="22"/>
                      <w:szCs w:val="22"/>
                    </w:rPr>
                  </w:pPr>
                </w:p>
                <w:p w:rsidR="00C548FD" w:rsidRPr="00A063EC" w:rsidRDefault="00C548FD" w:rsidP="00EE14A0">
                  <w:pPr>
                    <w:jc w:val="center"/>
                    <w:rPr>
                      <w:b/>
                      <w:bCs/>
                      <w:sz w:val="22"/>
                      <w:szCs w:val="22"/>
                    </w:rPr>
                  </w:pPr>
                </w:p>
              </w:txbxContent>
            </v:textbox>
          </v:shape>
        </w:pict>
      </w:r>
      <w:r w:rsidR="00EC02EE">
        <w:rPr>
          <w:noProof/>
          <w:lang w:eastAsia="zh-TW"/>
        </w:rPr>
        <w:pict>
          <v:shape id="_x0000_s912407" type="#_x0000_t202" style="position:absolute;left:0;text-align:left;margin-left:278.35pt;margin-top:42.2pt;width:274.25pt;height:72.75pt;z-index:252034048;mso-width-relative:margin;mso-height-relative:margin">
            <v:textbox>
              <w:txbxContent>
                <w:p w:rsidR="00B2377A" w:rsidRPr="00D334DC" w:rsidRDefault="00B2377A" w:rsidP="00B2377A">
                  <w:pPr>
                    <w:contextualSpacing/>
                    <w:jc w:val="center"/>
                    <w:rPr>
                      <w:b/>
                      <w:color w:val="000000" w:themeColor="text1"/>
                    </w:rPr>
                  </w:pPr>
                  <w:r w:rsidRPr="00D334DC">
                    <w:rPr>
                      <w:b/>
                      <w:color w:val="000000" w:themeColor="text1"/>
                    </w:rPr>
                    <w:t>Catholic young adults of OKC</w:t>
                  </w:r>
                </w:p>
                <w:p w:rsidR="00B2377A" w:rsidRPr="00B2377A" w:rsidRDefault="00B2377A" w:rsidP="00B2377A">
                  <w:pPr>
                    <w:contextualSpacing/>
                    <w:jc w:val="both"/>
                    <w:rPr>
                      <w:rFonts w:ascii="Berlin Sans FB" w:hAnsi="Berlin Sans FB"/>
                      <w:color w:val="000000" w:themeColor="text1"/>
                      <w:sz w:val="22"/>
                      <w:szCs w:val="22"/>
                    </w:rPr>
                  </w:pPr>
                  <w:r w:rsidRPr="00B2377A">
                    <w:rPr>
                      <w:rFonts w:ascii="Berlin Sans FB" w:hAnsi="Berlin Sans FB"/>
                      <w:color w:val="000000" w:themeColor="text1"/>
                      <w:sz w:val="22"/>
                      <w:szCs w:val="22"/>
                    </w:rPr>
                    <w:t xml:space="preserve">Open to all young adults (ages 18-39, married or single) in the archdiocese. Visit our </w:t>
                  </w:r>
                  <w:proofErr w:type="spellStart"/>
                  <w:r w:rsidRPr="00B2377A">
                    <w:rPr>
                      <w:rFonts w:ascii="Berlin Sans FB" w:hAnsi="Berlin Sans FB"/>
                      <w:color w:val="000000" w:themeColor="text1"/>
                      <w:sz w:val="22"/>
                      <w:szCs w:val="22"/>
                    </w:rPr>
                    <w:t>Facebook</w:t>
                  </w:r>
                  <w:proofErr w:type="spellEnd"/>
                  <w:r w:rsidRPr="00B2377A">
                    <w:rPr>
                      <w:rFonts w:ascii="Berlin Sans FB" w:hAnsi="Berlin Sans FB"/>
                      <w:color w:val="000000" w:themeColor="text1"/>
                      <w:sz w:val="22"/>
                      <w:szCs w:val="22"/>
                    </w:rPr>
                    <w:t xml:space="preserve"> page (Catholic Young Adults of OKC) for events and information or e-mail</w:t>
                  </w:r>
                  <w:r w:rsidRPr="00B2377A">
                    <w:rPr>
                      <w:rFonts w:ascii="Berlin Sans FB" w:hAnsi="Berlin Sans FB"/>
                      <w:color w:val="000000" w:themeColor="text1"/>
                    </w:rPr>
                    <w:t xml:space="preserve"> </w:t>
                  </w:r>
                  <w:r w:rsidRPr="00B2377A">
                    <w:rPr>
                      <w:rFonts w:ascii="Berlin Sans FB" w:hAnsi="Berlin Sans FB"/>
                      <w:color w:val="000000" w:themeColor="text1"/>
                      <w:sz w:val="22"/>
                      <w:szCs w:val="22"/>
                    </w:rPr>
                    <w:t>info@catholicyoungadultsokc.com.</w:t>
                  </w:r>
                </w:p>
                <w:p w:rsidR="00B2377A" w:rsidRDefault="00B2377A"/>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AAA" w:rsidRDefault="00517AAA" w:rsidP="00557E45">
      <w:r>
        <w:separator/>
      </w:r>
    </w:p>
  </w:endnote>
  <w:endnote w:type="continuationSeparator" w:id="0">
    <w:p w:rsidR="00517AAA" w:rsidRDefault="00517AA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ongolian Baiti">
    <w:panose1 w:val="03000500000000000000"/>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Demi">
    <w:panose1 w:val="020E08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AAA" w:rsidRDefault="00517AAA" w:rsidP="00557E45">
      <w:r>
        <w:separator/>
      </w:r>
    </w:p>
  </w:footnote>
  <w:footnote w:type="continuationSeparator" w:id="0">
    <w:p w:rsidR="00517AAA" w:rsidRDefault="00517AA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1F17"/>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448"/>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4CA"/>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ED7"/>
    <w:rsid w:val="00EF3F00"/>
    <w:rsid w:val="00EF3F81"/>
    <w:rsid w:val="00EF3FED"/>
    <w:rsid w:val="00EF4465"/>
    <w:rsid w:val="00EF45E1"/>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A7E8B"/>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6482"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2</Pages>
  <Words>114</Words>
  <Characters>652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9</cp:revision>
  <cp:lastPrinted>2016-10-05T21:43:00Z</cp:lastPrinted>
  <dcterms:created xsi:type="dcterms:W3CDTF">2016-10-10T21:56:00Z</dcterms:created>
  <dcterms:modified xsi:type="dcterms:W3CDTF">2016-10-12T22:13:00Z</dcterms:modified>
</cp:coreProperties>
</file>