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8A4C4F">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113EDF"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Sixtee</w:t>
                  </w:r>
                  <w:r w:rsidR="005D20A7">
                    <w:rPr>
                      <w:rFonts w:ascii="Matura MT Script Capitals" w:hAnsi="Matura MT Script Capitals" w:cs="Castellar"/>
                      <w:bCs/>
                      <w:color w:val="000000"/>
                      <w:kern w:val="32"/>
                      <w:sz w:val="32"/>
                      <w:szCs w:val="32"/>
                    </w:rPr>
                    <w:t>nth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5D20A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July </w:t>
                  </w:r>
                  <w:r w:rsidR="00AB3134">
                    <w:rPr>
                      <w:rFonts w:ascii="Matura MT Script Capitals" w:hAnsi="Matura MT Script Capitals" w:cs="Castellar"/>
                      <w:bCs/>
                      <w:color w:val="000000"/>
                      <w:kern w:val="32"/>
                      <w:sz w:val="28"/>
                      <w:szCs w:val="28"/>
                    </w:rPr>
                    <w:t>1</w:t>
                  </w:r>
                  <w:r w:rsidR="00113EDF">
                    <w:rPr>
                      <w:rFonts w:ascii="Matura MT Script Capitals" w:hAnsi="Matura MT Script Capitals" w:cs="Castellar"/>
                      <w:bCs/>
                      <w:color w:val="000000"/>
                      <w:kern w:val="32"/>
                      <w:sz w:val="28"/>
                      <w:szCs w:val="28"/>
                    </w:rPr>
                    <w:t>7</w:t>
                  </w:r>
                  <w:r>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8A4C4F">
      <w:r w:rsidRPr="008A4C4F">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8A4C4F">
      <w:pPr>
        <w:rPr>
          <w:sz w:val="16"/>
          <w:szCs w:val="16"/>
        </w:rPr>
      </w:pPr>
      <w:r w:rsidRPr="008A4C4F">
        <w:rPr>
          <w:noProof/>
        </w:rPr>
        <w:pict>
          <v:shape id="_x0000_s877193" type="#_x0000_t202" style="position:absolute;margin-left:271.6pt;margin-top:4.05pt;width:280.8pt;height:192.75pt;z-index:251916288;mso-width-relative:margin;mso-height-relative:margin" strokeweight="2.25pt">
            <v:stroke dashstyle="1 1"/>
            <v:textbox style="mso-next-textbox:#_x0000_s877193">
              <w:txbxContent>
                <w:p w:rsidR="00640F65" w:rsidRPr="00AB16D8" w:rsidRDefault="005D750F" w:rsidP="00492C91">
                  <w:pPr>
                    <w:rPr>
                      <w:rFonts w:ascii="Script MT Bold" w:hAnsi="Script MT Bold"/>
                      <w:sz w:val="28"/>
                      <w:szCs w:val="28"/>
                    </w:rPr>
                  </w:pPr>
                  <w:r w:rsidRPr="00AB16D8">
                    <w:rPr>
                      <w:rFonts w:ascii="Script MT Bold" w:hAnsi="Script MT Bold"/>
                      <w:sz w:val="28"/>
                      <w:szCs w:val="28"/>
                    </w:rPr>
                    <w:t>We have daily adoration</w:t>
                  </w:r>
                </w:p>
                <w:p w:rsidR="007B26BF" w:rsidRPr="00AB16D8" w:rsidRDefault="005D750F" w:rsidP="00492C91">
                  <w:pPr>
                    <w:rPr>
                      <w:rFonts w:ascii="Script MT Bold" w:hAnsi="Script MT Bold"/>
                      <w:sz w:val="28"/>
                      <w:szCs w:val="28"/>
                    </w:rPr>
                  </w:pPr>
                  <w:r w:rsidRPr="00AB16D8">
                    <w:rPr>
                      <w:rFonts w:ascii="Script MT Bold" w:hAnsi="Script MT Bold"/>
                      <w:sz w:val="28"/>
                      <w:szCs w:val="28"/>
                    </w:rPr>
                    <w:t xml:space="preserve">and </w:t>
                  </w:r>
                  <w:r w:rsidR="007B26BF" w:rsidRPr="00AB16D8">
                    <w:rPr>
                      <w:rFonts w:ascii="Script MT Bold" w:hAnsi="Script MT Bold"/>
                      <w:sz w:val="28"/>
                      <w:szCs w:val="28"/>
                    </w:rPr>
                    <w:t xml:space="preserve">pray the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Chaplet of Divine Mercy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and the Rosary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Monday through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Friday at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11:</w:t>
                  </w:r>
                  <w:r w:rsidR="00640F65" w:rsidRPr="00AB16D8">
                    <w:rPr>
                      <w:rFonts w:ascii="Script MT Bold" w:hAnsi="Script MT Bold"/>
                      <w:sz w:val="28"/>
                      <w:szCs w:val="28"/>
                    </w:rPr>
                    <w:t>30</w:t>
                  </w:r>
                  <w:r w:rsidRPr="00AB16D8">
                    <w:rPr>
                      <w:rFonts w:ascii="Script MT Bold" w:hAnsi="Script MT Bold"/>
                      <w:sz w:val="28"/>
                      <w:szCs w:val="28"/>
                    </w:rPr>
                    <w:t xml:space="preserve"> a.m.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before the 12:10 Mass.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Everyone is invited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 xml:space="preserve">to participate and </w:t>
                  </w:r>
                </w:p>
                <w:p w:rsidR="007B26BF" w:rsidRPr="00AB16D8" w:rsidRDefault="007B26BF" w:rsidP="00492C91">
                  <w:pPr>
                    <w:rPr>
                      <w:rFonts w:ascii="Script MT Bold" w:hAnsi="Script MT Bold"/>
                      <w:sz w:val="28"/>
                      <w:szCs w:val="28"/>
                    </w:rPr>
                  </w:pPr>
                  <w:r w:rsidRPr="00AB16D8">
                    <w:rPr>
                      <w:rFonts w:ascii="Script MT Bold" w:hAnsi="Script MT Bold"/>
                      <w:sz w:val="28"/>
                      <w:szCs w:val="28"/>
                    </w:rPr>
                    <w:t>spend time with Jesus!</w:t>
                  </w:r>
                </w:p>
                <w:p w:rsidR="007B26BF" w:rsidRDefault="007B26BF"/>
              </w:txbxContent>
            </v:textbox>
          </v:shape>
        </w:pict>
      </w:r>
    </w:p>
    <w:tbl>
      <w:tblPr>
        <w:tblW w:w="5605" w:type="dxa"/>
        <w:tblInd w:w="-252" w:type="dxa"/>
        <w:tblLayout w:type="fixed"/>
        <w:tblLook w:val="04A0"/>
      </w:tblPr>
      <w:tblGrid>
        <w:gridCol w:w="676"/>
        <w:gridCol w:w="857"/>
        <w:gridCol w:w="1017"/>
        <w:gridCol w:w="2704"/>
        <w:gridCol w:w="351"/>
      </w:tblGrid>
      <w:tr w:rsidR="005D20A7"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D20A7" w:rsidRPr="00177B66" w:rsidRDefault="005D20A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D20A7" w:rsidRPr="00177B66" w:rsidRDefault="005D20A7"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16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D20A7" w:rsidRPr="00CA58F6" w:rsidRDefault="005D20A7"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20A7" w:rsidRPr="003E3B38" w:rsidRDefault="008A4C4F" w:rsidP="005F2479">
            <w:pPr>
              <w:rPr>
                <w:rFonts w:ascii="Calibri" w:eastAsia="Times New Roman" w:hAnsi="Calibri"/>
                <w:color w:val="000000"/>
                <w:sz w:val="20"/>
                <w:szCs w:val="20"/>
              </w:rPr>
            </w:pPr>
            <w:r w:rsidRPr="008A4C4F">
              <w:rPr>
                <w:noProof/>
              </w:rPr>
              <w:pict>
                <v:shape id="_x0000_s877265" type="#_x0000_t75" alt="" style="position:absolute;margin-left:325.2pt;margin-top:8.3pt;width:100.15pt;height:167.9pt;z-index:251935744;mso-position-horizontal-relative:text;mso-position-vertical-relative:text">
                  <v:imagedata r:id="rId7" o:title="DivMrcy1"/>
                </v:shape>
              </w:pict>
            </w:r>
            <w:r w:rsidR="005D20A7">
              <w:rPr>
                <w:rFonts w:ascii="Calibri" w:eastAsia="Times New Roman" w:hAnsi="Calibri"/>
                <w:color w:val="000000"/>
                <w:sz w:val="20"/>
                <w:szCs w:val="20"/>
              </w:rPr>
              <w:t>(+) Bill Mullen</w:t>
            </w:r>
          </w:p>
        </w:tc>
      </w:tr>
      <w:tr w:rsidR="00113ED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13EDF" w:rsidRPr="00177B66" w:rsidRDefault="00113EDF"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13EDF" w:rsidRDefault="00113EDF"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Default="00113EDF"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Pr="003E3B38" w:rsidRDefault="00113EDF" w:rsidP="002F228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6E1925">
            <w:pPr>
              <w:rPr>
                <w:rFonts w:ascii="Calibri" w:eastAsia="Times New Roman" w:hAnsi="Calibri"/>
                <w:b/>
                <w:color w:val="000000"/>
                <w:sz w:val="20"/>
                <w:szCs w:val="20"/>
              </w:rPr>
            </w:pPr>
            <w:r>
              <w:rPr>
                <w:rFonts w:ascii="Calibri" w:eastAsia="Times New Roman" w:hAnsi="Calibri"/>
                <w:b/>
                <w:color w:val="000000"/>
                <w:sz w:val="20"/>
                <w:szCs w:val="20"/>
              </w:rPr>
              <w:t>July 1</w:t>
            </w:r>
            <w:r w:rsidR="00113EDF">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113ED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13EDF" w:rsidRPr="00177B66" w:rsidRDefault="00113ED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13EDF" w:rsidRDefault="00113ED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13EDF" w:rsidRDefault="00113ED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13EDF" w:rsidRPr="003E3B38" w:rsidRDefault="00113EDF" w:rsidP="002F228B">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3134" w:rsidRDefault="00AB31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F855C0" w:rsidP="004E669A">
            <w:pPr>
              <w:rPr>
                <w:rFonts w:ascii="Calibri" w:eastAsia="Times New Roman" w:hAnsi="Calibri"/>
                <w:color w:val="000000"/>
                <w:sz w:val="20"/>
                <w:szCs w:val="20"/>
              </w:rPr>
            </w:pPr>
            <w:r>
              <w:rPr>
                <w:rFonts w:ascii="Calibri" w:eastAsia="Times New Roman" w:hAnsi="Calibri"/>
                <w:color w:val="000000"/>
                <w:sz w:val="20"/>
                <w:szCs w:val="20"/>
              </w:rPr>
              <w:t>(+) Bill &amp; Charles Holman</w:t>
            </w: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164CE3" w:rsidRDefault="00AB3134" w:rsidP="004E669A">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5D20A7">
            <w:pPr>
              <w:rPr>
                <w:rFonts w:ascii="Calibri" w:eastAsia="Times New Roman" w:hAnsi="Calibri"/>
                <w:b/>
                <w:color w:val="000000"/>
                <w:sz w:val="20"/>
                <w:szCs w:val="20"/>
              </w:rPr>
            </w:pPr>
            <w:r>
              <w:rPr>
                <w:rFonts w:ascii="Calibri" w:eastAsia="Times New Roman" w:hAnsi="Calibri"/>
                <w:b/>
                <w:color w:val="000000"/>
                <w:sz w:val="20"/>
                <w:szCs w:val="20"/>
              </w:rPr>
              <w:t>July 1</w:t>
            </w:r>
            <w:r w:rsidR="00113EDF">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Pr="00F22C7F"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AB3134"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113EDF">
        <w:trPr>
          <w:gridAfter w:val="1"/>
          <w:wAfter w:w="351" w:type="dxa"/>
          <w:trHeight w:val="72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July 1</w:t>
            </w:r>
            <w:r w:rsidR="00113EDF">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92842" w:rsidRDefault="00113EDF" w:rsidP="004E669A">
            <w:pPr>
              <w:rPr>
                <w:rFonts w:ascii="Calibri" w:eastAsia="Times New Roman" w:hAnsi="Calibri"/>
                <w:color w:val="000000"/>
                <w:sz w:val="20"/>
                <w:szCs w:val="20"/>
              </w:rPr>
            </w:pPr>
            <w:r>
              <w:rPr>
                <w:rFonts w:ascii="Calibri" w:eastAsia="Times New Roman" w:hAnsi="Calibri"/>
                <w:color w:val="000000"/>
                <w:sz w:val="20"/>
                <w:szCs w:val="20"/>
              </w:rPr>
              <w:t xml:space="preserve">For Good Health &amp; Welfare for Rosalia Flores Wenzel </w:t>
            </w:r>
          </w:p>
          <w:p w:rsidR="00AB3134" w:rsidRPr="003E3B38" w:rsidRDefault="00113EDF" w:rsidP="004E669A">
            <w:pPr>
              <w:rPr>
                <w:rFonts w:ascii="Calibri" w:eastAsia="Times New Roman" w:hAnsi="Calibri"/>
                <w:color w:val="000000"/>
                <w:sz w:val="20"/>
                <w:szCs w:val="20"/>
              </w:rPr>
            </w:pPr>
            <w:r>
              <w:rPr>
                <w:rFonts w:ascii="Calibri" w:eastAsia="Times New Roman" w:hAnsi="Calibri"/>
                <w:color w:val="000000"/>
                <w:sz w:val="20"/>
                <w:szCs w:val="20"/>
              </w:rPr>
              <w:t>by Rosie Scollard</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E92842" w:rsidP="004E669A">
            <w:pPr>
              <w:rPr>
                <w:rFonts w:ascii="Calibri" w:eastAsia="Times New Roman" w:hAnsi="Calibri"/>
                <w:color w:val="000000"/>
                <w:sz w:val="20"/>
                <w:szCs w:val="20"/>
              </w:rPr>
            </w:pPr>
            <w:r>
              <w:rPr>
                <w:rFonts w:ascii="Calibri" w:eastAsia="Times New Roman" w:hAnsi="Calibri"/>
                <w:color w:val="000000"/>
                <w:sz w:val="20"/>
                <w:szCs w:val="20"/>
              </w:rPr>
              <w:t>Good Health for Fr. Peter</w:t>
            </w:r>
          </w:p>
        </w:tc>
      </w:tr>
      <w:tr w:rsidR="00AB313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E92842" w:rsidP="004E669A">
            <w:pPr>
              <w:rPr>
                <w:rFonts w:ascii="Calibri" w:eastAsia="Times New Roman" w:hAnsi="Calibri"/>
                <w:color w:val="000000"/>
                <w:sz w:val="20"/>
                <w:szCs w:val="20"/>
              </w:rPr>
            </w:pPr>
            <w:r>
              <w:rPr>
                <w:rFonts w:ascii="Calibri" w:eastAsia="Times New Roman" w:hAnsi="Calibri"/>
                <w:color w:val="000000"/>
                <w:sz w:val="20"/>
                <w:szCs w:val="20"/>
              </w:rPr>
              <w:t>Good Health for Paul</w:t>
            </w: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6E1925">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E92842" w:rsidP="004E669A">
            <w:pPr>
              <w:rPr>
                <w:rFonts w:ascii="Calibri" w:eastAsia="Times New Roman" w:hAnsi="Calibri"/>
                <w:color w:val="000000"/>
                <w:sz w:val="20"/>
                <w:szCs w:val="20"/>
              </w:rPr>
            </w:pPr>
            <w:r>
              <w:rPr>
                <w:rFonts w:ascii="Calibri" w:eastAsia="Times New Roman" w:hAnsi="Calibri"/>
                <w:color w:val="000000"/>
                <w:sz w:val="20"/>
                <w:szCs w:val="20"/>
              </w:rPr>
              <w:t>Special Intention</w:t>
            </w: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Pr="00CA58F6" w:rsidRDefault="00AB3134"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113EDF" w:rsidP="007A430A">
            <w:pPr>
              <w:rPr>
                <w:rFonts w:ascii="Calibri" w:eastAsia="Times New Roman" w:hAnsi="Calibri"/>
                <w:color w:val="000000"/>
                <w:sz w:val="20"/>
                <w:szCs w:val="20"/>
              </w:rPr>
            </w:pPr>
            <w:r>
              <w:rPr>
                <w:rFonts w:ascii="Calibri" w:eastAsia="Times New Roman" w:hAnsi="Calibri"/>
                <w:color w:val="000000"/>
                <w:sz w:val="20"/>
                <w:szCs w:val="20"/>
              </w:rPr>
              <w:t>(+)Tony Boxell by Janet Lee</w:t>
            </w:r>
          </w:p>
        </w:tc>
      </w:tr>
      <w:tr w:rsidR="00AB313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c>
          <w:tcPr>
            <w:tcW w:w="351" w:type="dxa"/>
          </w:tcPr>
          <w:p w:rsidR="00AB3134" w:rsidRPr="007F3686" w:rsidRDefault="008A4C4F">
            <w:r>
              <w:rPr>
                <w:noProof/>
              </w:rPr>
              <w:pict>
                <v:shape id="_x0000_s877276" type="#_x0000_t202" style="position:absolute;margin-left:22.85pt;margin-top:5.15pt;width:280.8pt;height:118.2pt;z-index:251938816;mso-position-horizontal-relative:text;mso-position-vertical-relative:text;mso-width-relative:margin;mso-height-relative:margin" strokeweight="3pt">
                  <v:stroke dashstyle="longDashDotDot"/>
                  <v:textbox style="mso-next-textbox:#_x0000_s877276">
                    <w:txbxContent>
                      <w:p w:rsidR="00AB16D8" w:rsidRPr="00B5638A" w:rsidRDefault="00AB16D8"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Platicas del Sacramento de Bautizmo</w:t>
                        </w:r>
                      </w:p>
                      <w:p w:rsidR="00AB16D8" w:rsidRPr="00B5638A" w:rsidRDefault="00AB16D8"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p>
                      <w:p w:rsidR="00AB16D8" w:rsidRPr="00B5638A" w:rsidRDefault="00AB16D8" w:rsidP="00060AFD">
                        <w:pPr>
                          <w:jc w:val="center"/>
                          <w:rPr>
                            <w:rFonts w:ascii="Franklin Gothic Book" w:hAnsi="Franklin Gothic Book"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Son a la 7 p.m. en La capilla.</w:t>
                        </w:r>
                      </w:p>
                      <w:p w:rsidR="00AB16D8" w:rsidRPr="00B5638A" w:rsidRDefault="00AB16D8"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p>
                      <w:p w:rsidR="00AB16D8" w:rsidRPr="00B5638A" w:rsidRDefault="00AB16D8"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p>
                      <w:p w:rsidR="00AB16D8" w:rsidRPr="00B5638A" w:rsidRDefault="00AB16D8"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p>
                      <w:p w:rsidR="00AB16D8" w:rsidRPr="00B5638A" w:rsidRDefault="00AB16D8"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o Carmen Garcia 580-255-6337 Gracias</w:t>
                        </w:r>
                      </w:p>
                      <w:p w:rsidR="00AB16D8" w:rsidRDefault="00AB16D8" w:rsidP="00060AFD">
                        <w:pPr>
                          <w:jc w:val="center"/>
                        </w:pPr>
                      </w:p>
                    </w:txbxContent>
                  </v:textbox>
                </v:shape>
              </w:pict>
            </w: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113EDF">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113EDF">
              <w:rPr>
                <w:rFonts w:ascii="Calibri" w:eastAsia="Times New Roman" w:hAnsi="Calibri"/>
                <w:b/>
                <w:color w:val="000000"/>
                <w:sz w:val="20"/>
                <w:szCs w:val="20"/>
              </w:rPr>
              <w:t>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113EDF" w:rsidP="00651C51">
            <w:pPr>
              <w:rPr>
                <w:rFonts w:ascii="Calibri" w:eastAsia="Times New Roman" w:hAnsi="Calibri"/>
                <w:color w:val="000000"/>
                <w:sz w:val="20"/>
                <w:szCs w:val="20"/>
              </w:rPr>
            </w:pPr>
            <w:r>
              <w:rPr>
                <w:rFonts w:ascii="Calibri" w:eastAsia="Times New Roman" w:hAnsi="Calibri"/>
                <w:color w:val="000000"/>
                <w:sz w:val="20"/>
                <w:szCs w:val="20"/>
              </w:rPr>
              <w:t>(+) Helen James by CeCe Bogle</w:t>
            </w: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AB3134" w:rsidP="001773E0">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164CE3" w:rsidRDefault="00AB3134" w:rsidP="004E669A">
            <w:pPr>
              <w:rPr>
                <w:rFonts w:ascii="Calibri" w:eastAsia="Times New Roman" w:hAnsi="Calibri"/>
                <w:color w:val="000000"/>
                <w:sz w:val="20"/>
                <w:szCs w:val="20"/>
              </w:rPr>
            </w:pPr>
          </w:p>
        </w:tc>
      </w:tr>
    </w:tbl>
    <w:p w:rsidR="00D12DA6" w:rsidRDefault="008A4C4F" w:rsidP="005E63BD">
      <w:pPr>
        <w:tabs>
          <w:tab w:val="left" w:pos="840"/>
        </w:tabs>
      </w:pPr>
      <w:r>
        <w:rPr>
          <w:noProof/>
          <w:lang w:eastAsia="zh-TW"/>
        </w:rPr>
        <w:pict>
          <v:shape id="_x0000_s877240" type="#_x0000_t202" style="position:absolute;margin-left:-13.6pt;margin-top:4.3pt;width:258.1pt;height:48.75pt;z-index:251926528;mso-position-horizontal-relative:text;mso-position-vertical-relative:text;mso-width-relative:margin;mso-height-relative:margin" strokeweight="2.25pt">
            <v:stroke dashstyle="dash"/>
            <v:textbox>
              <w:txbxContent>
                <w:p w:rsidR="00AB16D8" w:rsidRPr="00AB16D8" w:rsidRDefault="00A776E6" w:rsidP="00A776E6">
                  <w:pPr>
                    <w:jc w:val="center"/>
                    <w:rPr>
                      <w:rFonts w:ascii="Berlin Sans FB" w:hAnsi="Berlin Sans FB"/>
                    </w:rPr>
                  </w:pPr>
                  <w:r w:rsidRPr="00AB16D8">
                    <w:rPr>
                      <w:rFonts w:ascii="Berlin Sans FB" w:hAnsi="Berlin Sans FB"/>
                    </w:rPr>
                    <w:t>July 5-August 15</w:t>
                  </w:r>
                  <w:r w:rsidRPr="00AB16D8">
                    <w:rPr>
                      <w:rFonts w:ascii="Berlin Sans FB" w:hAnsi="Berlin Sans FB"/>
                      <w:vertAlign w:val="superscript"/>
                    </w:rPr>
                    <w:t>th</w:t>
                  </w:r>
                  <w:r w:rsidRPr="00AB16D8">
                    <w:rPr>
                      <w:rFonts w:ascii="Berlin Sans FB" w:hAnsi="Berlin Sans FB"/>
                    </w:rPr>
                    <w:t xml:space="preserve"> the Office Hours are </w:t>
                  </w:r>
                </w:p>
                <w:p w:rsidR="00A776E6" w:rsidRPr="00AB16D8" w:rsidRDefault="00A776E6" w:rsidP="00A776E6">
                  <w:pPr>
                    <w:jc w:val="center"/>
                    <w:rPr>
                      <w:rFonts w:ascii="Berlin Sans FB" w:hAnsi="Berlin Sans FB"/>
                    </w:rPr>
                  </w:pPr>
                  <w:r w:rsidRPr="00AB16D8">
                    <w:rPr>
                      <w:rFonts w:ascii="Berlin Sans FB" w:hAnsi="Berlin Sans FB"/>
                    </w:rPr>
                    <w:t xml:space="preserve">10:00 a.m. to 3:00 p.m. </w:t>
                  </w:r>
                </w:p>
                <w:p w:rsidR="00A776E6" w:rsidRPr="00AB16D8" w:rsidRDefault="00A776E6" w:rsidP="00A776E6">
                  <w:pPr>
                    <w:jc w:val="center"/>
                    <w:rPr>
                      <w:rFonts w:ascii="Berlin Sans FB" w:hAnsi="Berlin Sans FB"/>
                      <w:sz w:val="28"/>
                      <w:szCs w:val="28"/>
                    </w:rPr>
                  </w:pPr>
                  <w:r w:rsidRPr="00AB16D8">
                    <w:rPr>
                      <w:rFonts w:ascii="Berlin Sans FB" w:hAnsi="Berlin Sans FB"/>
                    </w:rPr>
                    <w:t>St Vincent de Paul is closed for July and</w:t>
                  </w:r>
                  <w:r w:rsidRPr="00AB16D8">
                    <w:rPr>
                      <w:rFonts w:ascii="Berlin Sans FB" w:hAnsi="Berlin Sans FB"/>
                      <w:sz w:val="28"/>
                      <w:szCs w:val="28"/>
                    </w:rPr>
                    <w:t xml:space="preserve"> </w:t>
                  </w:r>
                  <w:r w:rsidRPr="00AB16D8">
                    <w:rPr>
                      <w:rFonts w:ascii="Berlin Sans FB" w:hAnsi="Berlin Sans FB"/>
                    </w:rPr>
                    <w:t>August!</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8A4C4F" w:rsidP="00B900D9">
      <w:pPr>
        <w:tabs>
          <w:tab w:val="left" w:pos="2865"/>
        </w:tabs>
        <w:rPr>
          <w:sz w:val="10"/>
          <w:szCs w:val="10"/>
        </w:rPr>
      </w:pPr>
      <w:r w:rsidRPr="008A4C4F">
        <w:rPr>
          <w:noProof/>
          <w:lang w:eastAsia="zh-TW"/>
        </w:rPr>
        <w:pict>
          <v:shape id="_x0000_s877155" type="#_x0000_t202" style="position:absolute;margin-left:-13.6pt;margin-top:2.75pt;width:566.95pt;height:315.95pt;z-index:251899904;mso-width-relative:margin;mso-height-relative:margin">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5D20A7" w:rsidRDefault="000A75EE" w:rsidP="00E00B55">
                  <w:pPr>
                    <w:rPr>
                      <w:rFonts w:ascii="Bradley Hand ITC" w:hAnsi="Bradley Hand ITC"/>
                      <w:b/>
                      <w:sz w:val="16"/>
                      <w:szCs w:val="1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p>
    <w:p w:rsidR="005379FF" w:rsidRPr="004C510A" w:rsidRDefault="00E561A2" w:rsidP="006777AB">
      <w:pPr>
        <w:tabs>
          <w:tab w:val="left" w:pos="2865"/>
        </w:tabs>
      </w:pPr>
      <w:r>
        <w:rPr>
          <w:noProof/>
        </w:rPr>
        <w:drawing>
          <wp:anchor distT="0" distB="0" distL="114300" distR="114300" simplePos="0" relativeHeight="251918336" behindDoc="0" locked="0" layoutInCell="1" allowOverlap="1">
            <wp:simplePos x="0" y="0"/>
            <wp:positionH relativeFrom="column">
              <wp:posOffset>4333875</wp:posOffset>
            </wp:positionH>
            <wp:positionV relativeFrom="paragraph">
              <wp:posOffset>161925</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8" cstate="print"/>
                    <a:srcRect/>
                    <a:stretch>
                      <a:fillRect/>
                    </a:stretch>
                  </pic:blipFill>
                  <pic:spPr bwMode="auto">
                    <a:xfrm>
                      <a:off x="0" y="0"/>
                      <a:ext cx="2638425" cy="3486150"/>
                    </a:xfrm>
                    <a:prstGeom prst="rect">
                      <a:avLst/>
                    </a:prstGeom>
                    <a:noFill/>
                  </pic:spPr>
                </pic:pic>
              </a:graphicData>
            </a:graphic>
          </wp:anchor>
        </w:drawing>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8A4C4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8A4C4F"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8A4C4F">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8A4C4F"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8A4C4F"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8A4C4F"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8A4C4F" w:rsidP="00A174CB">
      <w:pPr>
        <w:tabs>
          <w:tab w:val="left" w:pos="2730"/>
        </w:tabs>
      </w:pPr>
      <w:r w:rsidRPr="008A4C4F">
        <w:rPr>
          <w:noProof/>
          <w:sz w:val="20"/>
          <w:szCs w:val="20"/>
          <w:lang w:eastAsia="zh-TW"/>
        </w:rPr>
        <w:pict>
          <v:shape id="_x0000_s355662" type="#_x0000_t202" style="position:absolute;margin-left:-13.6pt;margin-top:17.25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8A4C4F" w:rsidP="00170FC9">
      <w:pPr>
        <w:tabs>
          <w:tab w:val="right" w:pos="11376"/>
        </w:tabs>
      </w:pPr>
      <w:r>
        <w:rPr>
          <w:noProof/>
          <w:lang w:eastAsia="zh-TW"/>
        </w:rPr>
        <w:lastRenderedPageBreak/>
        <w:pict>
          <v:shape id="_x0000_s877261" type="#_x0000_t202" style="position:absolute;margin-left:284.75pt;margin-top:-15.75pt;width:266.4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r>
        <w:rPr>
          <w:noProof/>
          <w:lang w:eastAsia="zh-TW"/>
        </w:rPr>
        <w:pict>
          <v:shape id="_x0000_s877230" type="#_x0000_t202" style="position:absolute;margin-left:-16.1pt;margin-top:-15.75pt;width:276.05pt;height:156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Oct. 1 or Nov. 12. English classesare Aug. 20 or Oct. 15. Registration begins at 8:15 a.m. and the program starts at 8:45 a.m., ending at 4 pm.  Call (405)721-8944.Download registration form online at www.archokc.org.  </w:t>
                  </w:r>
                </w:p>
                <w:p w:rsidR="003B0E8A" w:rsidRDefault="003B0E8A"/>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8A4C4F"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8A4C4F" w:rsidP="000005D4">
      <w:pPr>
        <w:jc w:val="center"/>
        <w:rPr>
          <w:rFonts w:ascii="Cooper Black" w:hAnsi="Cooper Black"/>
          <w:sz w:val="28"/>
          <w:szCs w:val="28"/>
          <w:u w:val="single"/>
        </w:rPr>
      </w:pPr>
      <w:r w:rsidRPr="008A4C4F">
        <w:rPr>
          <w:noProof/>
          <w:lang w:eastAsia="zh-TW"/>
        </w:rPr>
        <w:pict>
          <v:shape id="_x0000_s877229" type="#_x0000_t202" style="position:absolute;left:0;text-align:left;margin-left:-15.7pt;margin-top:11.95pt;width:275.65pt;height:117.35pt;z-index:251922432;mso-width-relative:margin;mso-height-relative:margin">
            <v:textbox>
              <w:txbxContent>
                <w:p w:rsidR="003B0E8A" w:rsidRPr="00A835A7" w:rsidRDefault="003B0E8A" w:rsidP="003B0E8A">
                  <w:pPr>
                    <w:contextualSpacing/>
                    <w:jc w:val="center"/>
                    <w:rPr>
                      <w:b/>
                      <w:u w:val="single"/>
                    </w:rPr>
                  </w:pPr>
                  <w:r w:rsidRPr="00A835A7">
                    <w:rPr>
                      <w:b/>
                      <w:u w:val="single"/>
                    </w:rPr>
                    <w:t>Emmaus Days</w:t>
                  </w:r>
                </w:p>
                <w:p w:rsidR="003B0E8A" w:rsidRPr="009B6585" w:rsidRDefault="003B0E8A" w:rsidP="003B0E8A">
                  <w:pPr>
                    <w:contextualSpacing/>
                    <w:jc w:val="both"/>
                  </w:pPr>
                  <w:r>
                    <w:t>Emmaus Days is f</w:t>
                  </w:r>
                  <w:r w:rsidRPr="009B6585">
                    <w:t xml:space="preserve">or young men in high school or who recently graduated </w:t>
                  </w:r>
                  <w:r>
                    <w:t xml:space="preserve">who are </w:t>
                  </w:r>
                  <w:r w:rsidRPr="009B6585">
                    <w:t xml:space="preserve">interested in discerning a call to the priesthood. Emmaus Days is </w:t>
                  </w:r>
                  <w:r>
                    <w:t>A</w:t>
                  </w:r>
                  <w:r w:rsidRPr="009B6585">
                    <w:t>ug. 3</w:t>
                  </w:r>
                  <w:r>
                    <w:t>-</w:t>
                  </w:r>
                  <w:r w:rsidRPr="009B6585">
                    <w:t xml:space="preserve">5 at Our Lady of Guadalupe Catholic Youth Camp in Arcadia. To register, </w:t>
                  </w:r>
                  <w:r>
                    <w:t>contact</w:t>
                  </w:r>
                  <w:r w:rsidRPr="009B6585">
                    <w:t xml:space="preserve"> (405) 721-9351</w:t>
                  </w:r>
                  <w:r>
                    <w:t>,</w:t>
                  </w:r>
                  <w:r w:rsidRPr="00063E9D">
                    <w:t>vocations@archokc.org</w:t>
                  </w:r>
                  <w:r w:rsidRPr="009B6585">
                    <w:t xml:space="preserve"> or </w:t>
                  </w:r>
                  <w:r>
                    <w:t xml:space="preserve">go online to </w:t>
                  </w:r>
                  <w:r w:rsidRPr="00063E9D">
                    <w:t>http://archokc.org/vocations/home</w:t>
                  </w:r>
                  <w:r>
                    <w:t>.</w:t>
                  </w:r>
                </w:p>
                <w:p w:rsidR="003B0E8A" w:rsidRDefault="003B0E8A"/>
              </w:txbxContent>
            </v:textbox>
          </v:shape>
        </w:pict>
      </w:r>
    </w:p>
    <w:p w:rsidR="000005D4" w:rsidRPr="001962FB" w:rsidRDefault="000005D4" w:rsidP="000005D4">
      <w:pPr>
        <w:jc w:val="center"/>
        <w:rPr>
          <w:rFonts w:ascii="Cooper Black" w:hAnsi="Cooper Black"/>
          <w:sz w:val="28"/>
          <w:szCs w:val="28"/>
          <w:u w:val="single"/>
        </w:rPr>
      </w:pPr>
    </w:p>
    <w:p w:rsidR="000005D4" w:rsidRDefault="008A4C4F"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8A4C4F" w:rsidP="00101BB2">
      <w:pPr>
        <w:tabs>
          <w:tab w:val="right" w:pos="11376"/>
        </w:tabs>
      </w:pPr>
      <w:r>
        <w:rPr>
          <w:noProof/>
          <w:lang w:eastAsia="zh-TW"/>
        </w:rPr>
        <w:pict>
          <v:shape id="_x0000_s877262" type="#_x0000_t202" style="position:absolute;margin-left:284.75pt;margin-top:.1pt;width:267.35pt;height:89.25pt;z-index:251930624;mso-width-relative:margin;mso-height-relative:margin">
            <v:textbox>
              <w:txbxContent>
                <w:p w:rsidR="00007FF0" w:rsidRPr="00344797" w:rsidRDefault="00007FF0" w:rsidP="00007FF0">
                  <w:pPr>
                    <w:contextualSpacing/>
                    <w:jc w:val="center"/>
                    <w:rPr>
                      <w:rFonts w:ascii="Berlin Sans FB" w:hAnsi="Berlin Sans FB"/>
                      <w:b/>
                      <w:color w:val="000000" w:themeColor="text1"/>
                      <w:u w:val="single"/>
                    </w:rPr>
                  </w:pPr>
                  <w:r w:rsidRPr="00344797">
                    <w:rPr>
                      <w:rFonts w:ascii="Berlin Sans FB" w:hAnsi="Berlin Sans FB"/>
                      <w:b/>
                      <w:color w:val="000000" w:themeColor="text1"/>
                      <w:u w:val="single"/>
                    </w:rPr>
                    <w:t>Catholic young adults of OKC</w:t>
                  </w:r>
                </w:p>
                <w:p w:rsidR="00007FF0" w:rsidRPr="00007FF0" w:rsidRDefault="00007FF0" w:rsidP="00007FF0">
                  <w:pPr>
                    <w:contextualSpacing/>
                    <w:jc w:val="both"/>
                    <w:rPr>
                      <w:rFonts w:ascii="Berlin Sans FB" w:hAnsi="Berlin Sans FB"/>
                      <w:color w:val="000000" w:themeColor="text1"/>
                    </w:rPr>
                  </w:pPr>
                  <w:r w:rsidRPr="00007FF0">
                    <w:rPr>
                      <w:rFonts w:ascii="Berlin Sans FB" w:hAnsi="Berlin Sans FB"/>
                      <w:color w:val="000000" w:themeColor="text1"/>
                    </w:rPr>
                    <w:t>Open to all young adults (ages 18-39, married or single) in the archdiocese. Visit our Facebook page (Catholic Young Adults of OKC) for events and information or e-mail info@catholicyoungadultsokc.com.</w:t>
                  </w:r>
                </w:p>
                <w:p w:rsidR="00007FF0" w:rsidRDefault="00007FF0"/>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8A4C4F"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8A4C4F"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8A4C4F" w:rsidP="0000372D">
      <w:bookmarkStart w:id="0" w:name="_GoBack"/>
      <w:bookmarkEnd w:id="0"/>
      <w:r>
        <w:rPr>
          <w:noProof/>
          <w:lang w:eastAsia="zh-TW"/>
        </w:rPr>
        <w:pict>
          <v:shape id="_x0000_s877263" type="#_x0000_t202" style="position:absolute;margin-left:-15.7pt;margin-top:0;width:275.65pt;height:147.75pt;z-index:251932672;mso-width-relative:margin;mso-height-relative:margin">
            <v:textbox>
              <w:txbxContent>
                <w:p w:rsidR="00007FF0" w:rsidRPr="00344797" w:rsidRDefault="00007FF0" w:rsidP="00007FF0">
                  <w:pPr>
                    <w:jc w:val="center"/>
                    <w:rPr>
                      <w:rFonts w:ascii="Arial Rounded MT Bold" w:hAnsi="Arial Rounded MT Bold"/>
                      <w:b/>
                      <w:u w:val="single"/>
                    </w:rPr>
                  </w:pPr>
                  <w:r w:rsidRPr="00344797">
                    <w:rPr>
                      <w:rFonts w:ascii="Arial Rounded MT Bold" w:hAnsi="Arial Rounded MT Bold"/>
                      <w:b/>
                      <w:u w:val="single"/>
                    </w:rPr>
                    <w:t>Vocation Discernment Retreat</w:t>
                  </w:r>
                </w:p>
                <w:p w:rsidR="00007FF0" w:rsidRPr="00007FF0" w:rsidRDefault="00007FF0" w:rsidP="00007FF0">
                  <w:pPr>
                    <w:jc w:val="both"/>
                    <w:rPr>
                      <w:rFonts w:ascii="Arial Rounded MT Bold" w:hAnsi="Arial Rounded MT Bold"/>
                    </w:rPr>
                  </w:pPr>
                  <w:r w:rsidRPr="00007FF0">
                    <w:rPr>
                      <w:rFonts w:ascii="Arial Rounded MT Bold" w:hAnsi="Arial Rounded MT Bold"/>
                    </w:rPr>
                    <w:t>“Opening the Door to the Joy of Mercy” vocation discernment retreat for single women, ages 17-35, will be held from Friday, Aug. 5,at 5 p.m. to Saturday, Aug. 6, at 7:30 p.m. with option for extended stay at Little Sisters of the Poor, 1655 McGill Ave., Mobile, Ala.No charge. Register by Aug. 3 at vocmobile@littlesistersofthepoor.org or (251) 591-3700.</w:t>
                  </w:r>
                </w:p>
                <w:p w:rsidR="00007FF0" w:rsidRDefault="00007FF0"/>
              </w:txbxContent>
            </v:textbox>
          </v:shape>
        </w:pict>
      </w:r>
    </w:p>
    <w:p w:rsidR="0000372D" w:rsidRPr="0000372D" w:rsidRDefault="008A4C4F" w:rsidP="0000372D">
      <w:r>
        <w:rPr>
          <w:noProof/>
          <w:lang w:eastAsia="zh-TW"/>
        </w:rPr>
        <w:pict>
          <v:shape id="_x0000_s877264" type="#_x0000_t202" style="position:absolute;margin-left:284.75pt;margin-top:-.3pt;width:267.35pt;height:90.75pt;z-index:251934720;mso-width-relative:margin;mso-height-relative:margin">
            <v:textbox>
              <w:txbxContent>
                <w:p w:rsidR="00007FF0" w:rsidRPr="00344797" w:rsidRDefault="00007FF0" w:rsidP="00007FF0">
                  <w:pPr>
                    <w:pStyle w:val="PlainText"/>
                    <w:contextualSpacing/>
                    <w:jc w:val="center"/>
                    <w:rPr>
                      <w:rFonts w:ascii="Baskerville Old Face" w:eastAsia="Times New Roman" w:hAnsi="Baskerville Old Face"/>
                      <w:b/>
                      <w:color w:val="000000" w:themeColor="text1"/>
                      <w:sz w:val="24"/>
                      <w:szCs w:val="24"/>
                      <w:u w:val="single"/>
                    </w:rPr>
                  </w:pPr>
                  <w:r w:rsidRPr="00344797">
                    <w:rPr>
                      <w:rFonts w:ascii="Baskerville Old Face" w:eastAsia="Times New Roman" w:hAnsi="Baskerville Old Face"/>
                      <w:b/>
                      <w:color w:val="000000" w:themeColor="text1"/>
                      <w:sz w:val="24"/>
                      <w:szCs w:val="24"/>
                      <w:u w:val="single"/>
                    </w:rPr>
                    <w:t xml:space="preserve">Charismatic Catholic </w:t>
                  </w:r>
                  <w:r w:rsidR="00344797">
                    <w:rPr>
                      <w:rFonts w:ascii="Baskerville Old Face" w:eastAsia="Times New Roman" w:hAnsi="Baskerville Old Face"/>
                      <w:b/>
                      <w:color w:val="000000" w:themeColor="text1"/>
                      <w:sz w:val="24"/>
                      <w:szCs w:val="24"/>
                      <w:u w:val="single"/>
                    </w:rPr>
                    <w:t>P</w:t>
                  </w:r>
                  <w:r w:rsidRPr="00344797">
                    <w:rPr>
                      <w:rFonts w:ascii="Baskerville Old Face" w:eastAsia="Times New Roman" w:hAnsi="Baskerville Old Face"/>
                      <w:b/>
                      <w:color w:val="000000" w:themeColor="text1"/>
                      <w:sz w:val="24"/>
                      <w:szCs w:val="24"/>
                      <w:u w:val="single"/>
                    </w:rPr>
                    <w:t xml:space="preserve">rayer </w:t>
                  </w:r>
                  <w:r w:rsidR="00344797">
                    <w:rPr>
                      <w:rFonts w:ascii="Baskerville Old Face" w:eastAsia="Times New Roman" w:hAnsi="Baskerville Old Face"/>
                      <w:b/>
                      <w:color w:val="000000" w:themeColor="text1"/>
                      <w:sz w:val="24"/>
                      <w:szCs w:val="24"/>
                      <w:u w:val="single"/>
                    </w:rPr>
                    <w:t>M</w:t>
                  </w:r>
                  <w:r w:rsidRPr="00344797">
                    <w:rPr>
                      <w:rFonts w:ascii="Baskerville Old Face" w:eastAsia="Times New Roman" w:hAnsi="Baskerville Old Face"/>
                      <w:b/>
                      <w:color w:val="000000" w:themeColor="text1"/>
                      <w:sz w:val="24"/>
                      <w:szCs w:val="24"/>
                      <w:u w:val="single"/>
                    </w:rPr>
                    <w:t>eetings</w:t>
                  </w:r>
                </w:p>
                <w:p w:rsidR="00007FF0" w:rsidRPr="00007FF0" w:rsidRDefault="00007FF0" w:rsidP="00007FF0">
                  <w:pPr>
                    <w:pStyle w:val="PlainText"/>
                    <w:contextualSpacing/>
                    <w:jc w:val="both"/>
                    <w:rPr>
                      <w:rFonts w:ascii="Baskerville Old Face" w:eastAsia="Times New Roman" w:hAnsi="Baskerville Old Face"/>
                      <w:color w:val="000000" w:themeColor="text1"/>
                      <w:sz w:val="24"/>
                      <w:szCs w:val="24"/>
                    </w:rPr>
                  </w:pPr>
                  <w:r w:rsidRPr="00007FF0">
                    <w:rPr>
                      <w:rFonts w:ascii="Baskerville Old Face" w:eastAsia="Times New Roman" w:hAnsi="Baskerville Old Face"/>
                      <w:color w:val="000000" w:themeColor="text1"/>
                      <w:sz w:val="24"/>
                      <w:szCs w:val="24"/>
                    </w:rPr>
                    <w:t xml:space="preserve">Held at 7 p.m., every Thursday in the Catholic Pastoral Center chapel and Rm. C-1. Bring your Bible. Contact Toni Calvey at (405) 630-0539, toni-calvey1900@gmail.com or visit </w:t>
                  </w:r>
                  <w:r w:rsidRPr="00007FF0">
                    <w:rPr>
                      <w:rFonts w:ascii="Baskerville Old Face" w:eastAsia="Times New Roman" w:hAnsi="Baskerville Old Face"/>
                      <w:sz w:val="24"/>
                      <w:szCs w:val="24"/>
                    </w:rPr>
                    <w:t>www.spiritOKC.org</w:t>
                  </w:r>
                  <w:r w:rsidRPr="00007FF0">
                    <w:rPr>
                      <w:rFonts w:ascii="Baskerville Old Face" w:eastAsia="Times New Roman" w:hAnsi="Baskerville Old Face"/>
                      <w:color w:val="000000" w:themeColor="text1"/>
                      <w:sz w:val="24"/>
                      <w:szCs w:val="24"/>
                    </w:rPr>
                    <w:t>.</w:t>
                  </w:r>
                </w:p>
                <w:p w:rsidR="00007FF0" w:rsidRPr="00007FF0" w:rsidRDefault="00007FF0">
                  <w:pPr>
                    <w:rPr>
                      <w:rFonts w:ascii="Baskerville Old Face" w:hAnsi="Baskerville Old Face"/>
                    </w:rPr>
                  </w:pP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8A4C4F" w:rsidP="0000372D">
      <w:r>
        <w:rPr>
          <w:noProof/>
          <w:lang w:eastAsia="zh-TW"/>
        </w:rPr>
        <w:pict>
          <v:shape id="_x0000_s877266" type="#_x0000_t202" style="position:absolute;margin-left:284.75pt;margin-top:7.1pt;width:267.35pt;height:115.05pt;z-index:251937792;mso-width-relative:margin;mso-height-relative:margin">
            <v:textbox>
              <w:txbxContent>
                <w:p w:rsidR="00344797" w:rsidRPr="003604B6" w:rsidRDefault="00344797" w:rsidP="003604B6">
                  <w:pPr>
                    <w:jc w:val="center"/>
                    <w:rPr>
                      <w:rFonts w:ascii="Baskerville Old Face" w:hAnsi="Baskerville Old Face"/>
                      <w:b/>
                    </w:rPr>
                  </w:pPr>
                  <w:r w:rsidRPr="003604B6">
                    <w:rPr>
                      <w:rFonts w:ascii="Baskerville Old Face" w:eastAsia="Calibri" w:hAnsi="Baskerville Old Face"/>
                      <w:b/>
                    </w:rPr>
                    <w:t>Retreat in Daily Life</w:t>
                  </w:r>
                </w:p>
                <w:p w:rsidR="00344797" w:rsidRPr="003604B6" w:rsidRDefault="00344797" w:rsidP="003604B6">
                  <w:pPr>
                    <w:pStyle w:val="PlainText"/>
                    <w:contextualSpacing/>
                    <w:jc w:val="both"/>
                    <w:rPr>
                      <w:rFonts w:ascii="Baskerville Old Face" w:hAnsi="Baskerville Old Face"/>
                      <w:sz w:val="22"/>
                      <w:szCs w:val="22"/>
                    </w:rPr>
                  </w:pPr>
                  <w:r w:rsidRPr="003604B6">
                    <w:rPr>
                      <w:rFonts w:ascii="Baskerville Old Face" w:hAnsi="Baskerville Old Face"/>
                      <w:sz w:val="22"/>
                      <w:szCs w:val="22"/>
                    </w:rPr>
                    <w:t>The Retreat in Daily Lifeis a seven-month experience of the spiritual exercises of St. Ignatius. The retreat will be Oct. 1 through April. It involves daily prayer, weekly group meetings and individual spiritual direction. Register by Aug. 31. Call Nancy Vargas, (405) 715-0283, or Danna Schweitzer, (405) 263-4472.RIDL is a ministry of the Office of Worship and Spiritual Life.</w:t>
                  </w:r>
                </w:p>
                <w:p w:rsidR="00344797" w:rsidRDefault="00344797"/>
              </w:txbxContent>
            </v:textbox>
          </v:shape>
        </w:pict>
      </w:r>
    </w:p>
    <w:p w:rsidR="0000372D" w:rsidRPr="0000372D" w:rsidRDefault="0000372D" w:rsidP="0000372D"/>
    <w:p w:rsidR="0000372D" w:rsidRPr="0000372D" w:rsidRDefault="0000372D" w:rsidP="0000372D"/>
    <w:p w:rsidR="0000372D" w:rsidRPr="0000372D" w:rsidRDefault="008A4C4F" w:rsidP="0000372D">
      <w:r>
        <w:rPr>
          <w:noProof/>
        </w:rPr>
        <w:pict>
          <v:shape id="_x0000_s877158" type="#_x0000_t202" style="position:absolute;margin-left:-16.1pt;margin-top:9.5pt;width:276.0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8A4C4F" w:rsidP="0000372D">
      <w:pPr>
        <w:jc w:val="center"/>
      </w:pPr>
      <w:r>
        <w:rPr>
          <w:noProof/>
          <w:lang w:eastAsia="zh-TW"/>
        </w:rPr>
        <w:pict>
          <v:shape id="_x0000_s877065" type="#_x0000_t202" style="position:absolute;left:0;text-align:left;margin-left:284.75pt;margin-top:15.2pt;width:266.45pt;height:86.25pt;z-index:251868160;mso-width-relative:margin;mso-height-relative:margin">
            <v:textbox>
              <w:txbxContent>
                <w:p w:rsidR="00833E7C" w:rsidRPr="00E561A2" w:rsidRDefault="00833E7C" w:rsidP="00833E7C">
                  <w:pPr>
                    <w:contextualSpacing/>
                    <w:jc w:val="center"/>
                    <w:rPr>
                      <w:rFonts w:ascii="Estrangelo Edessa" w:hAnsi="Estrangelo Edessa" w:cs="Estrangelo Edessa" w:hint="eastAsia"/>
                      <w:b/>
                      <w:sz w:val="22"/>
                      <w:szCs w:val="22"/>
                      <w:u w:val="single"/>
                    </w:rPr>
                  </w:pPr>
                  <w:r w:rsidRPr="00E561A2">
                    <w:rPr>
                      <w:rFonts w:ascii="Estrangelo Edessa" w:hAnsi="Estrangelo Edessa" w:cs="Estrangelo Edessa"/>
                      <w:b/>
                      <w:sz w:val="22"/>
                      <w:szCs w:val="22"/>
                      <w:u w:val="single"/>
                    </w:rPr>
                    <w:t>RCYC- Regional Catholic Youth Conference</w:t>
                  </w:r>
                </w:p>
                <w:p w:rsidR="00833E7C" w:rsidRPr="00E561A2" w:rsidRDefault="00833E7C" w:rsidP="00833E7C">
                  <w:pPr>
                    <w:contextualSpacing/>
                    <w:jc w:val="both"/>
                    <w:rPr>
                      <w:rFonts w:ascii="Estrangelo Edessa" w:hAnsi="Estrangelo Edessa" w:cs="Estrangelo Edessa" w:hint="eastAsia"/>
                      <w:sz w:val="22"/>
                      <w:szCs w:val="22"/>
                    </w:rPr>
                  </w:pPr>
                  <w:r w:rsidRPr="00E561A2">
                    <w:rPr>
                      <w:rFonts w:ascii="Estrangelo Edessa" w:hAnsi="Estrangelo Edessa" w:cs="Estrangelo Edessa"/>
                      <w:sz w:val="22"/>
                      <w:szCs w:val="22"/>
                    </w:rPr>
                    <w:t xml:space="preserve">The pilgrimage to the Regional Catholic Youth Conference, Nov. 18-20, will be in Beaumont, Texas. Cost is $325 per person. Fee includes bus, transportation, hotel, registration and T-shirt. Registration materials available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in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May.</w:t>
                  </w:r>
                </w:p>
                <w:p w:rsidR="00833E7C" w:rsidRPr="00203500" w:rsidRDefault="00833E7C" w:rsidP="00833E7C">
                  <w:pPr>
                    <w:contextualSpacing/>
                  </w:pPr>
                </w:p>
                <w:p w:rsidR="00833E7C" w:rsidRDefault="00833E7C"/>
              </w:txbxContent>
            </v:textbox>
          </v:shape>
        </w:pict>
      </w:r>
      <w:r>
        <w:rPr>
          <w:noProof/>
        </w:rPr>
        <w:pict>
          <v:shape id="_x0000_s877228" type="#_x0000_t202" style="position:absolute;left:0;text-align:left;margin-left:278.75pt;margin-top:114.2pt;width:264.15pt;height:94.5pt;z-index:251920384" fillcolor="silver" strokeweight="2.25pt">
            <v:fill color2="#f8f8f8" rotate="t" focus="100%" type="gradient"/>
            <v:textbox style="mso-next-textbox:#_x0000_s877228" inset="1.44pt,1.44pt,1.44pt,1.44pt">
              <w:txbxContent>
                <w:p w:rsidR="002E0B06" w:rsidRPr="00165AC8" w:rsidRDefault="008A4C4F"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Default="002F5F13" w:rsidP="00310658">
                  <w:pPr>
                    <w:jc w:val="center"/>
                    <w:rPr>
                      <w:b/>
                      <w:bCs/>
                    </w:rPr>
                  </w:pPr>
                  <w:r>
                    <w:rPr>
                      <w:b/>
                      <w:bCs/>
                    </w:rPr>
                    <w:t xml:space="preserve">July </w:t>
                  </w:r>
                  <w:r w:rsidR="00AD4197">
                    <w:rPr>
                      <w:b/>
                      <w:bCs/>
                    </w:rPr>
                    <w:t>10</w:t>
                  </w:r>
                  <w:r w:rsidR="00E561A2">
                    <w:rPr>
                      <w:b/>
                      <w:bCs/>
                    </w:rPr>
                    <w:t>:  Operating:  $</w:t>
                  </w:r>
                </w:p>
                <w:p w:rsidR="002E0B06" w:rsidRPr="0000372D" w:rsidRDefault="00E561A2" w:rsidP="00310658">
                  <w:pPr>
                    <w:jc w:val="center"/>
                    <w:rPr>
                      <w:b/>
                      <w:bCs/>
                    </w:rPr>
                  </w:pPr>
                  <w:r>
                    <w:rPr>
                      <w:b/>
                      <w:bCs/>
                    </w:rPr>
                    <w:t>Building:  $</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pt;margin-top:114.2pt;width:265.95pt;height:103.5pt;z-index:251655168" adj="15172,923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26249B">
                    <w:rPr>
                      <w:rFonts w:ascii="Algerian" w:hAnsi="Algerian"/>
                      <w:sz w:val="20"/>
                      <w:szCs w:val="20"/>
                      <w:u w:val="single"/>
                    </w:rPr>
                    <w:t>July 9-10</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26249B">
                    <w:rPr>
                      <w:rFonts w:ascii="Bell MT" w:hAnsi="Bell MT" w:cs="Arial"/>
                      <w:b/>
                      <w:sz w:val="20"/>
                      <w:szCs w:val="20"/>
                    </w:rPr>
                    <w:t>2,736.70</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20A7" w:rsidRDefault="0026249B" w:rsidP="002F5F13">
                  <w:pPr>
                    <w:tabs>
                      <w:tab w:val="left" w:pos="900"/>
                    </w:tabs>
                    <w:jc w:val="center"/>
                    <w:rPr>
                      <w:rFonts w:ascii="Bell MT" w:hAnsi="Bell MT" w:cs="Arial"/>
                      <w:b/>
                      <w:sz w:val="20"/>
                      <w:szCs w:val="20"/>
                    </w:rPr>
                  </w:pPr>
                  <w:r>
                    <w:rPr>
                      <w:rFonts w:ascii="Bell MT" w:hAnsi="Bell MT" w:cs="Arial"/>
                      <w:b/>
                      <w:sz w:val="20"/>
                      <w:szCs w:val="20"/>
                    </w:rPr>
                    <w:t>St. Vincent de Paul:  $227.00</w:t>
                  </w:r>
                </w:p>
                <w:p w:rsidR="005D20A7" w:rsidRDefault="0026249B" w:rsidP="00A7787C">
                  <w:pPr>
                    <w:tabs>
                      <w:tab w:val="left" w:pos="900"/>
                    </w:tabs>
                    <w:jc w:val="center"/>
                    <w:rPr>
                      <w:rFonts w:ascii="Bell MT" w:hAnsi="Bell MT" w:cs="Arial"/>
                      <w:b/>
                      <w:sz w:val="20"/>
                      <w:szCs w:val="20"/>
                    </w:rPr>
                  </w:pPr>
                  <w:r>
                    <w:rPr>
                      <w:rFonts w:ascii="Bell MT" w:hAnsi="Bell MT" w:cs="Arial"/>
                      <w:b/>
                      <w:sz w:val="20"/>
                      <w:szCs w:val="20"/>
                    </w:rPr>
                    <w:t>Food Bank:  $39.00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26249B">
                    <w:rPr>
                      <w:rFonts w:ascii="Bell MT" w:hAnsi="Bell MT" w:cs="Arial"/>
                      <w:b/>
                      <w:sz w:val="20"/>
                      <w:szCs w:val="20"/>
                    </w:rPr>
                    <w:t xml:space="preserve"> Feast Day Celebration:  $202.07</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26249B">
                    <w:rPr>
                      <w:rFonts w:ascii="Bell MT" w:hAnsi="Bell MT" w:cs="Arial"/>
                      <w:b/>
                      <w:sz w:val="20"/>
                      <w:szCs w:val="20"/>
                    </w:rPr>
                    <w:t>205.00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876943" type="#_x0000_t202" style="position:absolute;left:0;text-align:left;margin-left:-16.1pt;margin-top:15.2pt;width:274.2pt;height:81pt;z-index:251800576;mso-width-relative:margin;mso-height-relative:margin">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6DF" w:rsidRDefault="009406DF" w:rsidP="00557E45">
      <w:r>
        <w:separator/>
      </w:r>
    </w:p>
  </w:endnote>
  <w:endnote w:type="continuationSeparator" w:id="0">
    <w:p w:rsidR="009406DF" w:rsidRDefault="009406D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6DF" w:rsidRDefault="009406DF" w:rsidP="00557E45">
      <w:r>
        <w:separator/>
      </w:r>
    </w:p>
  </w:footnote>
  <w:footnote w:type="continuationSeparator" w:id="0">
    <w:p w:rsidR="009406DF" w:rsidRDefault="009406D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5874"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2016-07-14T21:52:00Z</cp:lastPrinted>
  <dcterms:created xsi:type="dcterms:W3CDTF">2016-07-12T22:20:00Z</dcterms:created>
  <dcterms:modified xsi:type="dcterms:W3CDTF">2016-07-14T23:36:00Z</dcterms:modified>
</cp:coreProperties>
</file>