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80B75">
      <w:r>
        <w:rPr>
          <w:noProof/>
        </w:rPr>
        <w:pict>
          <v:shapetype id="_x0000_t202" coordsize="21600,21600" o:spt="202" path="m,l,21600r21600,l21600,xe">
            <v:stroke joinstyle="miter"/>
            <v:path gradientshapeok="t" o:connecttype="rect"/>
          </v:shapetype>
          <v:shape id="_x0000_s877178" type="#_x0000_t202" style="position:absolute;margin-left:294.4pt;margin-top:53.25pt;width:252.35pt;height:85.5pt;z-index:251905024;mso-width-relative:margin;mso-height-relative:margin">
            <v:textbox>
              <w:txbxContent>
                <w:p w:rsidR="007B1B5D" w:rsidRPr="00877BFD" w:rsidRDefault="007B1B5D" w:rsidP="008F7584">
                  <w:pPr>
                    <w:jc w:val="both"/>
                    <w:rPr>
                      <w:rFonts w:ascii="Berlin Sans FB" w:hAnsi="Berlin Sans FB"/>
                      <w:sz w:val="28"/>
                      <w:szCs w:val="28"/>
                    </w:rPr>
                  </w:pPr>
                  <w:r w:rsidRPr="00877BFD">
                    <w:rPr>
                      <w:rFonts w:ascii="Berlin Sans FB" w:hAnsi="Berlin Sans FB"/>
                      <w:sz w:val="28"/>
                      <w:szCs w:val="28"/>
                    </w:rPr>
                    <w:t>Attention:  Starting th</w:t>
                  </w:r>
                  <w:r>
                    <w:rPr>
                      <w:rFonts w:ascii="Berlin Sans FB" w:hAnsi="Berlin Sans FB"/>
                      <w:sz w:val="28"/>
                      <w:szCs w:val="28"/>
                    </w:rPr>
                    <w:t>is</w:t>
                  </w:r>
                  <w:r w:rsidRPr="00877BFD">
                    <w:rPr>
                      <w:rFonts w:ascii="Berlin Sans FB" w:hAnsi="Berlin Sans FB"/>
                      <w:sz w:val="28"/>
                      <w:szCs w:val="28"/>
                    </w:rPr>
                    <w:t xml:space="preserve"> weekend we will have a Second Collection to assist with our Parish Feast of Assumption Celebration on Mon, Aug</w:t>
                  </w:r>
                  <w:r>
                    <w:rPr>
                      <w:rFonts w:ascii="Berlin Sans FB" w:hAnsi="Berlin Sans FB"/>
                      <w:sz w:val="28"/>
                      <w:szCs w:val="28"/>
                    </w:rPr>
                    <w:t xml:space="preserve"> </w:t>
                  </w:r>
                  <w:r w:rsidRPr="00877BFD">
                    <w:rPr>
                      <w:rFonts w:ascii="Berlin Sans FB" w:hAnsi="Berlin Sans FB"/>
                      <w:sz w:val="28"/>
                      <w:szCs w:val="28"/>
                    </w:rPr>
                    <w:t>15 for flowers and pot luck dinner supplies.</w:t>
                  </w:r>
                </w:p>
              </w:txbxContent>
            </v:textbox>
          </v:shape>
        </w:pict>
      </w:r>
      <w:r>
        <w:rPr>
          <w:noProof/>
        </w:rPr>
        <w:pict>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EB2F6C"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Twelf</w:t>
                  </w:r>
                  <w:r w:rsidR="007A3915">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651C51"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June </w:t>
                  </w:r>
                  <w:r w:rsidR="00EB2F6C">
                    <w:rPr>
                      <w:rFonts w:ascii="Matura MT Script Capitals" w:hAnsi="Matura MT Script Capitals" w:cs="Castellar"/>
                      <w:bCs/>
                      <w:color w:val="000000"/>
                      <w:kern w:val="32"/>
                      <w:sz w:val="28"/>
                      <w:szCs w:val="28"/>
                    </w:rPr>
                    <w:t>19</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F37813" w:rsidRDefault="00A80B75">
      <w:r w:rsidRPr="00A80B75">
        <w:rPr>
          <w:noProof/>
          <w:sz w:val="8"/>
          <w:szCs w:val="8"/>
          <w:lang w:val="es-MX" w:eastAsia="zh-TW"/>
        </w:rPr>
        <w:pict>
          <v:shape id="_x0000_s356225" type="#_x0000_t202" style="position:absolute;margin-left:-13.6pt;margin-top:3.9pt;width:262.55pt;height:25.5pt;z-index:251650048;mso-width-relative:margin;mso-height-relative:margin" fillcolor="#eeece1">
            <v:textbox style="mso-next-textbox:#_x0000_s356225">
              <w:txbxContent>
                <w:p w:rsidR="00872ED4" w:rsidRPr="00C31DAB" w:rsidRDefault="00872ED4" w:rsidP="00F37813">
                  <w:pPr>
                    <w:jc w:val="center"/>
                    <w:rPr>
                      <w:b/>
                      <w:lang w:val="es-MX"/>
                    </w:rPr>
                  </w:pPr>
                  <w:r w:rsidRPr="00C31DAB">
                    <w:rPr>
                      <w:b/>
                      <w:lang w:val="es-MX"/>
                    </w:rPr>
                    <w:t xml:space="preserve">Mass Intentions / Peticiones de </w:t>
                  </w:r>
                  <w:r w:rsidR="00C53AF5" w:rsidRPr="00C31DAB">
                    <w:rPr>
                      <w:b/>
                      <w:lang w:val="es-MX"/>
                    </w:rPr>
                    <w:t>Misa</w:t>
                  </w:r>
                </w:p>
                <w:p w:rsidR="00872ED4" w:rsidRPr="00E14A50" w:rsidRDefault="00872ED4">
                  <w:pPr>
                    <w:rPr>
                      <w:sz w:val="18"/>
                      <w:szCs w:val="18"/>
                      <w:lang w:val="es-MX"/>
                    </w:rPr>
                  </w:pPr>
                </w:p>
              </w:txbxContent>
            </v:textbox>
          </v:shape>
        </w:pict>
      </w:r>
    </w:p>
    <w:p w:rsidR="00560E02" w:rsidRDefault="00560E02"/>
    <w:p w:rsidR="006510CB" w:rsidRDefault="006510CB"/>
    <w:tbl>
      <w:tblPr>
        <w:tblW w:w="5605" w:type="dxa"/>
        <w:tblInd w:w="-252" w:type="dxa"/>
        <w:tblLayout w:type="fixed"/>
        <w:tblLook w:val="04A0"/>
      </w:tblPr>
      <w:tblGrid>
        <w:gridCol w:w="676"/>
        <w:gridCol w:w="857"/>
        <w:gridCol w:w="1017"/>
        <w:gridCol w:w="2704"/>
        <w:gridCol w:w="351"/>
      </w:tblGrid>
      <w:tr w:rsidR="00EB2F6C"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EB2F6C" w:rsidRPr="00177B66" w:rsidRDefault="00EB2F6C" w:rsidP="00EB2F6C">
            <w:pPr>
              <w:rPr>
                <w:rFonts w:ascii="Calibri" w:eastAsia="Times New Roman" w:hAnsi="Calibri"/>
                <w:b/>
                <w:color w:val="000000"/>
                <w:sz w:val="20"/>
                <w:szCs w:val="20"/>
              </w:rPr>
            </w:pPr>
            <w:r>
              <w:rPr>
                <w:rFonts w:ascii="Calibri" w:eastAsia="Times New Roman" w:hAnsi="Calibri"/>
                <w:b/>
                <w:color w:val="000000"/>
                <w:sz w:val="20"/>
                <w:szCs w:val="20"/>
              </w:rPr>
              <w:t>June 18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EB2F6C" w:rsidRPr="00CA58F6"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(+)Anne Meyers by Shannon &amp; Bennie Wilson</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Default="00704817"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AB17D5">
              <w:rPr>
                <w:rFonts w:ascii="Calibri" w:eastAsia="Times New Roman" w:hAnsi="Calibri"/>
                <w:b/>
                <w:color w:val="000000"/>
                <w:sz w:val="20"/>
                <w:szCs w:val="20"/>
              </w:rPr>
              <w:t>1</w:t>
            </w:r>
            <w:r w:rsidR="00EB2F6C">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E669A">
            <w:pPr>
              <w:rPr>
                <w:rFonts w:ascii="Calibri" w:eastAsia="Times New Roman" w:hAnsi="Calibri"/>
                <w:color w:val="000000"/>
                <w:sz w:val="20"/>
                <w:szCs w:val="20"/>
              </w:rPr>
            </w:pPr>
          </w:p>
        </w:tc>
      </w:tr>
      <w:tr w:rsidR="00AB17D5"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17D5" w:rsidRPr="00177B66" w:rsidRDefault="00AB17D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17D5" w:rsidRDefault="00AB17D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17D5" w:rsidRDefault="00AB17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17D5"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p w:rsidR="00EB2F6C" w:rsidRPr="00177B66" w:rsidRDefault="00EB2F6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B2F6C" w:rsidRDefault="00EB2F6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color w:val="000000"/>
                <w:sz w:val="20"/>
                <w:szCs w:val="20"/>
              </w:rPr>
            </w:pPr>
          </w:p>
        </w:tc>
      </w:tr>
      <w:tr w:rsidR="00704817"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704817" w:rsidP="004E669A">
            <w:pPr>
              <w:rPr>
                <w:rFonts w:ascii="Calibri" w:eastAsia="Times New Roman" w:hAnsi="Calibri"/>
                <w:color w:val="000000"/>
                <w:sz w:val="20"/>
                <w:szCs w:val="20"/>
              </w:rPr>
            </w:pPr>
          </w:p>
        </w:tc>
        <w:tc>
          <w:tcPr>
            <w:tcW w:w="351" w:type="dxa"/>
          </w:tcPr>
          <w:p w:rsidR="00704817" w:rsidRPr="007F3686" w:rsidRDefault="00A80B75">
            <w:r>
              <w:rPr>
                <w:noProof/>
              </w:rPr>
              <w:pict>
                <v:shape id="_x0000_s877132" type="#_x0000_t202" style="position:absolute;margin-left:44.05pt;margin-top:-.05pt;width:252.6pt;height:177.85pt;z-index:251891712;mso-position-horizontal-relative:text;mso-position-vertical-relative:text;mso-width-relative:margin;mso-height-relative:margin">
                  <v:textbox style="mso-next-textbox:#_x0000_s877132">
                    <w:txbxContent>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We're accepting donations</w:t>
                        </w:r>
                        <w:r w:rsidR="00304C4D" w:rsidRPr="008C467A">
                          <w:rPr>
                            <w:rFonts w:ascii="Berlin Sans FB" w:hAnsi="Berlin Sans FB"/>
                            <w:sz w:val="28"/>
                            <w:szCs w:val="28"/>
                          </w:rPr>
                          <w:t xml:space="preserve"> for Guadelupe garage sale</w:t>
                        </w:r>
                        <w:r w:rsidRPr="008C467A">
                          <w:rPr>
                            <w:rFonts w:ascii="Berlin Sans FB" w:hAnsi="Berlin Sans FB"/>
                            <w:sz w:val="28"/>
                            <w:szCs w:val="28"/>
                          </w:rPr>
                          <w:t xml:space="preserve">:  furniture, clothing, toys, dishes, etc...  To pick up items please call:  </w:t>
                        </w:r>
                      </w:p>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Noé Sanchez 475-4892.</w:t>
                        </w:r>
                      </w:p>
                      <w:p w:rsidR="00714655" w:rsidRPr="008F7584" w:rsidRDefault="00714655" w:rsidP="006714DD">
                        <w:pPr>
                          <w:jc w:val="center"/>
                          <w:rPr>
                            <w:rFonts w:ascii="Franklin Gothic Book" w:hAnsi="Franklin Gothic Book"/>
                            <w:sz w:val="16"/>
                            <w:szCs w:val="16"/>
                          </w:rPr>
                        </w:pPr>
                      </w:p>
                      <w:p w:rsidR="00714655" w:rsidRPr="008C467A" w:rsidRDefault="00714655" w:rsidP="00304C4D">
                        <w:pPr>
                          <w:jc w:val="center"/>
                          <w:rPr>
                            <w:rFonts w:ascii="Berlin Sans FB" w:hAnsi="Berlin Sans FB"/>
                            <w:sz w:val="28"/>
                            <w:szCs w:val="28"/>
                          </w:rPr>
                        </w:pPr>
                        <w:r w:rsidRPr="008C467A">
                          <w:rPr>
                            <w:rFonts w:ascii="Berlin Sans FB" w:hAnsi="Berlin Sans FB"/>
                            <w:sz w:val="28"/>
                            <w:szCs w:val="28"/>
                          </w:rPr>
                          <w:t>Estamos recibiendo donaciones para el garage annual tras tes, nopa, juguetes y muebles Esperamos tu cooperacin communicate con Maria Jones, Carmen Garcia o Noe Sanchez.  Gracias</w:t>
                        </w:r>
                      </w:p>
                      <w:p w:rsidR="00714655" w:rsidRPr="00B36AC0" w:rsidRDefault="00714655" w:rsidP="00304C4D">
                        <w:pPr>
                          <w:jc w:val="center"/>
                          <w:rPr>
                            <w:sz w:val="28"/>
                            <w:szCs w:val="28"/>
                          </w:rPr>
                        </w:pPr>
                      </w:p>
                    </w:txbxContent>
                  </v:textbox>
                </v:shape>
              </w:pict>
            </w:r>
          </w:p>
        </w:tc>
      </w:tr>
      <w:tr w:rsidR="00C61DE2"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C61DE2" w:rsidP="004E669A">
            <w:pPr>
              <w:rPr>
                <w:rFonts w:ascii="Calibri" w:eastAsia="Times New Roman" w:hAnsi="Calibri"/>
                <w:color w:val="000000"/>
                <w:sz w:val="20"/>
                <w:szCs w:val="20"/>
              </w:rPr>
            </w:pP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B2F6C" w:rsidRDefault="00EB2F6C" w:rsidP="00651C51">
            <w:pPr>
              <w:rPr>
                <w:rFonts w:ascii="Calibri" w:eastAsia="Times New Roman" w:hAnsi="Calibri"/>
                <w:b/>
                <w:color w:val="000000"/>
                <w:sz w:val="20"/>
                <w:szCs w:val="20"/>
              </w:rPr>
            </w:pPr>
            <w:r>
              <w:rPr>
                <w:rFonts w:ascii="Calibri" w:eastAsia="Times New Roman" w:hAnsi="Calibri"/>
                <w:b/>
                <w:color w:val="000000"/>
                <w:sz w:val="20"/>
                <w:szCs w:val="20"/>
              </w:rPr>
              <w:t>June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Pr="00F22C7F" w:rsidRDefault="00EB2F6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Default="00EB2F6C" w:rsidP="00704817">
            <w:pPr>
              <w:rPr>
                <w:rFonts w:ascii="Calibri" w:eastAsia="Times New Roman" w:hAnsi="Calibri"/>
                <w:b/>
                <w:color w:val="000000"/>
                <w:sz w:val="20"/>
                <w:szCs w:val="20"/>
              </w:rPr>
            </w:pPr>
            <w:r>
              <w:rPr>
                <w:rFonts w:ascii="Calibri" w:eastAsia="Times New Roman" w:hAnsi="Calibri"/>
                <w:b/>
                <w:color w:val="000000"/>
                <w:sz w:val="20"/>
                <w:szCs w:val="20"/>
              </w:rPr>
              <w:t>June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C61DE2">
            <w:pPr>
              <w:rPr>
                <w:rFonts w:ascii="Calibri" w:eastAsia="Times New Roman" w:hAnsi="Calibri"/>
                <w:b/>
                <w:color w:val="000000"/>
                <w:sz w:val="20"/>
                <w:szCs w:val="20"/>
              </w:rPr>
            </w:pPr>
            <w:r>
              <w:rPr>
                <w:rFonts w:ascii="Calibri" w:eastAsia="Times New Roman" w:hAnsi="Calibri"/>
                <w:b/>
                <w:color w:val="000000"/>
                <w:sz w:val="20"/>
                <w:szCs w:val="20"/>
              </w:rPr>
              <w:t>June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C61DE2">
            <w:pPr>
              <w:rPr>
                <w:rFonts w:ascii="Calibri" w:eastAsia="Times New Roman" w:hAnsi="Calibri"/>
                <w:b/>
                <w:color w:val="000000"/>
                <w:sz w:val="20"/>
                <w:szCs w:val="20"/>
              </w:rPr>
            </w:pPr>
            <w:r>
              <w:rPr>
                <w:rFonts w:ascii="Calibri" w:eastAsia="Times New Roman" w:hAnsi="Calibri"/>
                <w:b/>
                <w:color w:val="000000"/>
                <w:sz w:val="20"/>
                <w:szCs w:val="20"/>
              </w:rPr>
              <w:t>June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c>
          <w:tcPr>
            <w:tcW w:w="351" w:type="dxa"/>
          </w:tcPr>
          <w:p w:rsidR="00EB2F6C" w:rsidRPr="007F3686" w:rsidRDefault="00EB2F6C"/>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EB2F6C">
            <w:pPr>
              <w:rPr>
                <w:rFonts w:ascii="Calibri" w:eastAsia="Times New Roman" w:hAnsi="Calibri"/>
                <w:b/>
                <w:color w:val="000000"/>
                <w:sz w:val="20"/>
                <w:szCs w:val="20"/>
              </w:rPr>
            </w:pPr>
            <w:r>
              <w:rPr>
                <w:rFonts w:ascii="Calibri" w:eastAsia="Times New Roman" w:hAnsi="Calibri"/>
                <w:b/>
                <w:color w:val="000000"/>
                <w:sz w:val="20"/>
                <w:szCs w:val="20"/>
              </w:rPr>
              <w:t>June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EB2F6C">
            <w:pPr>
              <w:rPr>
                <w:rFonts w:ascii="Calibri" w:eastAsia="Times New Roman" w:hAnsi="Calibri"/>
                <w:b/>
                <w:color w:val="000000"/>
                <w:sz w:val="20"/>
                <w:szCs w:val="20"/>
              </w:rPr>
            </w:pPr>
            <w:r>
              <w:rPr>
                <w:rFonts w:ascii="Calibri" w:eastAsia="Times New Roman" w:hAnsi="Calibri"/>
                <w:b/>
                <w:color w:val="000000"/>
                <w:sz w:val="20"/>
                <w:szCs w:val="20"/>
              </w:rPr>
              <w:t>June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Pr="00CA58F6" w:rsidRDefault="00EB2F6C"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6369C1" w:rsidP="004E669A">
            <w:pPr>
              <w:rPr>
                <w:rFonts w:ascii="Calibri" w:eastAsia="Times New Roman" w:hAnsi="Calibri"/>
                <w:color w:val="000000"/>
                <w:sz w:val="20"/>
                <w:szCs w:val="20"/>
              </w:rPr>
            </w:pPr>
            <w:r>
              <w:rPr>
                <w:rFonts w:ascii="Calibri" w:eastAsia="Times New Roman" w:hAnsi="Calibri"/>
                <w:color w:val="000000"/>
                <w:sz w:val="20"/>
                <w:szCs w:val="20"/>
              </w:rPr>
              <w:t xml:space="preserve">God’s Blessings for Robbin on her </w:t>
            </w:r>
            <w:r w:rsidR="00EB2F6C">
              <w:rPr>
                <w:rFonts w:ascii="Calibri" w:eastAsia="Times New Roman" w:hAnsi="Calibri"/>
                <w:color w:val="000000"/>
                <w:sz w:val="20"/>
                <w:szCs w:val="20"/>
              </w:rPr>
              <w:t>Birthday</w:t>
            </w:r>
          </w:p>
        </w:tc>
      </w:tr>
      <w:tr w:rsidR="00EB2F6C" w:rsidRPr="007F3686" w:rsidTr="004E669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c>
          <w:tcPr>
            <w:tcW w:w="351" w:type="dxa"/>
          </w:tcPr>
          <w:p w:rsidR="00EB2F6C" w:rsidRPr="007F3686" w:rsidRDefault="00EB2F6C"/>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C61DE2">
            <w:pPr>
              <w:rPr>
                <w:rFonts w:ascii="Calibri" w:eastAsia="Times New Roman" w:hAnsi="Calibri"/>
                <w:b/>
                <w:color w:val="000000"/>
                <w:sz w:val="20"/>
                <w:szCs w:val="20"/>
              </w:rPr>
            </w:pPr>
            <w:r>
              <w:rPr>
                <w:rFonts w:ascii="Calibri" w:eastAsia="Times New Roman" w:hAnsi="Calibri"/>
                <w:b/>
                <w:color w:val="000000"/>
                <w:sz w:val="20"/>
                <w:szCs w:val="20"/>
              </w:rPr>
              <w:t>June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p>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651C51">
            <w:pPr>
              <w:rPr>
                <w:rFonts w:ascii="Calibri" w:eastAsia="Times New Roman" w:hAnsi="Calibri"/>
                <w:color w:val="000000"/>
                <w:sz w:val="20"/>
                <w:szCs w:val="20"/>
              </w:rPr>
            </w:pPr>
            <w:r>
              <w:rPr>
                <w:rFonts w:ascii="Calibri" w:eastAsia="Times New Roman" w:hAnsi="Calibri"/>
                <w:color w:val="000000"/>
                <w:sz w:val="20"/>
                <w:szCs w:val="20"/>
              </w:rPr>
              <w:t>(+)Bill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C22F7" w:rsidRDefault="00EB2F6C" w:rsidP="001773E0">
            <w:pPr>
              <w:rPr>
                <w:rFonts w:ascii="Calibri" w:eastAsia="Times New Roman" w:hAnsi="Calibri"/>
                <w:color w:val="000000"/>
                <w:sz w:val="20"/>
                <w:szCs w:val="20"/>
              </w:rPr>
            </w:pPr>
          </w:p>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164CE3" w:rsidRDefault="00EB2F6C" w:rsidP="004E669A">
            <w:pPr>
              <w:rPr>
                <w:rFonts w:ascii="Calibri" w:eastAsia="Times New Roman" w:hAnsi="Calibri"/>
                <w:color w:val="000000"/>
                <w:sz w:val="20"/>
                <w:szCs w:val="20"/>
              </w:rPr>
            </w:pPr>
          </w:p>
        </w:tc>
      </w:tr>
    </w:tbl>
    <w:p w:rsidR="00D12DA6" w:rsidRDefault="00A80B75" w:rsidP="005E63BD">
      <w:pPr>
        <w:tabs>
          <w:tab w:val="left" w:pos="840"/>
        </w:tabs>
      </w:pPr>
      <w:r>
        <w:rPr>
          <w:noProof/>
          <w:lang w:eastAsia="zh-TW"/>
        </w:rPr>
        <w:pict>
          <v:shape id="_x0000_s877155" type="#_x0000_t202" style="position:absolute;margin-left:-13.6pt;margin-top:3.35pt;width:566.95pt;height:62.25pt;z-index:251899904;mso-position-horizontal-relative:text;mso-position-vertical-relative:text;mso-width-relative:margin;mso-height-relative:margin">
            <v:textbox>
              <w:txbxContent>
                <w:p w:rsid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The Parish Feast of the Assumption</w:t>
                  </w:r>
                  <w:r w:rsidR="001525E4">
                    <w:rPr>
                      <w:rFonts w:ascii="Arial Rounded MT Bold" w:hAnsi="Arial Rounded MT Bold"/>
                      <w:sz w:val="32"/>
                      <w:szCs w:val="32"/>
                    </w:rPr>
                    <w:t xml:space="preserve"> of the Blessed Virgin Mary</w:t>
                  </w:r>
                  <w:r w:rsidRPr="00C03C3A">
                    <w:rPr>
                      <w:rFonts w:ascii="Arial Rounded MT Bold" w:hAnsi="Arial Rounded MT Bold"/>
                      <w:sz w:val="32"/>
                      <w:szCs w:val="32"/>
                    </w:rPr>
                    <w:t xml:space="preserve"> is Monday, August 15</w:t>
                  </w:r>
                  <w:r w:rsidR="007F46AD">
                    <w:rPr>
                      <w:rFonts w:ascii="Arial Rounded MT Bold" w:hAnsi="Arial Rounded MT Bold"/>
                      <w:sz w:val="32"/>
                      <w:szCs w:val="32"/>
                    </w:rPr>
                    <w:t>, 2016</w:t>
                  </w:r>
                  <w:r w:rsidRPr="00C03C3A">
                    <w:rPr>
                      <w:rFonts w:ascii="Arial Rounded MT Bold" w:hAnsi="Arial Rounded MT Bold"/>
                      <w:sz w:val="32"/>
                      <w:szCs w:val="32"/>
                    </w:rPr>
                    <w:t xml:space="preserve">.  </w:t>
                  </w:r>
                </w:p>
                <w:p w:rsid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We will celebrate Mass at 6 p.m. with a Pot Lunch Dinner to follow.</w:t>
                  </w:r>
                </w:p>
                <w:p w:rsidR="00C03C3A" w:rsidRPr="00C03C3A" w:rsidRDefault="00C03C3A" w:rsidP="00C03C3A">
                  <w:pPr>
                    <w:jc w:val="center"/>
                    <w:rPr>
                      <w:rFonts w:ascii="Arial Rounded MT Bold" w:hAnsi="Arial Rounded MT Bold"/>
                      <w:sz w:val="32"/>
                      <w:szCs w:val="32"/>
                    </w:rPr>
                  </w:pPr>
                  <w:r w:rsidRPr="00C03C3A">
                    <w:rPr>
                      <w:rFonts w:ascii="Arial Rounded MT Bold" w:hAnsi="Arial Rounded MT Bold"/>
                      <w:sz w:val="32"/>
                      <w:szCs w:val="32"/>
                    </w:rPr>
                    <w:t>More details will follow!</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A80B75" w:rsidP="006777AB">
      <w:pPr>
        <w:tabs>
          <w:tab w:val="left" w:pos="2865"/>
        </w:tabs>
      </w:pPr>
      <w:r>
        <w:rPr>
          <w:noProof/>
          <w:lang w:eastAsia="zh-TW"/>
        </w:rPr>
        <w:pict>
          <v:shapetype id="_x0000_t109" coordsize="21600,21600" o:spt="109" path="m,l,21600r21600,l21600,xe">
            <v:stroke joinstyle="miter"/>
            <v:path gradientshapeok="t" o:connecttype="rect"/>
          </v:shapetype>
          <v:shape id="_x0000_s877087" type="#_x0000_t109" style="position:absolute;margin-left:-14pt;margin-top:10.15pt;width:567.35pt;height:297.75pt;z-index:251876352;mso-width-relative:margin;mso-height-relative:margin" strokeweight="4.5pt">
            <v:textbox>
              <w:txbxContent>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Totally Catholic VBS, Cave Quest</w:t>
                  </w:r>
                </w:p>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Following Jesus:  The Light of the World</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Pr>
                      <w:rFonts w:ascii="Berlin Sans FB" w:hAnsi="Berlin Sans FB" w:cs="Arial"/>
                      <w:b/>
                      <w:bCs/>
                      <w:color w:val="222222"/>
                      <w:sz w:val="28"/>
                      <w:szCs w:val="28"/>
                      <w:u w:val="single"/>
                    </w:rPr>
                    <w:t>V</w:t>
                  </w:r>
                  <w:r w:rsidRPr="00B12643">
                    <w:rPr>
                      <w:rFonts w:ascii="Berlin Sans FB" w:hAnsi="Berlin Sans FB" w:cs="Arial"/>
                      <w:b/>
                      <w:bCs/>
                      <w:color w:val="222222"/>
                      <w:sz w:val="28"/>
                      <w:szCs w:val="28"/>
                      <w:u w:val="single"/>
                    </w:rPr>
                    <w:t>acation Bible School</w:t>
                  </w:r>
                  <w:r w:rsidRPr="00B12643">
                    <w:rPr>
                      <w:rFonts w:ascii="Berlin Sans FB" w:hAnsi="Berlin Sans FB" w:cs="Arial"/>
                      <w:color w:val="222222"/>
                      <w:sz w:val="28"/>
                      <w:szCs w:val="28"/>
                    </w:rPr>
                    <w:t> </w:t>
                  </w:r>
                  <w:r>
                    <w:rPr>
                      <w:rFonts w:ascii="Berlin Sans FB" w:hAnsi="Berlin Sans FB" w:cs="Arial"/>
                      <w:color w:val="222222"/>
                      <w:sz w:val="28"/>
                      <w:szCs w:val="28"/>
                    </w:rPr>
                    <w:t xml:space="preserve"> </w:t>
                  </w:r>
                  <w:r w:rsidRPr="00B12643">
                    <w:rPr>
                      <w:rFonts w:ascii="Berlin Sans FB" w:hAnsi="Berlin Sans FB" w:cs="Arial"/>
                      <w:color w:val="222222"/>
                      <w:sz w:val="28"/>
                      <w:szCs w:val="28"/>
                    </w:rPr>
                    <w:t>will be from June 20th to June 24th, 5:00pm to 8:</w:t>
                  </w:r>
                  <w:r w:rsidR="00811D52">
                    <w:rPr>
                      <w:rFonts w:ascii="Berlin Sans FB" w:hAnsi="Berlin Sans FB" w:cs="Arial"/>
                      <w:color w:val="222222"/>
                      <w:sz w:val="28"/>
                      <w:szCs w:val="28"/>
                    </w:rPr>
                    <w:t>0</w:t>
                  </w:r>
                  <w:r w:rsidRPr="00B12643">
                    <w:rPr>
                      <w:rFonts w:ascii="Berlin Sans FB" w:hAnsi="Berlin Sans FB" w:cs="Arial"/>
                      <w:color w:val="222222"/>
                      <w:sz w:val="28"/>
                      <w:szCs w:val="28"/>
                    </w:rPr>
                    <w:t>0pm. Students w</w:t>
                  </w:r>
                  <w:r>
                    <w:rPr>
                      <w:rFonts w:ascii="Berlin Sans FB" w:hAnsi="Berlin Sans FB" w:cs="Arial"/>
                      <w:color w:val="222222"/>
                      <w:sz w:val="28"/>
                      <w:szCs w:val="28"/>
                    </w:rPr>
                    <w:t xml:space="preserve">ho have completed Pre-K through </w:t>
                  </w:r>
                  <w:r w:rsidRPr="00B12643">
                    <w:rPr>
                      <w:rFonts w:ascii="Berlin Sans FB" w:hAnsi="Berlin Sans FB" w:cs="Arial"/>
                      <w:color w:val="222222"/>
                      <w:sz w:val="28"/>
                      <w:szCs w:val="28"/>
                    </w:rPr>
                    <w:t>5</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w:t>
                  </w:r>
                  <w:r>
                    <w:rPr>
                      <w:rFonts w:ascii="Berlin Sans FB" w:hAnsi="Berlin Sans FB" w:cs="Arial"/>
                      <w:color w:val="222222"/>
                      <w:sz w:val="28"/>
                      <w:szCs w:val="28"/>
                    </w:rPr>
                    <w:t>s</w:t>
                  </w:r>
                  <w:r w:rsidRPr="00B12643">
                    <w:rPr>
                      <w:rFonts w:ascii="Berlin Sans FB" w:hAnsi="Berlin Sans FB" w:cs="Arial"/>
                      <w:color w:val="222222"/>
                      <w:sz w:val="28"/>
                      <w:szCs w:val="28"/>
                    </w:rPr>
                    <w:t xml:space="preserve"> are welcome to enroll. Please call Maria Martinez at 580-467-0184</w:t>
                  </w:r>
                  <w:r w:rsidRPr="00B12643">
                    <w:rPr>
                      <w:color w:val="000000"/>
                      <w:sz w:val="28"/>
                      <w:szCs w:val="28"/>
                    </w:rPr>
                    <w:t> </w:t>
                  </w:r>
                  <w:r w:rsidRPr="00B12643">
                    <w:rPr>
                      <w:rFonts w:ascii="Berlin Sans FB" w:hAnsi="Berlin Sans FB" w:cs="Arial"/>
                      <w:color w:val="222222"/>
                      <w:sz w:val="28"/>
                      <w:szCs w:val="28"/>
                    </w:rPr>
                    <w:t>or Veronica Ibarra 580-606-8226 if you would like us to add you to our volunteer sheet or for more information. We need teachers, snack staff, sports staff, music staff, and volunteers to decorate. Students completing 6</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 and up are welcome and encouraged to help.  </w:t>
                  </w:r>
                  <w:r>
                    <w:rPr>
                      <w:rFonts w:ascii="Berlin Sans FB" w:hAnsi="Berlin Sans FB" w:cs="Arial"/>
                      <w:color w:val="222222"/>
                      <w:sz w:val="28"/>
                      <w:szCs w:val="28"/>
                    </w:rPr>
                    <w:t xml:space="preserve"> </w:t>
                  </w:r>
                  <w:r w:rsidRPr="00B12643">
                    <w:rPr>
                      <w:rFonts w:ascii="Berlin Sans FB" w:hAnsi="Berlin Sans FB" w:cs="Arial"/>
                      <w:color w:val="222222"/>
                      <w:sz w:val="28"/>
                      <w:szCs w:val="28"/>
                      <w:lang w:val="es-MX"/>
                    </w:rPr>
                    <w:t>Regis</w:t>
                  </w:r>
                  <w:r w:rsidR="007E2871">
                    <w:rPr>
                      <w:rFonts w:ascii="Berlin Sans FB" w:hAnsi="Berlin Sans FB" w:cs="Arial"/>
                      <w:color w:val="222222"/>
                      <w:sz w:val="28"/>
                      <w:szCs w:val="28"/>
                      <w:lang w:val="es-MX"/>
                    </w:rPr>
                    <w:t>tration</w:t>
                  </w:r>
                  <w:r w:rsidR="00824F7D">
                    <w:rPr>
                      <w:rFonts w:ascii="Berlin Sans FB" w:hAnsi="Berlin Sans FB" w:cs="Arial"/>
                      <w:color w:val="222222"/>
                      <w:sz w:val="28"/>
                      <w:szCs w:val="28"/>
                      <w:lang w:val="es-MX"/>
                    </w:rPr>
                    <w:t xml:space="preserve"> continues this weekend.</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color w:val="222222"/>
                      <w:sz w:val="28"/>
                      <w:szCs w:val="28"/>
                      <w:lang w:val="es-MX"/>
                    </w:rPr>
                    <w:t> </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b/>
                      <w:bCs/>
                      <w:color w:val="222222"/>
                      <w:sz w:val="28"/>
                      <w:szCs w:val="28"/>
                      <w:u w:val="single"/>
                      <w:lang w:val="es-MX"/>
                    </w:rPr>
                    <w:t>Escuela Bíblica de Verano</w:t>
                  </w:r>
                  <w:r w:rsidRPr="00B12643">
                    <w:rPr>
                      <w:rFonts w:ascii="Berlin Sans FB" w:hAnsi="Berlin Sans FB" w:cs="Arial"/>
                      <w:color w:val="222222"/>
                      <w:sz w:val="28"/>
                      <w:szCs w:val="28"/>
                      <w:lang w:val="es-MX"/>
                    </w:rPr>
                    <w:t xml:space="preserve"> se llevara a cabo el 20 de Junio al 24 de Junio de 5:00 a 8:</w:t>
                  </w:r>
                  <w:r w:rsidR="00811D52">
                    <w:rPr>
                      <w:rFonts w:ascii="Berlin Sans FB" w:hAnsi="Berlin Sans FB" w:cs="Arial"/>
                      <w:color w:val="222222"/>
                      <w:sz w:val="28"/>
                      <w:szCs w:val="28"/>
                      <w:lang w:val="es-MX"/>
                    </w:rPr>
                    <w:t>0</w:t>
                  </w:r>
                  <w:r w:rsidRPr="00B12643">
                    <w:rPr>
                      <w:rFonts w:ascii="Berlin Sans FB" w:hAnsi="Berlin Sans FB" w:cs="Arial"/>
                      <w:color w:val="222222"/>
                      <w:sz w:val="28"/>
                      <w:szCs w:val="28"/>
                      <w:lang w:val="es-MX"/>
                    </w:rPr>
                    <w:t xml:space="preserve">0 pm para niños que han terminado el curso de Pre-K a los que han terminado el quinto (5) grado. Si quiere que lo pongamos en la lista de voluntarios o si tiene alguna pregunta por favor de llamar a María Martínez al </w:t>
                  </w:r>
                  <w:hyperlink r:id="rId7" w:tgtFrame="_blank" w:history="1">
                    <w:r w:rsidRPr="00B12643">
                      <w:rPr>
                        <w:rStyle w:val="Hyperlink"/>
                        <w:rFonts w:ascii="Berlin Sans FB" w:hAnsi="Berlin Sans FB" w:cs="Arial"/>
                        <w:color w:val="auto"/>
                        <w:sz w:val="28"/>
                        <w:szCs w:val="28"/>
                        <w:u w:val="none"/>
                        <w:lang w:val="es-MX"/>
                      </w:rPr>
                      <w:t>580-467-0184</w:t>
                    </w:r>
                  </w:hyperlink>
                  <w:r w:rsidRPr="00B12643">
                    <w:rPr>
                      <w:rFonts w:ascii="Arial" w:hAnsi="Arial" w:cs="Arial"/>
                      <w:color w:val="222222"/>
                      <w:sz w:val="28"/>
                      <w:szCs w:val="28"/>
                      <w:lang w:val="es-MX"/>
                    </w:rPr>
                    <w:t xml:space="preserve"> o </w:t>
                  </w:r>
                  <w:r w:rsidRPr="00B12643">
                    <w:rPr>
                      <w:rFonts w:ascii="Berlin Sans FB" w:hAnsi="Berlin Sans FB" w:cs="Arial"/>
                      <w:color w:val="222222"/>
                      <w:sz w:val="28"/>
                      <w:szCs w:val="28"/>
                      <w:lang w:val="es-MX"/>
                    </w:rPr>
                    <w:t>Verónica Ibarra al 580-606-8226. Necesitamos voluntarios siendo maestros, ayudando con las botanas, ayudando con los juegos y deportes, con la música, y voluntarios para decorar. Estudiantes que han terminado el grado seis (6) en adelante pueden participar como voluntarios! Padres de familia podrán registrar a sus hijos despu</w:t>
                  </w:r>
                  <w:r w:rsidR="00811D52">
                    <w:rPr>
                      <w:rFonts w:ascii="Berlin Sans FB" w:hAnsi="Berlin Sans FB" w:cs="Arial"/>
                      <w:color w:val="222222"/>
                      <w:sz w:val="28"/>
                      <w:szCs w:val="28"/>
                      <w:lang w:val="es-MX"/>
                    </w:rPr>
                    <w:t xml:space="preserve">és de las misas en </w:t>
                  </w:r>
                  <w:r w:rsidRPr="00B12643">
                    <w:rPr>
                      <w:rFonts w:ascii="Berlin Sans FB" w:hAnsi="Berlin Sans FB" w:cs="Arial"/>
                      <w:color w:val="222222"/>
                      <w:sz w:val="28"/>
                      <w:szCs w:val="28"/>
                      <w:lang w:val="es-MX"/>
                    </w:rPr>
                    <w:t>Junio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AF4B63" w:rsidRDefault="00B12643" w:rsidP="00B12643">
                  <w:pPr>
                    <w:pStyle w:val="NormalWeb"/>
                    <w:shd w:val="clear" w:color="auto" w:fill="FFFFFF"/>
                    <w:spacing w:before="0" w:beforeAutospacing="0" w:after="0" w:afterAutospacing="0"/>
                    <w:jc w:val="both"/>
                    <w:rPr>
                      <w:rFonts w:ascii="Arial" w:hAnsi="Arial" w:cs="Arial"/>
                      <w:color w:val="222222"/>
                      <w:sz w:val="21"/>
                      <w:szCs w:val="21"/>
                      <w:lang w:val="es-MX"/>
                    </w:rPr>
                  </w:pPr>
                </w:p>
                <w:p w:rsidR="004C28E7" w:rsidRPr="004C28E7" w:rsidRDefault="004C28E7" w:rsidP="00B12643">
                  <w:pPr>
                    <w:jc w:val="both"/>
                    <w:rPr>
                      <w:rFonts w:ascii="Berlin Sans FB" w:hAnsi="Berlin Sans FB"/>
                      <w:sz w:val="40"/>
                      <w:szCs w:val="40"/>
                    </w:rPr>
                  </w:pPr>
                </w:p>
              </w:txbxContent>
            </v:textbox>
          </v:shape>
        </w:pict>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A80B7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A80B75"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A80B7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A80B75"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80B75" w:rsidP="00A756BF">
      <w:pPr>
        <w:tabs>
          <w:tab w:val="left" w:pos="6120"/>
        </w:tabs>
      </w:pPr>
      <w:r>
        <w:rPr>
          <w:noProof/>
        </w:rPr>
        <w:pict>
          <v:line id="_x0000_s136497" style="position:absolute;z-index:251646976" from="605.3pt,72.45pt" to="605.3pt,139.95pt" strokeweight="2.25pt"/>
        </w:pict>
      </w:r>
    </w:p>
    <w:p w:rsidR="007004BC" w:rsidRPr="001962FB" w:rsidRDefault="00A80B75"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80B75" w:rsidP="00A174CB">
      <w:pPr>
        <w:tabs>
          <w:tab w:val="left" w:pos="2730"/>
        </w:tabs>
      </w:pPr>
      <w:r w:rsidRPr="00A80B75">
        <w:rPr>
          <w:noProof/>
          <w:sz w:val="20"/>
          <w:szCs w:val="20"/>
          <w:lang w:eastAsia="zh-TW"/>
        </w:rPr>
        <w:pict>
          <v:shape id="_x0000_s355662" type="#_x0000_t202" style="position:absolute;margin-left:-18.3pt;margin-top:28.1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640F65" w:rsidP="00170FC9">
      <w:pPr>
        <w:tabs>
          <w:tab w:val="right" w:pos="11376"/>
        </w:tabs>
      </w:pPr>
      <w:r>
        <w:rPr>
          <w:noProof/>
        </w:rPr>
        <w:lastRenderedPageBreak/>
        <w:pict>
          <v:shape id="_x0000_s877193" type="#_x0000_t202" style="position:absolute;margin-left:278.75pt;margin-top:-19.5pt;width:264.4pt;height:222.75pt;z-index:251916288;mso-width-relative:margin;mso-height-relative:margin">
            <v:textbox>
              <w:txbxContent>
                <w:p w:rsidR="00640F65" w:rsidRPr="00640F65" w:rsidRDefault="00640F65" w:rsidP="00FD63AE">
                  <w:pPr>
                    <w:jc w:val="right"/>
                    <w:rPr>
                      <w:rFonts w:ascii="Script MT Bold" w:hAnsi="Script MT Bold"/>
                      <w:sz w:val="32"/>
                      <w:szCs w:val="32"/>
                    </w:rPr>
                  </w:pPr>
                  <w:r w:rsidRPr="00640F65">
                    <w:rPr>
                      <w:rFonts w:ascii="Script MT Bold" w:hAnsi="Script MT Bold"/>
                      <w:sz w:val="32"/>
                      <w:szCs w:val="32"/>
                    </w:rPr>
                    <w:t xml:space="preserve">We have daily adoration and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pray the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Chaplet of Divine Mercy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and the Rosary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Monday through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Friday at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11:</w:t>
                  </w:r>
                  <w:r w:rsidR="00640F65" w:rsidRPr="00640F65">
                    <w:rPr>
                      <w:rFonts w:ascii="Script MT Bold" w:hAnsi="Script MT Bold"/>
                      <w:sz w:val="32"/>
                      <w:szCs w:val="32"/>
                    </w:rPr>
                    <w:t>30</w:t>
                  </w:r>
                  <w:r w:rsidRPr="00640F65">
                    <w:rPr>
                      <w:rFonts w:ascii="Script MT Bold" w:hAnsi="Script MT Bold"/>
                      <w:sz w:val="32"/>
                      <w:szCs w:val="32"/>
                    </w:rPr>
                    <w:t xml:space="preserve"> a.m.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before the 12:10 Mass.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Everyone is invited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 xml:space="preserve">to participate and </w:t>
                  </w:r>
                </w:p>
                <w:p w:rsidR="007B26BF" w:rsidRPr="00640F65" w:rsidRDefault="007B26BF" w:rsidP="00FD63AE">
                  <w:pPr>
                    <w:jc w:val="right"/>
                    <w:rPr>
                      <w:rFonts w:ascii="Script MT Bold" w:hAnsi="Script MT Bold"/>
                      <w:sz w:val="32"/>
                      <w:szCs w:val="32"/>
                    </w:rPr>
                  </w:pPr>
                  <w:r w:rsidRPr="00640F65">
                    <w:rPr>
                      <w:rFonts w:ascii="Script MT Bold" w:hAnsi="Script MT Bold"/>
                      <w:sz w:val="32"/>
                      <w:szCs w:val="32"/>
                    </w:rPr>
                    <w:t>spend time with Jesus!</w:t>
                  </w:r>
                </w:p>
                <w:p w:rsidR="007B26BF" w:rsidRDefault="007B26BF"/>
              </w:txbxContent>
            </v:textbox>
          </v:shape>
        </w:pict>
      </w:r>
      <w:r w:rsidR="00A80B75">
        <w:rPr>
          <w:noProof/>
          <w:lang w:eastAsia="zh-TW"/>
        </w:rPr>
        <w:pict>
          <v:shape id="_x0000_s877156" type="#_x0000_t202" style="position:absolute;margin-left:-11.25pt;margin-top:-19.5pt;width:259.55pt;height:327.75pt;z-index:251901952;mso-width-relative:margin;mso-height-relative:margin">
            <v:textbox>
              <w:txbxContent>
                <w:p w:rsidR="00B16F4E" w:rsidRPr="00614BF5" w:rsidRDefault="00B16F4E" w:rsidP="00B16F4E">
                  <w:pPr>
                    <w:pStyle w:val="PlainText"/>
                    <w:contextualSpacing/>
                    <w:jc w:val="center"/>
                    <w:rPr>
                      <w:rFonts w:ascii="Times New Roman" w:hAnsi="Times New Roman"/>
                      <w:b/>
                      <w:sz w:val="24"/>
                      <w:szCs w:val="24"/>
                      <w:u w:val="single"/>
                    </w:rPr>
                  </w:pPr>
                  <w:r w:rsidRPr="00614BF5">
                    <w:rPr>
                      <w:rFonts w:ascii="Times New Roman" w:hAnsi="Times New Roman"/>
                      <w:b/>
                      <w:sz w:val="24"/>
                      <w:szCs w:val="24"/>
                      <w:u w:val="single"/>
                    </w:rPr>
                    <w:t>Spanish Marriage Encounter</w:t>
                  </w:r>
                </w:p>
                <w:p w:rsidR="00B16F4E" w:rsidRPr="003C0264" w:rsidRDefault="00B16F4E" w:rsidP="00B16F4E">
                  <w:pPr>
                    <w:pStyle w:val="PlainText"/>
                    <w:contextualSpacing/>
                    <w:jc w:val="both"/>
                    <w:rPr>
                      <w:rFonts w:ascii="Times New Roman" w:hAnsi="Times New Roman"/>
                      <w:sz w:val="22"/>
                      <w:szCs w:val="22"/>
                    </w:rPr>
                  </w:pPr>
                  <w:r w:rsidRPr="003C0264">
                    <w:rPr>
                      <w:rFonts w:ascii="Times New Roman" w:hAnsi="Times New Roman"/>
                      <w:sz w:val="22"/>
                      <w:szCs w:val="22"/>
                    </w:rPr>
                    <w:t>The next Spanish Marriage Encounter is June 17-19. This experience will be entirely in Spanish and held at the Catholic Pastoral Center, 7501 Northwest Expressway, OKC. Call Lisa at the Office of Family Life at (405) 721-5651, Ext. 109. Please share.</w:t>
                  </w:r>
                </w:p>
                <w:p w:rsidR="00B16F4E" w:rsidRPr="00614BF5" w:rsidRDefault="00B16F4E" w:rsidP="00B16F4E">
                  <w:pPr>
                    <w:jc w:val="center"/>
                    <w:rPr>
                      <w:b/>
                      <w:u w:val="single"/>
                      <w:lang w:val="es-ES_tradnl"/>
                    </w:rPr>
                  </w:pPr>
                  <w:r w:rsidRPr="00614BF5">
                    <w:rPr>
                      <w:rFonts w:eastAsia="Calibri"/>
                      <w:b/>
                      <w:u w:val="single"/>
                      <w:lang w:val="es-ES_tradnl"/>
                    </w:rPr>
                    <w:t>Encuentro Matrimonial</w:t>
                  </w:r>
                </w:p>
                <w:p w:rsidR="00B16F4E" w:rsidRPr="003C0264" w:rsidRDefault="00B16F4E" w:rsidP="00B16F4E">
                  <w:pPr>
                    <w:jc w:val="both"/>
                    <w:rPr>
                      <w:rFonts w:eastAsia="Calibri"/>
                      <w:sz w:val="22"/>
                      <w:szCs w:val="22"/>
                      <w:lang w:val="es-ES_tradnl"/>
                    </w:rPr>
                  </w:pPr>
                  <w:r w:rsidRPr="003C0264">
                    <w:rPr>
                      <w:rFonts w:eastAsia="Calibri"/>
                      <w:sz w:val="22"/>
                      <w:szCs w:val="22"/>
                      <w:lang w:val="es-ES_tradnl"/>
                    </w:rPr>
                    <w:t xml:space="preserve">Enriquece tu Matrimonio y  tu vida, a través del Encuentro Matrimonial.El Encuentro Matrimonial es una experiencia de un Fin de Semana que dura 44 horas (desde el viernes por la noche hasta el domingo por la tarde). Esta experiencia brinda a las parejas la oportunidad de celebrar su vida conyugal...dándoles tiempo para compartir sus sentimientos, esperanzas, alegrías, frustraciones, tristezas y sueños en un ambiente completamente privada y fuera del alcance de las tensiones y distracciones de la vida diaria. El encuentro va ser todo en Espaňol.Los Fines de Semana del Encuentro Matrimonial se dan en el Centro Pastoral, en la Arquidiócesis de Oklahoma City. La dirección es 7501 Northwest Expressway. La fecha del próximo Encuentro es el 17-19 de Junio, 2016. Si están interesados a vivir esta expreriencia o si necesitan más información  favor de llamar a Lisa en La Oficina de Vida Familiar, (405) 721-5651 x 109. </w:t>
                  </w:r>
                </w:p>
                <w:p w:rsidR="00B16F4E" w:rsidRDefault="00B16F4E"/>
              </w:txbxContent>
            </v:textbox>
          </v:shape>
        </w:pict>
      </w:r>
    </w:p>
    <w:p w:rsidR="00440BE1" w:rsidRPr="001962FB" w:rsidRDefault="00640F65" w:rsidP="00170FC9">
      <w:pPr>
        <w:tabs>
          <w:tab w:val="right" w:pos="11376"/>
        </w:tabs>
      </w:pPr>
      <w:r>
        <w:rPr>
          <w:noProof/>
        </w:rPr>
        <w:pict>
          <v:shape id="_x0000_s877194" type="#_x0000_t75" alt="" style="position:absolute;margin-left:286.9pt;margin-top:5.35pt;width:89.6pt;height:150.25pt;z-index:251917312">
            <v:imagedata r:id="rId8" o:title="DivMrcy1"/>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80B75"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80B75"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640F65" w:rsidP="00101BB2">
      <w:pPr>
        <w:tabs>
          <w:tab w:val="right" w:pos="11376"/>
        </w:tabs>
      </w:pPr>
      <w:r>
        <w:rPr>
          <w:noProof/>
          <w:lang w:eastAsia="zh-TW"/>
        </w:rPr>
        <w:pict>
          <v:shape id="_x0000_s877180" type="#_x0000_t202" style="position:absolute;margin-left:278.75pt;margin-top:15.85pt;width:267.35pt;height:185.25pt;z-index:251909120;mso-width-relative:margin;mso-height-relative:margin">
            <v:textbox>
              <w:txbxContent>
                <w:p w:rsidR="003C0264" w:rsidRPr="006C66EA" w:rsidRDefault="003C0264" w:rsidP="003C0264">
                  <w:pPr>
                    <w:jc w:val="center"/>
                    <w:rPr>
                      <w:b/>
                    </w:rPr>
                  </w:pPr>
                  <w:r w:rsidRPr="006C66EA">
                    <w:rPr>
                      <w:b/>
                    </w:rPr>
                    <w:t>R.C.I.A. conference</w:t>
                  </w:r>
                </w:p>
                <w:p w:rsidR="003C0264" w:rsidRPr="003C0264" w:rsidRDefault="003C0264" w:rsidP="003C0264">
                  <w:pPr>
                    <w:jc w:val="both"/>
                    <w:rPr>
                      <w:rFonts w:ascii="Baskerville Old Face" w:hAnsi="Baskerville Old Face"/>
                      <w:sz w:val="22"/>
                      <w:szCs w:val="22"/>
                    </w:rPr>
                  </w:pPr>
                  <w:r w:rsidRPr="003C0264">
                    <w:rPr>
                      <w:rFonts w:ascii="Baskerville Old Face" w:hAnsi="Baskerville Old Face"/>
                      <w:sz w:val="22"/>
                      <w:szCs w:val="22"/>
                    </w:rPr>
                    <w:t xml:space="preserve">The Office of Worship and Spiritual Life presents “Ever Ancient, Ever New: Recapturing the Richness of the RCIA” for RCIA leaders and volunteers. Rita Thiron, executive director of the Federation of Diocesan Liturgical Commissions in Washington, D.C., will conduct the conference Friday, July 15, and Saturday, July 16, at the Catholic Pastoral Center, 7501 Northwest Expressway, OKC. Cost $15 for Friday only; $25 for Saturday only, includes meals; $35 for both days. Participants need copy of RCIA ritual. Copies available for $25. Advance registration by July 6. Housing available at the CPC, $22.50 pp dbl. occ. or $35 for one person per room. Call (405) 721-5651, Ext. 158. </w:t>
                  </w:r>
                </w:p>
                <w:p w:rsidR="003C0264" w:rsidRDefault="003C0264"/>
              </w:txbxContent>
            </v:textbox>
          </v:shape>
        </w:pict>
      </w:r>
      <w:r w:rsidR="00A80B75">
        <w:pict>
          <v:shape id="_x0000_i1028" type="#_x0000_t75" alt="Displaying Attachment-1.jpeg" style="width:24pt;height:24pt"/>
        </w:pict>
      </w:r>
      <w:r w:rsidR="00A80B75">
        <w:pict>
          <v:shape id="_x0000_i1029" type="#_x0000_t75" alt="Displaying Christmas Concert SCREEN DISPLAY.jpg" style="width:24pt;height:24pt"/>
        </w:pict>
      </w:r>
    </w:p>
    <w:p w:rsidR="00670D3F" w:rsidRDefault="00A80B75" w:rsidP="005F6232">
      <w:r>
        <w:pict>
          <v:shape id="_x0000_i1030" type="#_x0000_t75" alt="Displaying Attachment-1.jpeg" style="width:24pt;height:24pt"/>
        </w:pict>
      </w:r>
      <w:r>
        <w:pict>
          <v:shape id="_x0000_i1031" type="#_x0000_t75" alt="Displaying Attachment-1.jpeg" style="width:24pt;height:24pt"/>
        </w:pict>
      </w:r>
    </w:p>
    <w:p w:rsidR="0000372D" w:rsidRDefault="00A80B75"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824F7D" w:rsidP="0000372D">
      <w:r>
        <w:rPr>
          <w:noProof/>
          <w:lang w:eastAsia="zh-TW"/>
        </w:rPr>
        <w:pict>
          <v:shape id="_x0000_s877179" type="#_x0000_t202" style="position:absolute;margin-left:-11.25pt;margin-top:7.65pt;width:259.55pt;height:85.5pt;z-index:251907072;mso-width-relative:margin;mso-height-relative:margin">
            <v:textbox>
              <w:txbxContent>
                <w:p w:rsidR="003C0264" w:rsidRPr="003C0264" w:rsidRDefault="003C0264" w:rsidP="003C0264">
                  <w:pPr>
                    <w:jc w:val="center"/>
                    <w:rPr>
                      <w:rFonts w:ascii="Berlin Sans FB" w:hAnsi="Berlin Sans FB"/>
                    </w:rPr>
                  </w:pPr>
                  <w:r w:rsidRPr="003C0264">
                    <w:rPr>
                      <w:rFonts w:ascii="Berlin Sans FB" w:hAnsi="Berlin Sans FB"/>
                      <w:b/>
                    </w:rPr>
                    <w:t>Fortnight for Freedom</w:t>
                  </w:r>
                </w:p>
                <w:p w:rsidR="003C0264" w:rsidRPr="00171545" w:rsidRDefault="003C0264" w:rsidP="003C0264">
                  <w:pPr>
                    <w:jc w:val="both"/>
                    <w:rPr>
                      <w:rFonts w:ascii="Berlin Sans FB" w:hAnsi="Berlin Sans FB"/>
                      <w:sz w:val="22"/>
                      <w:szCs w:val="22"/>
                    </w:rPr>
                  </w:pPr>
                  <w:r w:rsidRPr="00171545">
                    <w:rPr>
                      <w:rFonts w:ascii="Berlin Sans FB" w:hAnsi="Berlin Sans FB"/>
                      <w:sz w:val="22"/>
                      <w:szCs w:val="22"/>
                    </w:rPr>
                    <w:t>Celebrate Fortnight for Freedom with the archdiocese. Beginning June 21, receive daily e-mails with prayers and religious liberty news. Go online to www.flocknote.com/archokc and subscribe to the Fortnight for Freedom 2016 group.</w:t>
                  </w:r>
                </w:p>
                <w:p w:rsidR="003C0264" w:rsidRDefault="003C0264"/>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640F65" w:rsidP="0000372D">
      <w:r>
        <w:rPr>
          <w:noProof/>
          <w:lang w:eastAsia="zh-TW"/>
        </w:rPr>
        <w:pict>
          <v:shape id="_x0000_s877065" type="#_x0000_t202" style="position:absolute;margin-left:278.75pt;margin-top:6.65pt;width:267.35pt;height:80.25pt;z-index:251868160;mso-width-relative:margin;mso-height-relative:margin">
            <v:textbox>
              <w:txbxContent>
                <w:p w:rsidR="00833E7C" w:rsidRPr="00F12010" w:rsidRDefault="00833E7C" w:rsidP="00833E7C">
                  <w:pPr>
                    <w:contextualSpacing/>
                    <w:jc w:val="center"/>
                    <w:rPr>
                      <w:b/>
                      <w:sz w:val="22"/>
                      <w:szCs w:val="22"/>
                      <w:u w:val="single"/>
                    </w:rPr>
                  </w:pPr>
                  <w:r w:rsidRPr="00F12010">
                    <w:rPr>
                      <w:b/>
                      <w:sz w:val="22"/>
                      <w:szCs w:val="22"/>
                      <w:u w:val="single"/>
                    </w:rPr>
                    <w:t>RCYC- Regional Catholic Youth Conference</w:t>
                  </w:r>
                </w:p>
                <w:p w:rsidR="00833E7C" w:rsidRPr="00F12010" w:rsidRDefault="00833E7C" w:rsidP="00833E7C">
                  <w:pPr>
                    <w:contextualSpacing/>
                    <w:jc w:val="both"/>
                    <w:rPr>
                      <w:sz w:val="22"/>
                      <w:szCs w:val="22"/>
                    </w:rPr>
                  </w:pPr>
                  <w:r w:rsidRPr="00F12010">
                    <w:rPr>
                      <w:sz w:val="22"/>
                      <w:szCs w:val="22"/>
                    </w:rPr>
                    <w:t>The pilgrimage to the Regional Catholic Youth Conference, Nov. 18-20, will be in Beaumont, Texas. Cost is $325 per person. Fee includes bus, transportation, hotel, registration and T-shirt. Registration materials available in May.</w:t>
                  </w:r>
                </w:p>
                <w:p w:rsidR="00833E7C" w:rsidRPr="00203500" w:rsidRDefault="00833E7C" w:rsidP="00833E7C">
                  <w:pPr>
                    <w:contextualSpacing/>
                  </w:pPr>
                </w:p>
                <w:p w:rsidR="00833E7C" w:rsidRDefault="00833E7C"/>
              </w:txbxContent>
            </v:textbox>
          </v:shape>
        </w:pict>
      </w:r>
    </w:p>
    <w:p w:rsidR="0000372D" w:rsidRPr="0000372D" w:rsidRDefault="00824F7D" w:rsidP="0000372D">
      <w:r>
        <w:rPr>
          <w:noProof/>
        </w:rPr>
        <w:pict>
          <v:shape id="_x0000_s877158" type="#_x0000_t202" style="position:absolute;margin-left:-11.25pt;margin-top:10.1pt;width:264.1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5308D6" w:rsidP="0000372D">
      <w:r>
        <w:rPr>
          <w:noProof/>
          <w:lang w:eastAsia="zh-TW"/>
        </w:rPr>
        <w:pict>
          <v:shape id="_x0000_s877192" type="#_x0000_t202" style="position:absolute;margin-left:278.75pt;margin-top:12.35pt;width:270.7pt;height:244.5pt;z-index:251915264;mso-width-relative:margin;mso-height-relative:margin">
            <v:textbox>
              <w:txbxContent>
                <w:p w:rsidR="005308D6" w:rsidRPr="005308D6" w:rsidRDefault="005308D6" w:rsidP="005308D6">
                  <w:pPr>
                    <w:jc w:val="center"/>
                    <w:rPr>
                      <w:sz w:val="22"/>
                      <w:szCs w:val="22"/>
                      <w:u w:val="single"/>
                    </w:rPr>
                  </w:pPr>
                  <w:r w:rsidRPr="005308D6">
                    <w:rPr>
                      <w:sz w:val="22"/>
                      <w:szCs w:val="22"/>
                      <w:u w:val="single"/>
                    </w:rPr>
                    <w:t>Center of Family Love presents The Gift of Love Gala</w:t>
                  </w:r>
                </w:p>
                <w:p w:rsidR="005308D6" w:rsidRPr="005308D6" w:rsidRDefault="005308D6" w:rsidP="005308D6">
                  <w:pPr>
                    <w:jc w:val="both"/>
                    <w:rPr>
                      <w:sz w:val="16"/>
                      <w:szCs w:val="16"/>
                    </w:rPr>
                  </w:pPr>
                </w:p>
                <w:p w:rsidR="005308D6" w:rsidRPr="005308D6" w:rsidRDefault="005308D6" w:rsidP="005308D6">
                  <w:pPr>
                    <w:jc w:val="both"/>
                    <w:rPr>
                      <w:sz w:val="22"/>
                      <w:szCs w:val="22"/>
                    </w:rPr>
                  </w:pPr>
                  <w:r w:rsidRPr="005308D6">
                    <w:rPr>
                      <w:sz w:val="22"/>
                      <w:szCs w:val="22"/>
                    </w:rPr>
                    <w:t xml:space="preserve">The Gift of Love Gala is on June 24, 2016 at the National Cowboy &amp; Western Heritage Museum. This event is quickly approaching. All proceeds for this event will benefit the intellectually and physically disabled adults we serve through our residential living and vocational training. </w:t>
                  </w:r>
                </w:p>
                <w:p w:rsidR="005308D6" w:rsidRPr="005308D6" w:rsidRDefault="005308D6" w:rsidP="005308D6">
                  <w:pPr>
                    <w:autoSpaceDE w:val="0"/>
                    <w:autoSpaceDN w:val="0"/>
                    <w:adjustRightInd w:val="0"/>
                    <w:spacing w:before="100" w:after="100"/>
                    <w:jc w:val="both"/>
                    <w:rPr>
                      <w:sz w:val="22"/>
                      <w:szCs w:val="22"/>
                    </w:rPr>
                  </w:pPr>
                  <w:r w:rsidRPr="005308D6">
                    <w:rPr>
                      <w:sz w:val="22"/>
                      <w:szCs w:val="22"/>
                    </w:rPr>
                    <w:t xml:space="preserve">The success of this Gala has a direct impact on the full spectrum and quality of care we are able to provide our residents. It is our hope that you can support our services for this vulnerable population by placing or printing this poster in your bulletin. </w:t>
                  </w:r>
                  <w:r w:rsidRPr="005308D6">
                    <w:rPr>
                      <w:b/>
                      <w:bCs/>
                      <w:sz w:val="22"/>
                      <w:szCs w:val="22"/>
                    </w:rPr>
                    <w:t xml:space="preserve">Please visit our event website </w:t>
                  </w:r>
                  <w:hyperlink r:id="rId10" w:history="1">
                    <w:r w:rsidRPr="005308D6">
                      <w:rPr>
                        <w:b/>
                        <w:bCs/>
                        <w:color w:val="0000FF"/>
                        <w:sz w:val="22"/>
                        <w:szCs w:val="22"/>
                        <w:u w:val="single"/>
                      </w:rPr>
                      <w:t>www.giftoflovegala.com</w:t>
                    </w:r>
                  </w:hyperlink>
                  <w:r w:rsidRPr="005308D6">
                    <w:rPr>
                      <w:b/>
                      <w:bCs/>
                      <w:sz w:val="22"/>
                      <w:szCs w:val="22"/>
                    </w:rPr>
                    <w:t xml:space="preserve"> or see the attached details for more information.</w:t>
                  </w:r>
                  <w:r w:rsidRPr="005308D6">
                    <w:rPr>
                      <w:sz w:val="22"/>
                      <w:szCs w:val="22"/>
                    </w:rPr>
                    <w:t xml:space="preserve"> </w:t>
                  </w:r>
                </w:p>
                <w:p w:rsidR="005308D6" w:rsidRDefault="005308D6" w:rsidP="005308D6">
                  <w:pPr>
                    <w:autoSpaceDE w:val="0"/>
                    <w:autoSpaceDN w:val="0"/>
                    <w:adjustRightInd w:val="0"/>
                    <w:spacing w:before="100" w:after="100"/>
                    <w:jc w:val="both"/>
                    <w:rPr>
                      <w:sz w:val="22"/>
                      <w:szCs w:val="22"/>
                    </w:rPr>
                  </w:pPr>
                  <w:r w:rsidRPr="005308D6">
                    <w:rPr>
                      <w:sz w:val="22"/>
                      <w:szCs w:val="22"/>
                    </w:rPr>
                    <w:t xml:space="preserve">For their years of service to this organization and the community, Archbishop Emeritus Eusebius J. Beltran and Ernest “Ernie” L. Chastain Sr. will be our honorees. </w:t>
                  </w:r>
                </w:p>
                <w:p w:rsidR="005308D6" w:rsidRDefault="005308D6" w:rsidP="005308D6">
                  <w:pPr>
                    <w:autoSpaceDE w:val="0"/>
                    <w:autoSpaceDN w:val="0"/>
                    <w:adjustRightInd w:val="0"/>
                    <w:spacing w:before="100" w:after="100"/>
                    <w:jc w:val="both"/>
                    <w:rPr>
                      <w:sz w:val="22"/>
                      <w:szCs w:val="22"/>
                    </w:rPr>
                  </w:pPr>
                </w:p>
                <w:p w:rsidR="005308D6" w:rsidRDefault="005308D6" w:rsidP="005308D6">
                  <w:pPr>
                    <w:autoSpaceDE w:val="0"/>
                    <w:autoSpaceDN w:val="0"/>
                    <w:adjustRightInd w:val="0"/>
                    <w:spacing w:before="100" w:after="100"/>
                    <w:jc w:val="both"/>
                    <w:rPr>
                      <w:sz w:val="22"/>
                      <w:szCs w:val="22"/>
                    </w:rPr>
                  </w:pPr>
                </w:p>
                <w:p w:rsidR="005308D6" w:rsidRPr="005308D6" w:rsidRDefault="005308D6" w:rsidP="005308D6">
                  <w:pPr>
                    <w:autoSpaceDE w:val="0"/>
                    <w:autoSpaceDN w:val="0"/>
                    <w:adjustRightInd w:val="0"/>
                    <w:spacing w:before="100" w:after="100"/>
                    <w:jc w:val="both"/>
                    <w:rPr>
                      <w:sz w:val="22"/>
                      <w:szCs w:val="22"/>
                    </w:rPr>
                  </w:pPr>
                </w:p>
                <w:p w:rsidR="005308D6" w:rsidRDefault="005308D6"/>
              </w:txbxContent>
            </v:textbox>
          </v:shape>
        </w:pict>
      </w:r>
    </w:p>
    <w:p w:rsidR="0000372D" w:rsidRPr="0000372D" w:rsidRDefault="00824F7D" w:rsidP="0000372D">
      <w:r>
        <w:rPr>
          <w:noProof/>
        </w:rPr>
        <w:pict>
          <v:shape id="_x0000_s876943" type="#_x0000_t202" style="position:absolute;margin-left:-11.25pt;margin-top:12.8pt;width:264.1pt;height:102.75pt;z-index:251800576;mso-width-relative:margin;mso-height-relative:margin">
            <v:textbox style="mso-next-textbox:#_x0000_s876943">
              <w:txbxContent>
                <w:p w:rsidR="005942DA" w:rsidRPr="00824F7D" w:rsidRDefault="00660CF8" w:rsidP="00EE1669">
                  <w:pPr>
                    <w:jc w:val="both"/>
                    <w:rPr>
                      <w:rFonts w:ascii="Berlin Sans FB" w:hAnsi="Berlin Sans FB" w:cs="Aharoni"/>
                    </w:rPr>
                  </w:pPr>
                  <w:r w:rsidRPr="00824F7D">
                    <w:rPr>
                      <w:rFonts w:ascii="Berlin Sans FB" w:hAnsi="Berlin Sans FB" w:cs="Aharoni"/>
                    </w:rPr>
                    <w:t xml:space="preserve">Did you Know:  </w:t>
                  </w:r>
                  <w:r w:rsidR="000B57BB" w:rsidRPr="00824F7D">
                    <w:rPr>
                      <w:rFonts w:ascii="Berlin Sans FB" w:hAnsi="Berlin Sans FB" w:cs="Aharoni"/>
                    </w:rPr>
                    <w:t xml:space="preserve">You can always donate via automatic withdrawal directly to our church's account.  It is easy, simple and at the end of the fiscal year you will receive a tax letter acknowledging your donations.  For more information stop </w:t>
                  </w:r>
                  <w:r w:rsidR="00EE1669" w:rsidRPr="00824F7D">
                    <w:rPr>
                      <w:rFonts w:ascii="Berlin Sans FB" w:hAnsi="Berlin Sans FB" w:cs="Aharoni"/>
                    </w:rPr>
                    <w:t>by</w:t>
                  </w:r>
                  <w:r w:rsidR="005942DA" w:rsidRPr="00824F7D">
                    <w:rPr>
                      <w:rFonts w:ascii="Berlin Sans FB" w:hAnsi="Berlin Sans FB" w:cs="Aharoni"/>
                    </w:rPr>
                    <w:t xml:space="preserve"> the office after each Mass. </w:t>
                  </w:r>
                </w:p>
                <w:p w:rsidR="000B57BB" w:rsidRPr="00824F7D" w:rsidRDefault="000B57BB" w:rsidP="005942DA">
                  <w:pPr>
                    <w:jc w:val="center"/>
                    <w:rPr>
                      <w:rFonts w:ascii="Script MT Bold" w:hAnsi="Script MT Bold"/>
                    </w:rPr>
                  </w:pPr>
                  <w:r w:rsidRPr="00824F7D">
                    <w:rPr>
                      <w:rFonts w:ascii="Script MT Bold" w:hAnsi="Script MT Bold"/>
                    </w:rPr>
                    <w:t>Thank you for your support.</w:t>
                  </w:r>
                </w:p>
                <w:p w:rsidR="000B57BB" w:rsidRPr="00F13934" w:rsidRDefault="000B57BB"/>
              </w:txbxContent>
            </v:textbox>
          </v:shape>
        </w:pict>
      </w:r>
    </w:p>
    <w:p w:rsidR="0000372D" w:rsidRDefault="0000372D" w:rsidP="0000372D"/>
    <w:p w:rsidR="00670D3F" w:rsidRPr="0000372D" w:rsidRDefault="00A80B75"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25pt;margin-top:96.2pt;width:265.95pt;height:125.25pt;z-index:251655168" adj="15172,491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7B1B5D">
                    <w:rPr>
                      <w:rFonts w:ascii="Algerian" w:hAnsi="Algerian"/>
                      <w:sz w:val="20"/>
                      <w:szCs w:val="20"/>
                      <w:u w:val="single"/>
                    </w:rPr>
                    <w:t>June 11-12</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7B1B5D">
                    <w:rPr>
                      <w:rFonts w:ascii="Bell MT" w:hAnsi="Bell MT" w:cs="Arial"/>
                      <w:b/>
                      <w:sz w:val="20"/>
                      <w:szCs w:val="20"/>
                    </w:rPr>
                    <w:t>1,335.58</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7B1B5D" w:rsidP="00F13934">
                  <w:pPr>
                    <w:tabs>
                      <w:tab w:val="left" w:pos="900"/>
                    </w:tabs>
                    <w:jc w:val="center"/>
                    <w:rPr>
                      <w:rFonts w:ascii="Bell MT" w:hAnsi="Bell MT" w:cs="Arial"/>
                      <w:b/>
                      <w:sz w:val="20"/>
                      <w:szCs w:val="20"/>
                    </w:rPr>
                  </w:pPr>
                  <w:r>
                    <w:rPr>
                      <w:rFonts w:ascii="Bell MT" w:hAnsi="Bell MT" w:cs="Arial"/>
                      <w:b/>
                      <w:sz w:val="20"/>
                      <w:szCs w:val="20"/>
                    </w:rPr>
                    <w:t>Food Bank:  $49.00</w:t>
                  </w:r>
                </w:p>
                <w:p w:rsidR="001644FD" w:rsidRDefault="007B1B5D" w:rsidP="00310658">
                  <w:pPr>
                    <w:tabs>
                      <w:tab w:val="left" w:pos="900"/>
                    </w:tabs>
                    <w:jc w:val="center"/>
                    <w:rPr>
                      <w:rFonts w:ascii="Bell MT" w:hAnsi="Bell MT" w:cs="Arial"/>
                      <w:b/>
                      <w:sz w:val="20"/>
                      <w:szCs w:val="20"/>
                    </w:rPr>
                  </w:pPr>
                  <w:r>
                    <w:rPr>
                      <w:rFonts w:ascii="Bell MT" w:hAnsi="Bell MT" w:cs="Arial"/>
                      <w:b/>
                      <w:sz w:val="20"/>
                      <w:szCs w:val="20"/>
                    </w:rPr>
                    <w:t>St. Vincent de Paul:  $48.00</w:t>
                  </w:r>
                </w:p>
                <w:p w:rsidR="007B1B5D" w:rsidRDefault="007B1B5D" w:rsidP="00310658">
                  <w:pPr>
                    <w:tabs>
                      <w:tab w:val="left" w:pos="900"/>
                    </w:tabs>
                    <w:jc w:val="center"/>
                    <w:rPr>
                      <w:rFonts w:ascii="Bell MT" w:hAnsi="Bell MT" w:cs="Arial"/>
                      <w:b/>
                      <w:sz w:val="20"/>
                      <w:szCs w:val="20"/>
                    </w:rPr>
                  </w:pPr>
                  <w:r>
                    <w:rPr>
                      <w:rFonts w:ascii="Bell MT" w:hAnsi="Bell MT" w:cs="Arial"/>
                      <w:b/>
                      <w:sz w:val="20"/>
                      <w:szCs w:val="20"/>
                    </w:rPr>
                    <w:t>Priest’s Welfare:  $25.00</w:t>
                  </w:r>
                </w:p>
                <w:p w:rsidR="007B1B5D" w:rsidRDefault="007B1B5D" w:rsidP="00310658">
                  <w:pPr>
                    <w:tabs>
                      <w:tab w:val="left" w:pos="900"/>
                    </w:tabs>
                    <w:jc w:val="center"/>
                    <w:rPr>
                      <w:rFonts w:ascii="Bell MT" w:hAnsi="Bell MT" w:cs="Arial"/>
                      <w:b/>
                      <w:sz w:val="20"/>
                      <w:szCs w:val="20"/>
                    </w:rPr>
                  </w:pPr>
                  <w:r>
                    <w:rPr>
                      <w:rFonts w:ascii="Bell MT" w:hAnsi="Bell MT" w:cs="Arial"/>
                      <w:b/>
                      <w:sz w:val="20"/>
                      <w:szCs w:val="20"/>
                    </w:rPr>
                    <w:t>Scholarship:  $15.00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7B1B5D">
                    <w:rPr>
                      <w:rFonts w:ascii="Bell MT" w:hAnsi="Bell MT" w:cs="Arial"/>
                      <w:b/>
                      <w:sz w:val="20"/>
                      <w:szCs w:val="20"/>
                    </w:rPr>
                    <w:t>$199.00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152" w:rsidRDefault="00FA0152" w:rsidP="00557E45">
      <w:r>
        <w:separator/>
      </w:r>
    </w:p>
  </w:endnote>
  <w:endnote w:type="continuationSeparator" w:id="0">
    <w:p w:rsidR="00FA0152" w:rsidRDefault="00FA015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152" w:rsidRDefault="00FA0152" w:rsidP="00557E45">
      <w:r>
        <w:separator/>
      </w:r>
    </w:p>
  </w:footnote>
  <w:footnote w:type="continuationSeparator" w:id="0">
    <w:p w:rsidR="00FA0152" w:rsidRDefault="00FA015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6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giftoflovegala.com/" TargetMode="Externa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113</Words>
  <Characters>647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2016-06-14T21:12:00Z</cp:lastPrinted>
  <dcterms:created xsi:type="dcterms:W3CDTF">2016-06-13T21:21:00Z</dcterms:created>
  <dcterms:modified xsi:type="dcterms:W3CDTF">2016-06-14T21:20:00Z</dcterms:modified>
</cp:coreProperties>
</file>