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D73FA0">
      <w:r>
        <w:rPr>
          <w:noProof/>
        </w:rPr>
        <w:pict>
          <v:shapetype id="_x0000_t202" coordsize="21600,21600" o:spt="202" path="m,l,21600r21600,l21600,xe">
            <v:stroke joinstyle="miter"/>
            <v:path gradientshapeok="t" o:connecttype="rect"/>
          </v:shapetype>
          <v:shape id="_x0000_s1028" type="#_x0000_t202" style="position:absolute;margin-left:-13.6pt;margin-top:-16.95pt;width:567.35pt;height:40.2pt;z-index:251642880" strokeweight="4.5pt">
            <v:fill opacity="0" color2="#a5a5a5" o:opacity2="55050f" rotate="t" focusposition=".5,.5" focussize="" focus="100%" type="gradientRadial"/>
            <v:textbox style="mso-next-textbox:#_x0000_s1028" inset=",0,,0">
              <w:txbxContent>
                <w:p w:rsidR="00560E02" w:rsidRPr="00D055F0" w:rsidRDefault="00651C51"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Pr>
                      <w:rFonts w:ascii="Matura MT Script Capitals" w:hAnsi="Matura MT Script Capitals" w:cs="Castellar"/>
                      <w:bCs/>
                      <w:color w:val="000000"/>
                      <w:kern w:val="32"/>
                      <w:sz w:val="32"/>
                      <w:szCs w:val="32"/>
                    </w:rPr>
                    <w:t>Tenth Sunday in Ordinary Time</w:t>
                  </w:r>
                </w:p>
                <w:p w:rsidR="008635F7" w:rsidRPr="000E2D27" w:rsidRDefault="00651C51"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June 5</w:t>
                  </w:r>
                  <w:r w:rsidR="00802C42">
                    <w:rPr>
                      <w:rFonts w:ascii="Matura MT Script Capitals" w:hAnsi="Matura MT Script Capitals" w:cs="Castellar"/>
                      <w:bCs/>
                      <w:color w:val="000000"/>
                      <w:kern w:val="32"/>
                      <w:sz w:val="28"/>
                      <w:szCs w:val="28"/>
                    </w:rPr>
                    <w:t>, 2016</w:t>
                  </w:r>
                </w:p>
                <w:p w:rsidR="008635F7" w:rsidRDefault="008635F7" w:rsidP="004825C5">
                  <w:pPr>
                    <w:jc w:val="center"/>
                  </w:pPr>
                </w:p>
              </w:txbxContent>
            </v:textbox>
          </v:shape>
        </w:pict>
      </w:r>
    </w:p>
    <w:p w:rsidR="00DD5741" w:rsidRDefault="00DD5741"/>
    <w:p w:rsidR="00F37813" w:rsidRDefault="008C467A">
      <w:r>
        <w:rPr>
          <w:noProof/>
          <w:lang w:eastAsia="zh-TW"/>
        </w:rPr>
        <w:pict>
          <v:shape id="_x0000_s877133" type="#_x0000_t202" style="position:absolute;margin-left:293.15pt;margin-top:3.9pt;width:254.3pt;height:66.75pt;z-index:251893760;mso-width-relative:margin;mso-height-relative:margin">
            <v:textbox>
              <w:txbxContent>
                <w:p w:rsidR="00276275" w:rsidRPr="00276275" w:rsidRDefault="00A22C1C" w:rsidP="00276275">
                  <w:pPr>
                    <w:jc w:val="center"/>
                    <w:rPr>
                      <w:rFonts w:ascii="Britannic Bold" w:hAnsi="Britannic Bold"/>
                    </w:rPr>
                  </w:pPr>
                  <w:r>
                    <w:rPr>
                      <w:rFonts w:ascii="Britannic Bold" w:hAnsi="Britannic Bold"/>
                    </w:rPr>
                    <w:t>Special</w:t>
                  </w:r>
                  <w:r w:rsidR="00276275" w:rsidRPr="00276275">
                    <w:rPr>
                      <w:rFonts w:ascii="Britannic Bold" w:hAnsi="Britannic Bold"/>
                    </w:rPr>
                    <w:t xml:space="preserve"> thank</w:t>
                  </w:r>
                  <w:r>
                    <w:rPr>
                      <w:rFonts w:ascii="Britannic Bold" w:hAnsi="Britannic Bold"/>
                    </w:rPr>
                    <w:t>s to</w:t>
                  </w:r>
                  <w:r w:rsidR="00276275" w:rsidRPr="00276275">
                    <w:rPr>
                      <w:rFonts w:ascii="Britannic Bold" w:hAnsi="Britannic Bold"/>
                    </w:rPr>
                    <w:t xml:space="preserve"> Cristiano for directing our Music Ministry over the course of these couple of years.  May God bless </w:t>
                  </w:r>
                  <w:r w:rsidR="008C467A">
                    <w:rPr>
                      <w:rFonts w:ascii="Britannic Bold" w:hAnsi="Britannic Bold"/>
                    </w:rPr>
                    <w:t>Cristiano and Clara</w:t>
                  </w:r>
                  <w:r w:rsidR="00276275" w:rsidRPr="00276275">
                    <w:rPr>
                      <w:rFonts w:ascii="Britannic Bold" w:hAnsi="Britannic Bold"/>
                    </w:rPr>
                    <w:t xml:space="preserve"> on their new journey.</w:t>
                  </w:r>
                </w:p>
              </w:txbxContent>
            </v:textbox>
          </v:shape>
        </w:pict>
      </w:r>
      <w:r w:rsidR="00D73FA0" w:rsidRPr="00D73FA0">
        <w:rPr>
          <w:noProof/>
          <w:sz w:val="8"/>
          <w:szCs w:val="8"/>
          <w:lang w:val="es-MX" w:eastAsia="zh-TW"/>
        </w:rPr>
        <w:pict>
          <v:shape id="_x0000_s356225" type="#_x0000_t202" style="position:absolute;margin-left:-13.6pt;margin-top:3.9pt;width:262.55pt;height:25.5pt;z-index:251650048;mso-width-relative:margin;mso-height-relative:margin" fillcolor="#eeece1">
            <v:textbox style="mso-next-textbox:#_x0000_s356225">
              <w:txbxContent>
                <w:p w:rsidR="00872ED4" w:rsidRPr="00C31DAB" w:rsidRDefault="00872ED4" w:rsidP="00F37813">
                  <w:pPr>
                    <w:jc w:val="center"/>
                    <w:rPr>
                      <w:b/>
                      <w:lang w:val="es-MX"/>
                    </w:rPr>
                  </w:pPr>
                  <w:r w:rsidRPr="00C31DAB">
                    <w:rPr>
                      <w:b/>
                      <w:lang w:val="es-MX"/>
                    </w:rPr>
                    <w:t xml:space="preserve">Mass Intentions / Peticiones de </w:t>
                  </w:r>
                  <w:r w:rsidR="00C53AF5" w:rsidRPr="00C31DAB">
                    <w:rPr>
                      <w:b/>
                      <w:lang w:val="es-MX"/>
                    </w:rPr>
                    <w:t>Misa</w:t>
                  </w:r>
                </w:p>
                <w:p w:rsidR="00872ED4" w:rsidRPr="00E14A50" w:rsidRDefault="00872ED4">
                  <w:pPr>
                    <w:rPr>
                      <w:sz w:val="18"/>
                      <w:szCs w:val="18"/>
                      <w:lang w:val="es-MX"/>
                    </w:rPr>
                  </w:pPr>
                </w:p>
              </w:txbxContent>
            </v:textbox>
          </v:shape>
        </w:pict>
      </w:r>
    </w:p>
    <w:p w:rsidR="00560E02" w:rsidRDefault="00560E02"/>
    <w:p w:rsidR="006510CB" w:rsidRDefault="006510CB"/>
    <w:tbl>
      <w:tblPr>
        <w:tblW w:w="5605" w:type="dxa"/>
        <w:tblInd w:w="-252" w:type="dxa"/>
        <w:tblLayout w:type="fixed"/>
        <w:tblLook w:val="04A0"/>
      </w:tblPr>
      <w:tblGrid>
        <w:gridCol w:w="676"/>
        <w:gridCol w:w="857"/>
        <w:gridCol w:w="1017"/>
        <w:gridCol w:w="2704"/>
        <w:gridCol w:w="351"/>
      </w:tblGrid>
      <w:tr w:rsidR="00651C51" w:rsidRPr="000351D7"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651C51" w:rsidRPr="00177B66" w:rsidRDefault="00651C51"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651C51" w:rsidRPr="00177B66" w:rsidRDefault="00651C51" w:rsidP="00651C51">
            <w:pPr>
              <w:rPr>
                <w:rFonts w:ascii="Calibri" w:eastAsia="Times New Roman" w:hAnsi="Calibri"/>
                <w:b/>
                <w:color w:val="000000"/>
                <w:sz w:val="20"/>
                <w:szCs w:val="20"/>
              </w:rPr>
            </w:pPr>
            <w:r>
              <w:rPr>
                <w:rFonts w:ascii="Calibri" w:eastAsia="Times New Roman" w:hAnsi="Calibri"/>
                <w:b/>
                <w:color w:val="000000"/>
                <w:sz w:val="20"/>
                <w:szCs w:val="20"/>
              </w:rPr>
              <w:t>June 4</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651C51" w:rsidRPr="00CA58F6" w:rsidRDefault="00651C51" w:rsidP="003D7BA8">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1C51" w:rsidRDefault="00651C51" w:rsidP="00C245E8">
            <w:pPr>
              <w:rPr>
                <w:rFonts w:ascii="Calibri" w:eastAsia="Times New Roman" w:hAnsi="Calibri"/>
                <w:color w:val="000000"/>
                <w:sz w:val="20"/>
                <w:szCs w:val="20"/>
              </w:rPr>
            </w:pPr>
            <w:r>
              <w:rPr>
                <w:rFonts w:ascii="Calibri" w:eastAsia="Times New Roman" w:hAnsi="Calibri"/>
                <w:color w:val="000000"/>
                <w:sz w:val="20"/>
                <w:szCs w:val="20"/>
              </w:rPr>
              <w:t xml:space="preserve">(+) Ed Dorl by </w:t>
            </w:r>
          </w:p>
          <w:p w:rsidR="00651C51" w:rsidRPr="003E3B38" w:rsidRDefault="00651C51" w:rsidP="00C245E8">
            <w:pPr>
              <w:rPr>
                <w:rFonts w:ascii="Calibri" w:eastAsia="Times New Roman" w:hAnsi="Calibri"/>
                <w:color w:val="000000"/>
                <w:sz w:val="20"/>
                <w:szCs w:val="20"/>
              </w:rPr>
            </w:pPr>
            <w:r>
              <w:rPr>
                <w:rFonts w:ascii="Calibri" w:eastAsia="Times New Roman" w:hAnsi="Calibri"/>
                <w:color w:val="000000"/>
                <w:sz w:val="20"/>
                <w:szCs w:val="20"/>
              </w:rPr>
              <w:t>The Bennie Wilson Family</w:t>
            </w:r>
          </w:p>
        </w:tc>
      </w:tr>
      <w:tr w:rsidR="00704817"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04817" w:rsidRPr="00177B66" w:rsidRDefault="00704817"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04817" w:rsidRDefault="00704817" w:rsidP="007F0E04">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04817" w:rsidRDefault="00704817"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04817" w:rsidRPr="003E3B38" w:rsidRDefault="00704817" w:rsidP="0049342D">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704817"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04817" w:rsidRPr="00177B66" w:rsidRDefault="00704817"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04817" w:rsidRPr="00177B66" w:rsidRDefault="00651C51" w:rsidP="00704817">
            <w:pPr>
              <w:rPr>
                <w:rFonts w:ascii="Calibri" w:eastAsia="Times New Roman" w:hAnsi="Calibri"/>
                <w:b/>
                <w:color w:val="000000"/>
                <w:sz w:val="20"/>
                <w:szCs w:val="20"/>
              </w:rPr>
            </w:pPr>
            <w:r>
              <w:rPr>
                <w:rFonts w:ascii="Calibri" w:eastAsia="Times New Roman" w:hAnsi="Calibri"/>
                <w:b/>
                <w:color w:val="000000"/>
                <w:sz w:val="20"/>
                <w:szCs w:val="20"/>
              </w:rPr>
              <w:t>June 5</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04817" w:rsidRPr="00CA58F6" w:rsidRDefault="00704817"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04817" w:rsidRPr="003E3B38" w:rsidRDefault="0022385B" w:rsidP="0049342D">
            <w:pPr>
              <w:rPr>
                <w:rFonts w:ascii="Calibri" w:eastAsia="Times New Roman" w:hAnsi="Calibri"/>
                <w:color w:val="000000"/>
                <w:sz w:val="20"/>
                <w:szCs w:val="20"/>
              </w:rPr>
            </w:pPr>
            <w:r>
              <w:rPr>
                <w:noProof/>
              </w:rPr>
              <w:pict>
                <v:shape id="_x0000_s877132" type="#_x0000_t202" style="position:absolute;margin-left:178.5pt;margin-top:-10.1pt;width:253.6pt;height:177.85pt;z-index:251891712;mso-position-horizontal-relative:text;mso-position-vertical-relative:text;mso-width-relative:margin;mso-height-relative:margin">
                  <v:textbox style="mso-next-textbox:#_x0000_s877132">
                    <w:txbxContent>
                      <w:p w:rsidR="00714655" w:rsidRPr="008C467A" w:rsidRDefault="00714655" w:rsidP="006714DD">
                        <w:pPr>
                          <w:jc w:val="center"/>
                          <w:rPr>
                            <w:rFonts w:ascii="Berlin Sans FB" w:hAnsi="Berlin Sans FB"/>
                            <w:sz w:val="28"/>
                            <w:szCs w:val="28"/>
                          </w:rPr>
                        </w:pPr>
                        <w:r w:rsidRPr="008C467A">
                          <w:rPr>
                            <w:rFonts w:ascii="Berlin Sans FB" w:hAnsi="Berlin Sans FB"/>
                            <w:sz w:val="28"/>
                            <w:szCs w:val="28"/>
                          </w:rPr>
                          <w:t>We're accepting donations</w:t>
                        </w:r>
                        <w:r w:rsidR="00304C4D" w:rsidRPr="008C467A">
                          <w:rPr>
                            <w:rFonts w:ascii="Berlin Sans FB" w:hAnsi="Berlin Sans FB"/>
                            <w:sz w:val="28"/>
                            <w:szCs w:val="28"/>
                          </w:rPr>
                          <w:t xml:space="preserve"> for Guadelupe garage sale</w:t>
                        </w:r>
                        <w:r w:rsidRPr="008C467A">
                          <w:rPr>
                            <w:rFonts w:ascii="Berlin Sans FB" w:hAnsi="Berlin Sans FB"/>
                            <w:sz w:val="28"/>
                            <w:szCs w:val="28"/>
                          </w:rPr>
                          <w:t xml:space="preserve">:  furniture, clothing, toys, dishes, etc...  To pick up items please call:  </w:t>
                        </w:r>
                      </w:p>
                      <w:p w:rsidR="00714655" w:rsidRPr="008C467A" w:rsidRDefault="00714655" w:rsidP="006714DD">
                        <w:pPr>
                          <w:jc w:val="center"/>
                          <w:rPr>
                            <w:rFonts w:ascii="Berlin Sans FB" w:hAnsi="Berlin Sans FB"/>
                            <w:sz w:val="28"/>
                            <w:szCs w:val="28"/>
                          </w:rPr>
                        </w:pPr>
                        <w:r w:rsidRPr="008C467A">
                          <w:rPr>
                            <w:rFonts w:ascii="Berlin Sans FB" w:hAnsi="Berlin Sans FB"/>
                            <w:sz w:val="28"/>
                            <w:szCs w:val="28"/>
                          </w:rPr>
                          <w:t>Noé Sanchez 475-4892.</w:t>
                        </w:r>
                      </w:p>
                      <w:p w:rsidR="00714655" w:rsidRPr="008C467A" w:rsidRDefault="00714655" w:rsidP="006714DD">
                        <w:pPr>
                          <w:jc w:val="center"/>
                          <w:rPr>
                            <w:rFonts w:ascii="Franklin Gothic Book" w:hAnsi="Franklin Gothic Book"/>
                            <w:sz w:val="28"/>
                            <w:szCs w:val="28"/>
                          </w:rPr>
                        </w:pPr>
                      </w:p>
                      <w:p w:rsidR="00714655" w:rsidRPr="008C467A" w:rsidRDefault="00714655" w:rsidP="00304C4D">
                        <w:pPr>
                          <w:jc w:val="center"/>
                          <w:rPr>
                            <w:rFonts w:ascii="Berlin Sans FB" w:hAnsi="Berlin Sans FB"/>
                            <w:sz w:val="28"/>
                            <w:szCs w:val="28"/>
                          </w:rPr>
                        </w:pPr>
                        <w:r w:rsidRPr="008C467A">
                          <w:rPr>
                            <w:rFonts w:ascii="Berlin Sans FB" w:hAnsi="Berlin Sans FB"/>
                            <w:sz w:val="28"/>
                            <w:szCs w:val="28"/>
                          </w:rPr>
                          <w:t>Estamos recibiendo donaciones para el garage annual tras tes, nopa, juguetes y muebles Esperamos tu cooperacin communicate con Maria Jones, Carmen Garcia o Noe Sanchez.  Gracias</w:t>
                        </w:r>
                      </w:p>
                      <w:p w:rsidR="00714655" w:rsidRPr="00B36AC0" w:rsidRDefault="00714655" w:rsidP="00304C4D">
                        <w:pPr>
                          <w:jc w:val="center"/>
                          <w:rPr>
                            <w:sz w:val="28"/>
                            <w:szCs w:val="28"/>
                          </w:rPr>
                        </w:pPr>
                      </w:p>
                    </w:txbxContent>
                  </v:textbox>
                </v:shape>
              </w:pict>
            </w:r>
          </w:p>
        </w:tc>
      </w:tr>
      <w:tr w:rsidR="00704817"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04817" w:rsidRPr="00177B66" w:rsidRDefault="00704817"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704817" w:rsidRDefault="00704817"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04817" w:rsidRDefault="00704817" w:rsidP="003D7BA8">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51C51" w:rsidRDefault="00704817" w:rsidP="00651C51">
            <w:pPr>
              <w:rPr>
                <w:rFonts w:ascii="Calibri" w:eastAsia="Times New Roman" w:hAnsi="Calibri"/>
                <w:color w:val="000000"/>
                <w:sz w:val="20"/>
                <w:szCs w:val="20"/>
              </w:rPr>
            </w:pPr>
            <w:r>
              <w:rPr>
                <w:rFonts w:ascii="Calibri" w:eastAsia="Times New Roman" w:hAnsi="Calibri"/>
                <w:color w:val="000000"/>
                <w:sz w:val="20"/>
                <w:szCs w:val="20"/>
              </w:rPr>
              <w:t xml:space="preserve">(+) </w:t>
            </w:r>
            <w:r w:rsidR="00651C51">
              <w:rPr>
                <w:rFonts w:ascii="Calibri" w:eastAsia="Times New Roman" w:hAnsi="Calibri"/>
                <w:color w:val="000000"/>
                <w:sz w:val="20"/>
                <w:szCs w:val="20"/>
              </w:rPr>
              <w:t xml:space="preserve">Jack Boxell by </w:t>
            </w:r>
          </w:p>
          <w:p w:rsidR="00704817" w:rsidRPr="003E3B38" w:rsidRDefault="00651C51" w:rsidP="00651C51">
            <w:pPr>
              <w:rPr>
                <w:rFonts w:ascii="Calibri" w:eastAsia="Times New Roman" w:hAnsi="Calibri"/>
                <w:color w:val="000000"/>
                <w:sz w:val="20"/>
                <w:szCs w:val="20"/>
              </w:rPr>
            </w:pPr>
            <w:r>
              <w:rPr>
                <w:rFonts w:ascii="Calibri" w:eastAsia="Times New Roman" w:hAnsi="Calibri"/>
                <w:color w:val="000000"/>
                <w:sz w:val="20"/>
                <w:szCs w:val="20"/>
              </w:rPr>
              <w:t>The Frawley Family</w:t>
            </w:r>
          </w:p>
        </w:tc>
      </w:tr>
      <w:tr w:rsidR="00704817" w:rsidRPr="007F3686" w:rsidTr="003D6DC6">
        <w:trPr>
          <w:trHeight w:val="27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04817" w:rsidRPr="00177B66" w:rsidRDefault="00704817"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704817" w:rsidRDefault="00704817"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04817" w:rsidRDefault="00704817" w:rsidP="00FB237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04817" w:rsidRPr="003C22F7" w:rsidRDefault="00704817" w:rsidP="0049342D">
            <w:pPr>
              <w:rPr>
                <w:rFonts w:ascii="Calibri" w:eastAsia="Times New Roman" w:hAnsi="Calibri"/>
                <w:color w:val="000000"/>
                <w:sz w:val="20"/>
                <w:szCs w:val="20"/>
              </w:rPr>
            </w:pPr>
          </w:p>
        </w:tc>
        <w:tc>
          <w:tcPr>
            <w:tcW w:w="351" w:type="dxa"/>
          </w:tcPr>
          <w:p w:rsidR="00704817" w:rsidRPr="007F3686" w:rsidRDefault="00704817"/>
        </w:tc>
      </w:tr>
      <w:tr w:rsidR="00C61DE2"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61DE2" w:rsidRDefault="00C61DE2" w:rsidP="007B227F">
            <w:pPr>
              <w:rPr>
                <w:rFonts w:ascii="Calibri" w:eastAsia="Times New Roman" w:hAnsi="Calibri"/>
                <w:b/>
                <w:color w:val="000000"/>
                <w:sz w:val="20"/>
                <w:szCs w:val="20"/>
              </w:rPr>
            </w:pP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C61DE2" w:rsidRDefault="00C61DE2" w:rsidP="009B0AE5">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61DE2" w:rsidRDefault="00C61DE2" w:rsidP="005623E2">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61DE2" w:rsidRPr="00164CE3" w:rsidRDefault="00C61DE2" w:rsidP="001551B5">
            <w:pPr>
              <w:rPr>
                <w:rFonts w:ascii="Calibri" w:eastAsia="Times New Roman" w:hAnsi="Calibri"/>
                <w:color w:val="000000"/>
                <w:sz w:val="20"/>
                <w:szCs w:val="20"/>
              </w:rPr>
            </w:pPr>
          </w:p>
        </w:tc>
      </w:tr>
      <w:tr w:rsidR="00C61DE2"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61DE2" w:rsidRPr="00177B66" w:rsidRDefault="00C61DE2"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C61DE2" w:rsidRDefault="00651C51" w:rsidP="00651C51">
            <w:pPr>
              <w:rPr>
                <w:rFonts w:ascii="Calibri" w:eastAsia="Times New Roman" w:hAnsi="Calibri"/>
                <w:b/>
                <w:color w:val="000000"/>
                <w:sz w:val="20"/>
                <w:szCs w:val="20"/>
              </w:rPr>
            </w:pPr>
            <w:r>
              <w:rPr>
                <w:rFonts w:ascii="Calibri" w:eastAsia="Times New Roman" w:hAnsi="Calibri"/>
                <w:b/>
                <w:color w:val="000000"/>
                <w:sz w:val="20"/>
                <w:szCs w:val="20"/>
              </w:rPr>
              <w:t>June 6</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61DE2" w:rsidRPr="00F22C7F" w:rsidRDefault="00C61DE2"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61DE2" w:rsidRPr="006510CB" w:rsidRDefault="00651C51" w:rsidP="00B17750">
            <w:pPr>
              <w:rPr>
                <w:rFonts w:ascii="Calibri" w:eastAsia="Times New Roman" w:hAnsi="Calibri"/>
                <w:color w:val="000000"/>
                <w:sz w:val="20"/>
                <w:szCs w:val="20"/>
              </w:rPr>
            </w:pPr>
            <w:r w:rsidRPr="006510CB">
              <w:rPr>
                <w:rFonts w:ascii="Calibri" w:eastAsia="Times New Roman" w:hAnsi="Calibri"/>
                <w:color w:val="000000"/>
                <w:sz w:val="20"/>
                <w:szCs w:val="20"/>
              </w:rPr>
              <w:t>(+) Jack Geurkink</w:t>
            </w:r>
          </w:p>
        </w:tc>
      </w:tr>
      <w:tr w:rsidR="00651C51" w:rsidRPr="007F3686" w:rsidTr="00A52E7A">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651C51" w:rsidRPr="00177B66" w:rsidRDefault="00651C51" w:rsidP="007B227F">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651C51" w:rsidRDefault="00651C51" w:rsidP="00704817">
            <w:pPr>
              <w:rPr>
                <w:rFonts w:ascii="Calibri" w:eastAsia="Times New Roman" w:hAnsi="Calibri"/>
                <w:b/>
                <w:color w:val="000000"/>
                <w:sz w:val="20"/>
                <w:szCs w:val="20"/>
              </w:rPr>
            </w:pPr>
            <w:r>
              <w:rPr>
                <w:rFonts w:ascii="Calibri" w:eastAsia="Times New Roman" w:hAnsi="Calibri"/>
                <w:b/>
                <w:color w:val="000000"/>
                <w:sz w:val="20"/>
                <w:szCs w:val="20"/>
              </w:rPr>
              <w:t>June 7</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1C51" w:rsidRDefault="00651C51"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51C51" w:rsidRPr="006510CB" w:rsidRDefault="00651C51" w:rsidP="00C245E8">
            <w:pPr>
              <w:rPr>
                <w:rFonts w:ascii="Calibri" w:eastAsia="Times New Roman" w:hAnsi="Calibri"/>
                <w:color w:val="000000"/>
                <w:sz w:val="20"/>
                <w:szCs w:val="20"/>
              </w:rPr>
            </w:pPr>
            <w:r w:rsidRPr="006510CB">
              <w:rPr>
                <w:rFonts w:ascii="Calibri" w:eastAsia="Times New Roman" w:hAnsi="Calibri"/>
                <w:color w:val="000000"/>
                <w:sz w:val="20"/>
                <w:szCs w:val="20"/>
              </w:rPr>
              <w:t>(+) Jack Geurkink</w:t>
            </w:r>
          </w:p>
        </w:tc>
      </w:tr>
      <w:tr w:rsidR="00651C51" w:rsidRPr="007F3686" w:rsidTr="00A52E7A">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651C51" w:rsidRPr="00177B66" w:rsidRDefault="00651C51"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651C51" w:rsidRPr="00177B66" w:rsidRDefault="00651C51" w:rsidP="00C61DE2">
            <w:pPr>
              <w:rPr>
                <w:rFonts w:ascii="Calibri" w:eastAsia="Times New Roman" w:hAnsi="Calibri"/>
                <w:b/>
                <w:color w:val="000000"/>
                <w:sz w:val="20"/>
                <w:szCs w:val="20"/>
              </w:rPr>
            </w:pPr>
            <w:r>
              <w:rPr>
                <w:rFonts w:ascii="Calibri" w:eastAsia="Times New Roman" w:hAnsi="Calibri"/>
                <w:b/>
                <w:color w:val="000000"/>
                <w:sz w:val="20"/>
                <w:szCs w:val="20"/>
              </w:rPr>
              <w:t>June 8</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1C51" w:rsidRDefault="00651C51"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51C51" w:rsidRPr="006510CB" w:rsidRDefault="00651C51" w:rsidP="00C61DE2">
            <w:pPr>
              <w:rPr>
                <w:rFonts w:ascii="Calibri" w:eastAsia="Times New Roman" w:hAnsi="Calibri"/>
                <w:color w:val="000000"/>
                <w:sz w:val="20"/>
                <w:szCs w:val="20"/>
              </w:rPr>
            </w:pPr>
            <w:r w:rsidRPr="006510CB">
              <w:rPr>
                <w:rFonts w:ascii="Calibri" w:eastAsia="Times New Roman" w:hAnsi="Calibri"/>
                <w:color w:val="000000"/>
                <w:sz w:val="20"/>
                <w:szCs w:val="20"/>
              </w:rPr>
              <w:t>Intentions of Aldine Maier</w:t>
            </w:r>
          </w:p>
        </w:tc>
      </w:tr>
      <w:tr w:rsidR="00651C51" w:rsidRPr="007F3686" w:rsidTr="00A52E7A">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1C51" w:rsidRPr="00177B66" w:rsidRDefault="00651C51" w:rsidP="008C2AE9">
            <w:pPr>
              <w:rPr>
                <w:rFonts w:ascii="Calibri" w:eastAsia="Times New Roman" w:hAnsi="Calibri"/>
                <w:b/>
                <w:color w:val="000000"/>
                <w:sz w:val="20"/>
                <w:szCs w:val="20"/>
              </w:rPr>
            </w:pPr>
            <w:r w:rsidRPr="00177B66">
              <w:rPr>
                <w:rFonts w:ascii="Calibri" w:eastAsia="Times New Roman" w:hAnsi="Calibri"/>
                <w:b/>
                <w:color w:val="000000"/>
                <w:sz w:val="20"/>
                <w:szCs w:val="20"/>
              </w:rPr>
              <w:t>Thur</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651C51" w:rsidRPr="00177B66" w:rsidRDefault="00651C51" w:rsidP="00C61DE2">
            <w:pPr>
              <w:rPr>
                <w:rFonts w:ascii="Calibri" w:eastAsia="Times New Roman" w:hAnsi="Calibri"/>
                <w:b/>
                <w:color w:val="000000"/>
                <w:sz w:val="20"/>
                <w:szCs w:val="20"/>
              </w:rPr>
            </w:pPr>
            <w:r>
              <w:rPr>
                <w:rFonts w:ascii="Calibri" w:eastAsia="Times New Roman" w:hAnsi="Calibri"/>
                <w:b/>
                <w:color w:val="000000"/>
                <w:sz w:val="20"/>
                <w:szCs w:val="20"/>
              </w:rPr>
              <w:t>June 9</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1C51" w:rsidRDefault="00651C51"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51C51" w:rsidRPr="00704817" w:rsidRDefault="00651C51" w:rsidP="00C61DE2">
            <w:pPr>
              <w:rPr>
                <w:rFonts w:ascii="Calibri" w:eastAsia="Times New Roman" w:hAnsi="Calibri"/>
                <w:b/>
                <w:color w:val="000000"/>
                <w:sz w:val="20"/>
                <w:szCs w:val="20"/>
              </w:rPr>
            </w:pPr>
          </w:p>
        </w:tc>
        <w:tc>
          <w:tcPr>
            <w:tcW w:w="351" w:type="dxa"/>
          </w:tcPr>
          <w:p w:rsidR="00651C51" w:rsidRPr="007F3686" w:rsidRDefault="00651C51"/>
        </w:tc>
      </w:tr>
      <w:tr w:rsidR="00651C51" w:rsidRPr="007F3686" w:rsidTr="00A52E7A">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1C51" w:rsidRPr="00177B66" w:rsidRDefault="00651C51"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651C51" w:rsidRPr="00177B66" w:rsidRDefault="00651C51" w:rsidP="00C61DE2">
            <w:pPr>
              <w:rPr>
                <w:rFonts w:ascii="Calibri" w:eastAsia="Times New Roman" w:hAnsi="Calibri"/>
                <w:b/>
                <w:color w:val="000000"/>
                <w:sz w:val="20"/>
                <w:szCs w:val="20"/>
              </w:rPr>
            </w:pPr>
            <w:r>
              <w:rPr>
                <w:rFonts w:ascii="Calibri" w:eastAsia="Times New Roman" w:hAnsi="Calibri"/>
                <w:b/>
                <w:color w:val="000000"/>
                <w:sz w:val="20"/>
                <w:szCs w:val="20"/>
              </w:rPr>
              <w:t>June 10</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51C51" w:rsidRDefault="00651C51"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51C51" w:rsidRPr="006510CB" w:rsidRDefault="00651C51" w:rsidP="00B17750">
            <w:pPr>
              <w:rPr>
                <w:rFonts w:ascii="Calibri" w:eastAsia="Times New Roman" w:hAnsi="Calibri"/>
                <w:color w:val="000000"/>
                <w:sz w:val="20"/>
                <w:szCs w:val="20"/>
              </w:rPr>
            </w:pPr>
            <w:r w:rsidRPr="006510CB">
              <w:rPr>
                <w:rFonts w:ascii="Calibri" w:eastAsia="Times New Roman" w:hAnsi="Calibri"/>
                <w:color w:val="000000"/>
                <w:sz w:val="20"/>
                <w:szCs w:val="20"/>
              </w:rPr>
              <w:t xml:space="preserve">Int of Howard Doerr by </w:t>
            </w:r>
          </w:p>
          <w:p w:rsidR="00651C51" w:rsidRPr="006510CB" w:rsidRDefault="00651C51" w:rsidP="00B17750">
            <w:pPr>
              <w:rPr>
                <w:rFonts w:ascii="Calibri" w:eastAsia="Times New Roman" w:hAnsi="Calibri"/>
                <w:color w:val="000000"/>
                <w:sz w:val="20"/>
                <w:szCs w:val="20"/>
              </w:rPr>
            </w:pPr>
            <w:r w:rsidRPr="006510CB">
              <w:rPr>
                <w:rFonts w:ascii="Calibri" w:eastAsia="Times New Roman" w:hAnsi="Calibri"/>
                <w:color w:val="000000"/>
                <w:sz w:val="20"/>
                <w:szCs w:val="20"/>
              </w:rPr>
              <w:t>The Wolfgang-Deeg Family</w:t>
            </w:r>
          </w:p>
        </w:tc>
      </w:tr>
      <w:tr w:rsidR="00651C51" w:rsidRPr="007F3686" w:rsidTr="00DB6B91">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1C51" w:rsidRPr="00177B66" w:rsidRDefault="00651C51"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651C51" w:rsidRPr="00177B66" w:rsidRDefault="00651C51" w:rsidP="00B17750">
            <w:pPr>
              <w:rPr>
                <w:rFonts w:ascii="Calibri" w:eastAsia="Times New Roman" w:hAnsi="Calibri"/>
                <w:b/>
                <w:color w:val="000000"/>
                <w:sz w:val="20"/>
                <w:szCs w:val="20"/>
              </w:rPr>
            </w:pPr>
            <w:r>
              <w:rPr>
                <w:rFonts w:ascii="Calibri" w:eastAsia="Times New Roman" w:hAnsi="Calibri"/>
                <w:b/>
                <w:color w:val="000000"/>
                <w:sz w:val="20"/>
                <w:szCs w:val="20"/>
              </w:rPr>
              <w:t>June 11</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51C51" w:rsidRPr="00CA58F6" w:rsidRDefault="00651C51" w:rsidP="002C33E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51C51" w:rsidRDefault="00651C51" w:rsidP="006458B2">
            <w:pPr>
              <w:rPr>
                <w:rFonts w:ascii="Calibri" w:eastAsia="Times New Roman" w:hAnsi="Calibri"/>
                <w:color w:val="000000"/>
                <w:sz w:val="20"/>
                <w:szCs w:val="20"/>
              </w:rPr>
            </w:pPr>
            <w:r>
              <w:rPr>
                <w:rFonts w:ascii="Calibri" w:eastAsia="Times New Roman" w:hAnsi="Calibri"/>
                <w:color w:val="000000"/>
                <w:sz w:val="20"/>
                <w:szCs w:val="20"/>
              </w:rPr>
              <w:t xml:space="preserve">(+) Karen Craig by </w:t>
            </w:r>
          </w:p>
          <w:p w:rsidR="00651C51" w:rsidRPr="003E3B38" w:rsidRDefault="00651C51" w:rsidP="006458B2">
            <w:pPr>
              <w:rPr>
                <w:rFonts w:ascii="Calibri" w:eastAsia="Times New Roman" w:hAnsi="Calibri"/>
                <w:color w:val="000000"/>
                <w:sz w:val="20"/>
                <w:szCs w:val="20"/>
              </w:rPr>
            </w:pPr>
            <w:r>
              <w:rPr>
                <w:rFonts w:ascii="Calibri" w:eastAsia="Times New Roman" w:hAnsi="Calibri"/>
                <w:color w:val="000000"/>
                <w:sz w:val="20"/>
                <w:szCs w:val="20"/>
              </w:rPr>
              <w:t>The Bennie Wilson Family</w:t>
            </w:r>
          </w:p>
        </w:tc>
      </w:tr>
      <w:tr w:rsidR="00651C51" w:rsidRPr="007F3686" w:rsidTr="00693C5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1C51" w:rsidRDefault="00651C51"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651C51" w:rsidRDefault="00651C51" w:rsidP="00F73237">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51C51" w:rsidRDefault="00651C51" w:rsidP="0053390D">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51C51" w:rsidRPr="003E3B38" w:rsidRDefault="00651C51" w:rsidP="0029248B">
            <w:pPr>
              <w:rPr>
                <w:rFonts w:ascii="Calibri" w:eastAsia="Times New Roman" w:hAnsi="Calibri"/>
                <w:color w:val="000000"/>
                <w:sz w:val="20"/>
                <w:szCs w:val="20"/>
              </w:rPr>
            </w:pPr>
          </w:p>
        </w:tc>
        <w:tc>
          <w:tcPr>
            <w:tcW w:w="351" w:type="dxa"/>
          </w:tcPr>
          <w:p w:rsidR="00651C51" w:rsidRPr="007F3686" w:rsidRDefault="00651C51"/>
        </w:tc>
      </w:tr>
      <w:tr w:rsidR="00651C51"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1C51" w:rsidRDefault="00651C51" w:rsidP="007B227F">
            <w:pPr>
              <w:rPr>
                <w:rFonts w:ascii="Calibri" w:eastAsia="Times New Roman" w:hAnsi="Calibri"/>
                <w:b/>
                <w:color w:val="000000"/>
                <w:sz w:val="20"/>
                <w:szCs w:val="20"/>
              </w:rPr>
            </w:pPr>
            <w:r>
              <w:rPr>
                <w:rFonts w:ascii="Calibri" w:eastAsia="Times New Roman" w:hAnsi="Calibri"/>
                <w:b/>
                <w:color w:val="000000"/>
                <w:sz w:val="20"/>
                <w:szCs w:val="20"/>
              </w:rPr>
              <w:t xml:space="preserve">Sun </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651C51" w:rsidRDefault="00651C51" w:rsidP="00C61DE2">
            <w:pPr>
              <w:rPr>
                <w:rFonts w:ascii="Calibri" w:eastAsia="Times New Roman" w:hAnsi="Calibri"/>
                <w:b/>
                <w:color w:val="000000"/>
                <w:sz w:val="20"/>
                <w:szCs w:val="20"/>
              </w:rPr>
            </w:pPr>
            <w:r>
              <w:rPr>
                <w:rFonts w:ascii="Calibri" w:eastAsia="Times New Roman" w:hAnsi="Calibri"/>
                <w:b/>
                <w:color w:val="000000"/>
                <w:sz w:val="20"/>
                <w:szCs w:val="20"/>
              </w:rPr>
              <w:t>June 12</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51C51" w:rsidRDefault="00651C51"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51C51" w:rsidRPr="003E3B38" w:rsidRDefault="0022385B" w:rsidP="002339D8">
            <w:pPr>
              <w:rPr>
                <w:rFonts w:ascii="Calibri" w:eastAsia="Times New Roman" w:hAnsi="Calibri"/>
                <w:color w:val="000000"/>
                <w:sz w:val="20"/>
                <w:szCs w:val="20"/>
              </w:rPr>
            </w:pPr>
            <w:r>
              <w:rPr>
                <w:noProof/>
                <w:lang w:eastAsia="zh-TW"/>
              </w:rPr>
              <w:pict>
                <v:shape id="_x0000_s877134" type="#_x0000_t202" style="position:absolute;margin-left:178.95pt;margin-top:-5.6pt;width:253.6pt;height:85.5pt;z-index:251895808;mso-height-percent:200;mso-position-horizontal-relative:text;mso-position-vertical-relative:text;mso-height-percent:200;mso-width-relative:margin;mso-height-relative:margin">
                  <v:textbox style="mso-fit-shape-to-text:t">
                    <w:txbxContent>
                      <w:p w:rsidR="008C467A" w:rsidRPr="008C467A" w:rsidRDefault="008C467A" w:rsidP="008C467A">
                        <w:pPr>
                          <w:jc w:val="both"/>
                          <w:rPr>
                            <w:rFonts w:ascii="Arial Black" w:hAnsi="Arial Black"/>
                            <w:sz w:val="22"/>
                            <w:szCs w:val="22"/>
                          </w:rPr>
                        </w:pPr>
                        <w:r w:rsidRPr="008C467A">
                          <w:rPr>
                            <w:rFonts w:ascii="Arial Black" w:hAnsi="Arial Black"/>
                            <w:sz w:val="22"/>
                            <w:szCs w:val="22"/>
                          </w:rPr>
                          <w:t>We want to thank the Knights of Columbus and those who helped them for cleaning the Church and grounds this past Saturday.  Thank you for your time and talent.  May God bless you.</w:t>
                        </w:r>
                      </w:p>
                    </w:txbxContent>
                  </v:textbox>
                </v:shape>
              </w:pict>
            </w:r>
          </w:p>
        </w:tc>
      </w:tr>
      <w:tr w:rsidR="00651C51"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1C51" w:rsidRDefault="00651C51"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651C51" w:rsidRPr="00177B66" w:rsidRDefault="00651C51" w:rsidP="00F73237">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51C51" w:rsidRDefault="00651C51"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51C51" w:rsidRDefault="00651C51" w:rsidP="00651C51">
            <w:pPr>
              <w:rPr>
                <w:rFonts w:ascii="Calibri" w:eastAsia="Times New Roman" w:hAnsi="Calibri"/>
                <w:color w:val="000000"/>
                <w:sz w:val="20"/>
                <w:szCs w:val="20"/>
              </w:rPr>
            </w:pPr>
            <w:r>
              <w:rPr>
                <w:rFonts w:ascii="Calibri" w:eastAsia="Times New Roman" w:hAnsi="Calibri"/>
                <w:color w:val="000000"/>
                <w:sz w:val="20"/>
                <w:szCs w:val="20"/>
              </w:rPr>
              <w:t xml:space="preserve">(+) Al Bernal by </w:t>
            </w:r>
          </w:p>
          <w:p w:rsidR="00651C51" w:rsidRPr="003E3B38" w:rsidRDefault="00651C51" w:rsidP="00651C51">
            <w:pPr>
              <w:rPr>
                <w:rFonts w:ascii="Calibri" w:eastAsia="Times New Roman" w:hAnsi="Calibri"/>
                <w:color w:val="000000"/>
                <w:sz w:val="20"/>
                <w:szCs w:val="20"/>
              </w:rPr>
            </w:pPr>
            <w:r>
              <w:rPr>
                <w:rFonts w:ascii="Calibri" w:eastAsia="Times New Roman" w:hAnsi="Calibri"/>
                <w:color w:val="000000"/>
                <w:sz w:val="20"/>
                <w:szCs w:val="20"/>
              </w:rPr>
              <w:t>Suzanne Bernal</w:t>
            </w:r>
          </w:p>
        </w:tc>
      </w:tr>
      <w:tr w:rsidR="00651C51"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1C51" w:rsidRDefault="00651C51"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651C51" w:rsidRDefault="00651C51"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51C51" w:rsidRDefault="00651C51"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51C51" w:rsidRPr="003C22F7" w:rsidRDefault="00651C51" w:rsidP="001773E0">
            <w:pPr>
              <w:rPr>
                <w:rFonts w:ascii="Calibri" w:eastAsia="Times New Roman" w:hAnsi="Calibri"/>
                <w:color w:val="000000"/>
                <w:sz w:val="20"/>
                <w:szCs w:val="20"/>
              </w:rPr>
            </w:pPr>
          </w:p>
        </w:tc>
      </w:tr>
      <w:tr w:rsidR="00651C51"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1C51" w:rsidRDefault="00651C51"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651C51" w:rsidRDefault="00651C51"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51C51" w:rsidRDefault="00651C51" w:rsidP="0053390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51C51" w:rsidRPr="00164CE3" w:rsidRDefault="00651C51" w:rsidP="001F72C4">
            <w:pPr>
              <w:rPr>
                <w:rFonts w:ascii="Calibri" w:eastAsia="Times New Roman" w:hAnsi="Calibri"/>
                <w:color w:val="000000"/>
                <w:sz w:val="20"/>
                <w:szCs w:val="20"/>
              </w:rPr>
            </w:pPr>
          </w:p>
        </w:tc>
      </w:tr>
    </w:tbl>
    <w:p w:rsidR="00D12DA6" w:rsidRPr="004C510A" w:rsidRDefault="005E63BD" w:rsidP="005E63BD">
      <w:pPr>
        <w:tabs>
          <w:tab w:val="left" w:pos="840"/>
        </w:tabs>
      </w:pPr>
      <w:r>
        <w:tab/>
      </w:r>
    </w:p>
    <w:p w:rsidR="001D7A2F" w:rsidRPr="004C510A" w:rsidRDefault="001D7A2F" w:rsidP="00D154DC">
      <w:pPr>
        <w:tabs>
          <w:tab w:val="left" w:pos="195"/>
          <w:tab w:val="left" w:pos="1920"/>
          <w:tab w:val="left" w:pos="2070"/>
          <w:tab w:val="left" w:pos="7005"/>
        </w:tabs>
      </w:pPr>
    </w:p>
    <w:p w:rsidR="005379FF" w:rsidRPr="004C510A" w:rsidRDefault="005379FF" w:rsidP="00B900D9">
      <w:pPr>
        <w:tabs>
          <w:tab w:val="left" w:pos="2865"/>
        </w:tabs>
      </w:pPr>
    </w:p>
    <w:p w:rsidR="00561C66" w:rsidRPr="004C510A" w:rsidRDefault="00D73FA0" w:rsidP="00B900D9">
      <w:pPr>
        <w:tabs>
          <w:tab w:val="left" w:pos="2865"/>
        </w:tabs>
      </w:pPr>
      <w:r>
        <w:rPr>
          <w:noProof/>
          <w:lang w:eastAsia="zh-TW"/>
        </w:rPr>
        <w:pict>
          <v:shapetype id="_x0000_t109" coordsize="21600,21600" o:spt="109" path="m,l,21600r21600,l21600,xe">
            <v:stroke joinstyle="miter"/>
            <v:path gradientshapeok="t" o:connecttype="rect"/>
          </v:shapetype>
          <v:shape id="_x0000_s877087" type="#_x0000_t109" style="position:absolute;margin-left:-13.6pt;margin-top:7.3pt;width:567.35pt;height:297.75pt;z-index:251876352;mso-width-relative:margin;mso-height-relative:margin" strokeweight="4.5pt">
            <v:textbox>
              <w:txbxContent>
                <w:p w:rsidR="00B12643" w:rsidRPr="00B12643" w:rsidRDefault="00B12643" w:rsidP="00B12643">
                  <w:pPr>
                    <w:pStyle w:val="NormalWeb"/>
                    <w:shd w:val="clear" w:color="auto" w:fill="FFFFFF"/>
                    <w:spacing w:before="0" w:beforeAutospacing="0" w:after="0" w:afterAutospacing="0"/>
                    <w:jc w:val="center"/>
                    <w:rPr>
                      <w:rFonts w:ascii="Berlin Sans FB" w:hAnsi="Berlin Sans FB" w:cs="Arial"/>
                      <w:b/>
                      <w:bCs/>
                      <w:color w:val="222222"/>
                      <w:sz w:val="40"/>
                      <w:szCs w:val="40"/>
                      <w:u w:val="single"/>
                    </w:rPr>
                  </w:pPr>
                  <w:r w:rsidRPr="00B12643">
                    <w:rPr>
                      <w:rFonts w:ascii="Berlin Sans FB" w:hAnsi="Berlin Sans FB" w:cs="Arial"/>
                      <w:b/>
                      <w:bCs/>
                      <w:color w:val="222222"/>
                      <w:sz w:val="40"/>
                      <w:szCs w:val="40"/>
                      <w:u w:val="single"/>
                    </w:rPr>
                    <w:t>Totally Catholic VBS, Cave Quest</w:t>
                  </w:r>
                </w:p>
                <w:p w:rsidR="00B12643" w:rsidRPr="00B12643" w:rsidRDefault="00B12643" w:rsidP="00B12643">
                  <w:pPr>
                    <w:pStyle w:val="NormalWeb"/>
                    <w:shd w:val="clear" w:color="auto" w:fill="FFFFFF"/>
                    <w:spacing w:before="0" w:beforeAutospacing="0" w:after="0" w:afterAutospacing="0"/>
                    <w:jc w:val="center"/>
                    <w:rPr>
                      <w:rFonts w:ascii="Berlin Sans FB" w:hAnsi="Berlin Sans FB" w:cs="Arial"/>
                      <w:b/>
                      <w:bCs/>
                      <w:color w:val="222222"/>
                      <w:sz w:val="40"/>
                      <w:szCs w:val="40"/>
                      <w:u w:val="single"/>
                    </w:rPr>
                  </w:pPr>
                  <w:r w:rsidRPr="00B12643">
                    <w:rPr>
                      <w:rFonts w:ascii="Berlin Sans FB" w:hAnsi="Berlin Sans FB" w:cs="Arial"/>
                      <w:b/>
                      <w:bCs/>
                      <w:color w:val="222222"/>
                      <w:sz w:val="40"/>
                      <w:szCs w:val="40"/>
                      <w:u w:val="single"/>
                    </w:rPr>
                    <w:t>Following Jesus:  The Light of the World</w:t>
                  </w:r>
                </w:p>
                <w:p w:rsidR="00B12643" w:rsidRPr="00B12643" w:rsidRDefault="00B12643" w:rsidP="00B12643">
                  <w:pPr>
                    <w:pStyle w:val="NormalWeb"/>
                    <w:shd w:val="clear" w:color="auto" w:fill="FFFFFF"/>
                    <w:spacing w:before="0" w:beforeAutospacing="0" w:after="0" w:afterAutospacing="0"/>
                    <w:jc w:val="both"/>
                    <w:rPr>
                      <w:rFonts w:ascii="Arial" w:hAnsi="Arial" w:cs="Arial"/>
                      <w:color w:val="222222"/>
                      <w:sz w:val="28"/>
                      <w:szCs w:val="28"/>
                      <w:lang w:val="es-MX"/>
                    </w:rPr>
                  </w:pPr>
                  <w:r>
                    <w:rPr>
                      <w:rFonts w:ascii="Berlin Sans FB" w:hAnsi="Berlin Sans FB" w:cs="Arial"/>
                      <w:b/>
                      <w:bCs/>
                      <w:color w:val="222222"/>
                      <w:sz w:val="28"/>
                      <w:szCs w:val="28"/>
                      <w:u w:val="single"/>
                    </w:rPr>
                    <w:t>V</w:t>
                  </w:r>
                  <w:r w:rsidRPr="00B12643">
                    <w:rPr>
                      <w:rFonts w:ascii="Berlin Sans FB" w:hAnsi="Berlin Sans FB" w:cs="Arial"/>
                      <w:b/>
                      <w:bCs/>
                      <w:color w:val="222222"/>
                      <w:sz w:val="28"/>
                      <w:szCs w:val="28"/>
                      <w:u w:val="single"/>
                    </w:rPr>
                    <w:t>acation Bible School</w:t>
                  </w:r>
                  <w:r w:rsidRPr="00B12643">
                    <w:rPr>
                      <w:rFonts w:ascii="Berlin Sans FB" w:hAnsi="Berlin Sans FB" w:cs="Arial"/>
                      <w:color w:val="222222"/>
                      <w:sz w:val="28"/>
                      <w:szCs w:val="28"/>
                    </w:rPr>
                    <w:t> </w:t>
                  </w:r>
                  <w:r>
                    <w:rPr>
                      <w:rFonts w:ascii="Berlin Sans FB" w:hAnsi="Berlin Sans FB" w:cs="Arial"/>
                      <w:color w:val="222222"/>
                      <w:sz w:val="28"/>
                      <w:szCs w:val="28"/>
                    </w:rPr>
                    <w:t xml:space="preserve"> </w:t>
                  </w:r>
                  <w:r w:rsidRPr="00B12643">
                    <w:rPr>
                      <w:rFonts w:ascii="Berlin Sans FB" w:hAnsi="Berlin Sans FB" w:cs="Arial"/>
                      <w:color w:val="222222"/>
                      <w:sz w:val="28"/>
                      <w:szCs w:val="28"/>
                    </w:rPr>
                    <w:t>will be from June 20th to June 24th, 5:00pm to 8:</w:t>
                  </w:r>
                  <w:r w:rsidR="00811D52">
                    <w:rPr>
                      <w:rFonts w:ascii="Berlin Sans FB" w:hAnsi="Berlin Sans FB" w:cs="Arial"/>
                      <w:color w:val="222222"/>
                      <w:sz w:val="28"/>
                      <w:szCs w:val="28"/>
                    </w:rPr>
                    <w:t>0</w:t>
                  </w:r>
                  <w:r w:rsidRPr="00B12643">
                    <w:rPr>
                      <w:rFonts w:ascii="Berlin Sans FB" w:hAnsi="Berlin Sans FB" w:cs="Arial"/>
                      <w:color w:val="222222"/>
                      <w:sz w:val="28"/>
                      <w:szCs w:val="28"/>
                    </w:rPr>
                    <w:t>0pm. Students w</w:t>
                  </w:r>
                  <w:r>
                    <w:rPr>
                      <w:rFonts w:ascii="Berlin Sans FB" w:hAnsi="Berlin Sans FB" w:cs="Arial"/>
                      <w:color w:val="222222"/>
                      <w:sz w:val="28"/>
                      <w:szCs w:val="28"/>
                    </w:rPr>
                    <w:t xml:space="preserve">ho have completed Pre-K through </w:t>
                  </w:r>
                  <w:r w:rsidRPr="00B12643">
                    <w:rPr>
                      <w:rFonts w:ascii="Berlin Sans FB" w:hAnsi="Berlin Sans FB" w:cs="Arial"/>
                      <w:color w:val="222222"/>
                      <w:sz w:val="28"/>
                      <w:szCs w:val="28"/>
                    </w:rPr>
                    <w:t>5</w:t>
                  </w:r>
                  <w:r w:rsidRPr="00B12643">
                    <w:rPr>
                      <w:rFonts w:ascii="Berlin Sans FB" w:hAnsi="Berlin Sans FB" w:cs="Arial"/>
                      <w:color w:val="222222"/>
                      <w:sz w:val="28"/>
                      <w:szCs w:val="28"/>
                      <w:vertAlign w:val="superscript"/>
                    </w:rPr>
                    <w:t>th</w:t>
                  </w:r>
                  <w:r w:rsidRPr="00B12643">
                    <w:rPr>
                      <w:rFonts w:ascii="Berlin Sans FB" w:hAnsi="Berlin Sans FB" w:cs="Arial"/>
                      <w:color w:val="222222"/>
                      <w:sz w:val="28"/>
                      <w:szCs w:val="28"/>
                    </w:rPr>
                    <w:t xml:space="preserve"> grade</w:t>
                  </w:r>
                  <w:r>
                    <w:rPr>
                      <w:rFonts w:ascii="Berlin Sans FB" w:hAnsi="Berlin Sans FB" w:cs="Arial"/>
                      <w:color w:val="222222"/>
                      <w:sz w:val="28"/>
                      <w:szCs w:val="28"/>
                    </w:rPr>
                    <w:t>s</w:t>
                  </w:r>
                  <w:r w:rsidRPr="00B12643">
                    <w:rPr>
                      <w:rFonts w:ascii="Berlin Sans FB" w:hAnsi="Berlin Sans FB" w:cs="Arial"/>
                      <w:color w:val="222222"/>
                      <w:sz w:val="28"/>
                      <w:szCs w:val="28"/>
                    </w:rPr>
                    <w:t xml:space="preserve"> are welcome to enroll. Please call Maria Martinez at 580-467-0184</w:t>
                  </w:r>
                  <w:r w:rsidRPr="00B12643">
                    <w:rPr>
                      <w:color w:val="000000"/>
                      <w:sz w:val="28"/>
                      <w:szCs w:val="28"/>
                    </w:rPr>
                    <w:t> </w:t>
                  </w:r>
                  <w:r w:rsidRPr="00B12643">
                    <w:rPr>
                      <w:rFonts w:ascii="Berlin Sans FB" w:hAnsi="Berlin Sans FB" w:cs="Arial"/>
                      <w:color w:val="222222"/>
                      <w:sz w:val="28"/>
                      <w:szCs w:val="28"/>
                    </w:rPr>
                    <w:t>or Veronica Ibarra 580-606-8226 if you would like us to add you to our volunteer sheet or for more information. We need teachers, snack staff, sports staff, music staff, and volunteers to decorate. Students completing 6</w:t>
                  </w:r>
                  <w:r w:rsidRPr="00B12643">
                    <w:rPr>
                      <w:rFonts w:ascii="Berlin Sans FB" w:hAnsi="Berlin Sans FB" w:cs="Arial"/>
                      <w:color w:val="222222"/>
                      <w:sz w:val="28"/>
                      <w:szCs w:val="28"/>
                      <w:vertAlign w:val="superscript"/>
                    </w:rPr>
                    <w:t>th</w:t>
                  </w:r>
                  <w:r w:rsidRPr="00B12643">
                    <w:rPr>
                      <w:rFonts w:ascii="Berlin Sans FB" w:hAnsi="Berlin Sans FB" w:cs="Arial"/>
                      <w:color w:val="222222"/>
                      <w:sz w:val="28"/>
                      <w:szCs w:val="28"/>
                    </w:rPr>
                    <w:t xml:space="preserve"> grade and up are welcome and encouraged to help.  </w:t>
                  </w:r>
                  <w:r>
                    <w:rPr>
                      <w:rFonts w:ascii="Berlin Sans FB" w:hAnsi="Berlin Sans FB" w:cs="Arial"/>
                      <w:color w:val="222222"/>
                      <w:sz w:val="28"/>
                      <w:szCs w:val="28"/>
                    </w:rPr>
                    <w:t xml:space="preserve"> </w:t>
                  </w:r>
                  <w:r w:rsidRPr="00B12643">
                    <w:rPr>
                      <w:rFonts w:ascii="Berlin Sans FB" w:hAnsi="Berlin Sans FB" w:cs="Arial"/>
                      <w:color w:val="222222"/>
                      <w:sz w:val="28"/>
                      <w:szCs w:val="28"/>
                      <w:lang w:val="es-MX"/>
                    </w:rPr>
                    <w:t>Regis</w:t>
                  </w:r>
                  <w:r w:rsidR="007E2871">
                    <w:rPr>
                      <w:rFonts w:ascii="Berlin Sans FB" w:hAnsi="Berlin Sans FB" w:cs="Arial"/>
                      <w:color w:val="222222"/>
                      <w:sz w:val="28"/>
                      <w:szCs w:val="28"/>
                      <w:lang w:val="es-MX"/>
                    </w:rPr>
                    <w:t>tration</w:t>
                  </w:r>
                  <w:r w:rsidR="00811D52">
                    <w:rPr>
                      <w:rFonts w:ascii="Berlin Sans FB" w:hAnsi="Berlin Sans FB" w:cs="Arial"/>
                      <w:color w:val="222222"/>
                      <w:sz w:val="28"/>
                      <w:szCs w:val="28"/>
                      <w:lang w:val="es-MX"/>
                    </w:rPr>
                    <w:t xml:space="preserve"> start</w:t>
                  </w:r>
                  <w:r w:rsidR="007E2871">
                    <w:rPr>
                      <w:rFonts w:ascii="Berlin Sans FB" w:hAnsi="Berlin Sans FB" w:cs="Arial"/>
                      <w:color w:val="222222"/>
                      <w:sz w:val="28"/>
                      <w:szCs w:val="28"/>
                      <w:lang w:val="es-MX"/>
                    </w:rPr>
                    <w:t xml:space="preserve">s:  </w:t>
                  </w:r>
                  <w:r w:rsidRPr="00B12643">
                    <w:rPr>
                      <w:rFonts w:ascii="Berlin Sans FB" w:hAnsi="Berlin Sans FB" w:cs="Arial"/>
                      <w:color w:val="222222"/>
                      <w:sz w:val="28"/>
                      <w:szCs w:val="28"/>
                      <w:lang w:val="es-MX"/>
                    </w:rPr>
                    <w:t>June 4-5</w:t>
                  </w:r>
                  <w:r w:rsidR="00811D52">
                    <w:rPr>
                      <w:rFonts w:ascii="Berlin Sans FB" w:hAnsi="Berlin Sans FB" w:cs="Arial"/>
                      <w:color w:val="222222"/>
                      <w:sz w:val="28"/>
                      <w:szCs w:val="28"/>
                      <w:lang w:val="es-MX"/>
                    </w:rPr>
                    <w:t>, 11-12</w:t>
                  </w:r>
                  <w:r w:rsidRPr="00B12643">
                    <w:rPr>
                      <w:rFonts w:ascii="Berlin Sans FB" w:hAnsi="Berlin Sans FB" w:cs="Arial"/>
                      <w:color w:val="222222"/>
                      <w:sz w:val="28"/>
                      <w:szCs w:val="28"/>
                      <w:lang w:val="es-MX"/>
                    </w:rPr>
                    <w:t>.</w:t>
                  </w:r>
                </w:p>
                <w:p w:rsidR="00B12643" w:rsidRPr="00B12643" w:rsidRDefault="00B12643" w:rsidP="00B12643">
                  <w:pPr>
                    <w:pStyle w:val="NormalWeb"/>
                    <w:shd w:val="clear" w:color="auto" w:fill="FFFFFF"/>
                    <w:spacing w:before="0" w:beforeAutospacing="0" w:after="0" w:afterAutospacing="0"/>
                    <w:jc w:val="both"/>
                    <w:rPr>
                      <w:rFonts w:ascii="Arial" w:hAnsi="Arial" w:cs="Arial"/>
                      <w:color w:val="222222"/>
                      <w:sz w:val="28"/>
                      <w:szCs w:val="28"/>
                      <w:lang w:val="es-MX"/>
                    </w:rPr>
                  </w:pPr>
                  <w:r w:rsidRPr="00B12643">
                    <w:rPr>
                      <w:rFonts w:ascii="Berlin Sans FB" w:hAnsi="Berlin Sans FB" w:cs="Arial"/>
                      <w:color w:val="222222"/>
                      <w:sz w:val="28"/>
                      <w:szCs w:val="28"/>
                      <w:lang w:val="es-MX"/>
                    </w:rPr>
                    <w:t> </w:t>
                  </w:r>
                </w:p>
                <w:p w:rsidR="00B12643" w:rsidRPr="00B12643" w:rsidRDefault="00B12643" w:rsidP="00B12643">
                  <w:pPr>
                    <w:pStyle w:val="NormalWeb"/>
                    <w:shd w:val="clear" w:color="auto" w:fill="FFFFFF"/>
                    <w:spacing w:before="0" w:beforeAutospacing="0" w:after="0" w:afterAutospacing="0"/>
                    <w:jc w:val="both"/>
                    <w:rPr>
                      <w:rFonts w:ascii="Arial" w:hAnsi="Arial" w:cs="Arial"/>
                      <w:color w:val="222222"/>
                      <w:sz w:val="28"/>
                      <w:szCs w:val="28"/>
                      <w:lang w:val="es-MX"/>
                    </w:rPr>
                  </w:pPr>
                  <w:r w:rsidRPr="00B12643">
                    <w:rPr>
                      <w:rFonts w:ascii="Berlin Sans FB" w:hAnsi="Berlin Sans FB" w:cs="Arial"/>
                      <w:b/>
                      <w:bCs/>
                      <w:color w:val="222222"/>
                      <w:sz w:val="28"/>
                      <w:szCs w:val="28"/>
                      <w:u w:val="single"/>
                      <w:lang w:val="es-MX"/>
                    </w:rPr>
                    <w:t>Escuela Bíblica de Verano</w:t>
                  </w:r>
                  <w:r w:rsidRPr="00B12643">
                    <w:rPr>
                      <w:rFonts w:ascii="Berlin Sans FB" w:hAnsi="Berlin Sans FB" w:cs="Arial"/>
                      <w:color w:val="222222"/>
                      <w:sz w:val="28"/>
                      <w:szCs w:val="28"/>
                      <w:lang w:val="es-MX"/>
                    </w:rPr>
                    <w:t xml:space="preserve"> se llevara a cabo el 20 de Junio al 24 de Junio de 5:00 a 8:</w:t>
                  </w:r>
                  <w:r w:rsidR="00811D52">
                    <w:rPr>
                      <w:rFonts w:ascii="Berlin Sans FB" w:hAnsi="Berlin Sans FB" w:cs="Arial"/>
                      <w:color w:val="222222"/>
                      <w:sz w:val="28"/>
                      <w:szCs w:val="28"/>
                      <w:lang w:val="es-MX"/>
                    </w:rPr>
                    <w:t>0</w:t>
                  </w:r>
                  <w:r w:rsidRPr="00B12643">
                    <w:rPr>
                      <w:rFonts w:ascii="Berlin Sans FB" w:hAnsi="Berlin Sans FB" w:cs="Arial"/>
                      <w:color w:val="222222"/>
                      <w:sz w:val="28"/>
                      <w:szCs w:val="28"/>
                      <w:lang w:val="es-MX"/>
                    </w:rPr>
                    <w:t xml:space="preserve">0 pm para niños que han terminado el curso de Pre-K a los que han terminado el quinto (5) grado. Si quiere que lo pongamos en la lista de voluntarios o si tiene alguna pregunta por favor de llamar a María Martínez al </w:t>
                  </w:r>
                  <w:hyperlink r:id="rId7" w:tgtFrame="_blank" w:history="1">
                    <w:r w:rsidRPr="00B12643">
                      <w:rPr>
                        <w:rStyle w:val="Hyperlink"/>
                        <w:rFonts w:ascii="Berlin Sans FB" w:hAnsi="Berlin Sans FB" w:cs="Arial"/>
                        <w:color w:val="auto"/>
                        <w:sz w:val="28"/>
                        <w:szCs w:val="28"/>
                        <w:u w:val="none"/>
                        <w:lang w:val="es-MX"/>
                      </w:rPr>
                      <w:t>580-467-0184</w:t>
                    </w:r>
                  </w:hyperlink>
                  <w:r w:rsidRPr="00B12643">
                    <w:rPr>
                      <w:rFonts w:ascii="Arial" w:hAnsi="Arial" w:cs="Arial"/>
                      <w:color w:val="222222"/>
                      <w:sz w:val="28"/>
                      <w:szCs w:val="28"/>
                      <w:lang w:val="es-MX"/>
                    </w:rPr>
                    <w:t xml:space="preserve"> o </w:t>
                  </w:r>
                  <w:r w:rsidRPr="00B12643">
                    <w:rPr>
                      <w:rFonts w:ascii="Berlin Sans FB" w:hAnsi="Berlin Sans FB" w:cs="Arial"/>
                      <w:color w:val="222222"/>
                      <w:sz w:val="28"/>
                      <w:szCs w:val="28"/>
                      <w:lang w:val="es-MX"/>
                    </w:rPr>
                    <w:t>Verónica Ibarra al 580-606-8226. Necesitamos voluntarios siendo maestros, ayudando con las botanas, ayudando con los juegos y deportes, con la música, y voluntarios para decorar. Estudiantes que han terminado el grado seis (6) en adelante pueden participar como voluntarios! Padres de familia podrán registrar a sus hijos despu</w:t>
                  </w:r>
                  <w:r w:rsidR="00811D52">
                    <w:rPr>
                      <w:rFonts w:ascii="Berlin Sans FB" w:hAnsi="Berlin Sans FB" w:cs="Arial"/>
                      <w:color w:val="222222"/>
                      <w:sz w:val="28"/>
                      <w:szCs w:val="28"/>
                      <w:lang w:val="es-MX"/>
                    </w:rPr>
                    <w:t xml:space="preserve">és de las misas en </w:t>
                  </w:r>
                  <w:r w:rsidRPr="00B12643">
                    <w:rPr>
                      <w:rFonts w:ascii="Berlin Sans FB" w:hAnsi="Berlin Sans FB" w:cs="Arial"/>
                      <w:color w:val="222222"/>
                      <w:sz w:val="28"/>
                      <w:szCs w:val="28"/>
                      <w:lang w:val="es-MX"/>
                    </w:rPr>
                    <w:t>Junio 4-5</w:t>
                  </w:r>
                  <w:r w:rsidR="00811D52">
                    <w:rPr>
                      <w:rFonts w:ascii="Berlin Sans FB" w:hAnsi="Berlin Sans FB" w:cs="Arial"/>
                      <w:color w:val="222222"/>
                      <w:sz w:val="28"/>
                      <w:szCs w:val="28"/>
                      <w:lang w:val="es-MX"/>
                    </w:rPr>
                    <w:t>, 11-12</w:t>
                  </w:r>
                  <w:r w:rsidRPr="00B12643">
                    <w:rPr>
                      <w:rFonts w:ascii="Berlin Sans FB" w:hAnsi="Berlin Sans FB" w:cs="Arial"/>
                      <w:color w:val="222222"/>
                      <w:sz w:val="28"/>
                      <w:szCs w:val="28"/>
                      <w:lang w:val="es-MX"/>
                    </w:rPr>
                    <w:t>.</w:t>
                  </w:r>
                </w:p>
                <w:p w:rsidR="00B12643" w:rsidRPr="00AF4B63" w:rsidRDefault="00B12643" w:rsidP="00B12643">
                  <w:pPr>
                    <w:pStyle w:val="NormalWeb"/>
                    <w:shd w:val="clear" w:color="auto" w:fill="FFFFFF"/>
                    <w:spacing w:before="0" w:beforeAutospacing="0" w:after="0" w:afterAutospacing="0"/>
                    <w:jc w:val="both"/>
                    <w:rPr>
                      <w:rFonts w:ascii="Arial" w:hAnsi="Arial" w:cs="Arial"/>
                      <w:color w:val="222222"/>
                      <w:sz w:val="21"/>
                      <w:szCs w:val="21"/>
                      <w:lang w:val="es-MX"/>
                    </w:rPr>
                  </w:pPr>
                </w:p>
                <w:p w:rsidR="004C28E7" w:rsidRPr="004C28E7" w:rsidRDefault="004C28E7" w:rsidP="00B12643">
                  <w:pPr>
                    <w:jc w:val="both"/>
                    <w:rPr>
                      <w:rFonts w:ascii="Berlin Sans FB" w:hAnsi="Berlin Sans FB"/>
                      <w:sz w:val="40"/>
                      <w:szCs w:val="40"/>
                    </w:rPr>
                  </w:pPr>
                </w:p>
              </w:txbxContent>
            </v:textbox>
          </v:shape>
        </w:pict>
      </w:r>
    </w:p>
    <w:p w:rsidR="00DB06F9" w:rsidRPr="004C510A" w:rsidRDefault="00DB06F9" w:rsidP="00B900D9">
      <w:pPr>
        <w:tabs>
          <w:tab w:val="left" w:pos="2865"/>
        </w:tabs>
        <w:rPr>
          <w:sz w:val="10"/>
          <w:szCs w:val="10"/>
        </w:rPr>
      </w:pPr>
    </w:p>
    <w:p w:rsidR="005379FF" w:rsidRPr="004C510A" w:rsidRDefault="00C27BC7" w:rsidP="006777AB">
      <w:pPr>
        <w:tabs>
          <w:tab w:val="left" w:pos="2865"/>
        </w:tabs>
      </w:pPr>
      <w:r w:rsidRPr="004C510A">
        <w:tab/>
      </w:r>
      <w:r w:rsidRPr="004C510A">
        <w:tab/>
      </w:r>
    </w:p>
    <w:p w:rsidR="005379FF" w:rsidRPr="004C510A" w:rsidRDefault="005379FF" w:rsidP="003C76EF">
      <w:pPr>
        <w:tabs>
          <w:tab w:val="left" w:pos="6705"/>
        </w:tabs>
      </w:pPr>
    </w:p>
    <w:p w:rsidR="005379FF" w:rsidRPr="004C510A" w:rsidRDefault="005379FF" w:rsidP="00B900D9">
      <w:pPr>
        <w:tabs>
          <w:tab w:val="left" w:pos="2865"/>
        </w:tabs>
      </w:pPr>
    </w:p>
    <w:p w:rsidR="007A6964" w:rsidRPr="004C510A" w:rsidRDefault="007A6964" w:rsidP="00B900D9">
      <w:pPr>
        <w:tabs>
          <w:tab w:val="left" w:pos="2865"/>
        </w:tabs>
      </w:pPr>
    </w:p>
    <w:p w:rsidR="005379FF" w:rsidRPr="004C510A" w:rsidRDefault="00D73FA0"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251653120" o:connectortype="straight" stroked="f"/>
        </w:pict>
      </w:r>
      <w:r>
        <w:rPr>
          <w:noProof/>
        </w:rPr>
        <w:pict>
          <v:shape id="_x0000_s440389" type="#_x0000_t32" style="position:absolute;left:0;text-align:left;margin-left:510.75pt;margin-top:6.05pt;width:36pt;height:0;z-index:251652096" o:connectortype="straight" stroked="f"/>
        </w:pict>
      </w:r>
      <w:r>
        <w:rPr>
          <w:noProof/>
        </w:rPr>
        <w:pict>
          <v:shape id="_x0000_s440388" type="#_x0000_t32" style="position:absolute;left:0;text-align:left;margin-left:510.75pt;margin-top:2.3pt;width:0;height:3.75pt;z-index:251651072" o:connectortype="straight" stroked="f"/>
        </w:pict>
      </w:r>
    </w:p>
    <w:p w:rsidR="00675CB7" w:rsidRPr="004C510A" w:rsidRDefault="00675CB7" w:rsidP="00A756BF"/>
    <w:p w:rsidR="00675CB7" w:rsidRPr="004C510A" w:rsidRDefault="009F4E68" w:rsidP="009F4E68">
      <w:pPr>
        <w:tabs>
          <w:tab w:val="left" w:pos="7620"/>
        </w:tabs>
      </w:pPr>
      <w:r w:rsidRPr="004C510A">
        <w:tab/>
      </w:r>
      <w:r w:rsidR="00BB2561" w:rsidRPr="004C510A">
        <w:tab/>
      </w:r>
      <w:r w:rsidR="00BB2561" w:rsidRPr="004C510A">
        <w:tab/>
      </w:r>
      <w:r w:rsidR="00BB2561" w:rsidRPr="004C510A">
        <w:tab/>
      </w:r>
    </w:p>
    <w:p w:rsidR="00675CB7" w:rsidRPr="004C510A" w:rsidRDefault="00D73FA0" w:rsidP="00985493">
      <w:pPr>
        <w:jc w:val="center"/>
      </w:pPr>
      <w:r>
        <w:rPr>
          <w:noProof/>
        </w:rPr>
        <w:pict>
          <v:shape id="_x0000_s666433" type="#_x0000_t202" style="position:absolute;left:0;text-align:left;margin-left:692.9pt;margin-top:4.85pt;width:146.95pt;height:228.2pt;z-index:251660288;mso-width-relative:margin;mso-height-relative:margin">
            <v:textbox>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r w:rsidRPr="00142497">
                    <w:rPr>
                      <w:rFonts w:ascii="Berlin Sans FB Demi" w:hAnsi="Berlin Sans FB Demi"/>
                    </w:rPr>
                    <w:t xml:space="preserve">at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A756BF" w:rsidRPr="004C510A" w:rsidRDefault="0056701D" w:rsidP="006A1EE8">
      <w:pPr>
        <w:tabs>
          <w:tab w:val="left" w:pos="2610"/>
          <w:tab w:val="left" w:pos="5250"/>
          <w:tab w:val="left" w:pos="6315"/>
          <w:tab w:val="left" w:pos="6840"/>
          <w:tab w:val="left" w:pos="7172"/>
        </w:tabs>
        <w:jc w:val="right"/>
      </w:pPr>
      <w:r w:rsidRPr="004C510A">
        <w:tab/>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290514" w:rsidRPr="004C510A" w:rsidRDefault="008A50E7" w:rsidP="003B1366">
      <w:pPr>
        <w:tabs>
          <w:tab w:val="left" w:pos="945"/>
          <w:tab w:val="left" w:pos="2295"/>
          <w:tab w:val="left" w:pos="7605"/>
        </w:tabs>
      </w:pPr>
      <w:r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354260" w:rsidRPr="004C510A">
        <w:rPr>
          <w:rFonts w:ascii="Arial" w:eastAsia="Times New Roman" w:hAnsi="Arial" w:cs="Arial"/>
          <w:color w:val="000000"/>
          <w:sz w:val="20"/>
          <w:szCs w:val="20"/>
        </w:rPr>
        <w:br/>
      </w:r>
      <w:r w:rsidR="00354260" w:rsidRPr="004C510A">
        <w:rPr>
          <w:rFonts w:ascii="Arial" w:eastAsia="Times New Roman" w:hAnsi="Arial" w:cs="Arial"/>
          <w:color w:val="000000"/>
          <w:sz w:val="20"/>
          <w:szCs w:val="20"/>
        </w:rPr>
        <w:br/>
      </w:r>
      <w:r w:rsidR="00282410" w:rsidRPr="004C510A">
        <w:tab/>
      </w:r>
      <w:r w:rsidR="009A6FBB" w:rsidRPr="004C510A">
        <w:rPr>
          <w:sz w:val="26"/>
          <w:szCs w:val="26"/>
        </w:rPr>
        <w:tab/>
      </w:r>
      <w:r w:rsidR="00141050" w:rsidRPr="004C510A">
        <w:tab/>
      </w:r>
      <w:r w:rsidR="003B0332" w:rsidRPr="004C510A">
        <w:tab/>
      </w:r>
      <w:r w:rsidR="00AF28B5" w:rsidRPr="004C510A">
        <w:tab/>
      </w:r>
      <w:r w:rsidR="00D73FA0">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D73FA0" w:rsidP="007704EE">
      <w:pPr>
        <w:tabs>
          <w:tab w:val="left" w:pos="7530"/>
        </w:tabs>
        <w:rPr>
          <w:b/>
        </w:rPr>
      </w:pPr>
      <w:r>
        <w:pict>
          <v:shape id="_x0000_i1025" type="#_x0000_t75" alt="" style="width:24pt;height:24pt"/>
        </w:pict>
      </w:r>
      <w:r w:rsidR="00C206D7" w:rsidRPr="001962FB">
        <w:tab/>
      </w:r>
      <w:r w:rsidR="00C206D7" w:rsidRPr="001962FB">
        <w:tab/>
      </w:r>
      <w:r w:rsidR="00685D90" w:rsidRPr="001962FB">
        <w:tab/>
      </w:r>
      <w:r w:rsidR="007B3177" w:rsidRPr="001962FB">
        <w:tab/>
      </w:r>
      <w:r w:rsidR="00BF5589" w:rsidRPr="001962FB">
        <w:tab/>
      </w:r>
    </w:p>
    <w:p w:rsidR="00053C6B" w:rsidRPr="000A085A"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D73FA0" w:rsidP="00A756BF">
      <w:pPr>
        <w:tabs>
          <w:tab w:val="left" w:pos="6120"/>
        </w:tabs>
      </w:pPr>
      <w:r>
        <w:rPr>
          <w:noProof/>
        </w:rPr>
        <w:pict>
          <v:line id="_x0000_s136497" style="position:absolute;z-index:251646976" from="605.3pt,72.45pt" to="605.3pt,139.95pt" strokeweight="2.25pt"/>
        </w:pict>
      </w:r>
    </w:p>
    <w:p w:rsidR="007004BC" w:rsidRPr="001962FB" w:rsidRDefault="00D73FA0" w:rsidP="008E656B">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D73FA0" w:rsidP="00A174CB">
      <w:pPr>
        <w:tabs>
          <w:tab w:val="left" w:pos="2730"/>
        </w:tabs>
      </w:pPr>
      <w:r w:rsidRPr="00D73FA0">
        <w:rPr>
          <w:noProof/>
          <w:sz w:val="20"/>
          <w:szCs w:val="20"/>
          <w:lang w:eastAsia="zh-TW"/>
        </w:rPr>
        <w:pict>
          <v:shape id="_x0000_s355662" type="#_x0000_t202" style="position:absolute;margin-left:-18.3pt;margin-top:12.3pt;width:572.05pt;height:21.75pt;z-index:251648000;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
                <w:p w:rsidR="008635F7" w:rsidRPr="00FB2370" w:rsidRDefault="00ED0AE2" w:rsidP="00524AA2">
                  <w:pPr>
                    <w:jc w:val="center"/>
                    <w:rPr>
                      <w:rFonts w:ascii="Arial Narrow" w:hAnsi="Arial Narrow"/>
                      <w:b/>
                      <w:sz w:val="16"/>
                      <w:szCs w:val="16"/>
                      <w:lang w:val="es-MX"/>
                    </w:rPr>
                  </w:pPr>
                  <w:r w:rsidRPr="00FB2370">
                    <w:rPr>
                      <w:rFonts w:ascii="Arial Narrow" w:hAnsi="Arial Narrow"/>
                      <w:b/>
                      <w:i/>
                      <w:sz w:val="16"/>
                      <w:szCs w:val="16"/>
                      <w:lang w:val="es-MX"/>
                    </w:rPr>
                    <w:t>Telefóno</w:t>
                  </w:r>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sidR="00A174CB" w:rsidRPr="001962FB">
        <w:tab/>
      </w:r>
    </w:p>
    <w:p w:rsidR="00440BE1" w:rsidRPr="001962FB" w:rsidRDefault="00D73FA0" w:rsidP="00170FC9">
      <w:pPr>
        <w:tabs>
          <w:tab w:val="right" w:pos="11376"/>
        </w:tabs>
      </w:pPr>
      <w:r>
        <w:rPr>
          <w:noProof/>
        </w:rPr>
        <w:lastRenderedPageBreak/>
        <w:pict>
          <v:shape id="_x0000_s877121" type="#_x0000_t202" style="position:absolute;margin-left:278.75pt;margin-top:-19.5pt;width:270.7pt;height:273pt;z-index:251888640;mso-width-relative:margin;mso-height-relative:margin">
            <v:textbox>
              <w:txbxContent>
                <w:p w:rsidR="00741325" w:rsidRDefault="00741325" w:rsidP="00741325">
                  <w:pPr>
                    <w:autoSpaceDE w:val="0"/>
                    <w:autoSpaceDN w:val="0"/>
                    <w:adjustRightInd w:val="0"/>
                    <w:jc w:val="center"/>
                    <w:rPr>
                      <w:rFonts w:ascii="Britannic Bold" w:hAnsi="Britannic Bold" w:cs="BookmanOldStyle"/>
                      <w:sz w:val="28"/>
                      <w:szCs w:val="28"/>
                    </w:rPr>
                  </w:pPr>
                  <w:r w:rsidRPr="00741325">
                    <w:rPr>
                      <w:rFonts w:ascii="Britannic Bold" w:hAnsi="Britannic Bold" w:cs="BookmanOldStyle"/>
                      <w:noProof/>
                      <w:sz w:val="28"/>
                      <w:szCs w:val="28"/>
                    </w:rPr>
                    <w:drawing>
                      <wp:inline distT="0" distB="0" distL="0" distR="0">
                        <wp:extent cx="1076325" cy="1428750"/>
                        <wp:effectExtent l="0" t="0" r="0" b="0"/>
                        <wp:docPr id="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Image result for divine mercy image">
                                  <a:hlinkClick r:id="rId8"/>
                                </pic:cNvPr>
                                <pic:cNvPicPr>
                                  <a:picLocks noChangeAspect="1" noChangeArrowheads="1"/>
                                </pic:cNvPicPr>
                              </pic:nvPicPr>
                              <pic:blipFill>
                                <a:blip r:embed="rId9"/>
                                <a:srcRect/>
                                <a:stretch>
                                  <a:fillRect/>
                                </a:stretch>
                              </pic:blipFill>
                              <pic:spPr bwMode="auto">
                                <a:xfrm>
                                  <a:off x="0" y="0"/>
                                  <a:ext cx="1076325" cy="1428750"/>
                                </a:xfrm>
                                <a:prstGeom prst="rect">
                                  <a:avLst/>
                                </a:prstGeom>
                                <a:noFill/>
                                <a:ln w="9525">
                                  <a:noFill/>
                                  <a:miter lim="800000"/>
                                  <a:headEnd/>
                                  <a:tailEnd/>
                                </a:ln>
                              </pic:spPr>
                            </pic:pic>
                          </a:graphicData>
                        </a:graphic>
                      </wp:inline>
                    </w:drawing>
                  </w:r>
                  <w:r>
                    <w:rPr>
                      <w:rFonts w:ascii="Britannic Bold" w:hAnsi="Britannic Bold" w:cs="BookmanOldStyle"/>
                      <w:sz w:val="28"/>
                      <w:szCs w:val="28"/>
                    </w:rPr>
                    <w:t xml:space="preserve">                           </w:t>
                  </w:r>
                </w:p>
                <w:p w:rsidR="00741325" w:rsidRDefault="00741325" w:rsidP="005822D2">
                  <w:pPr>
                    <w:autoSpaceDE w:val="0"/>
                    <w:autoSpaceDN w:val="0"/>
                    <w:adjustRightInd w:val="0"/>
                    <w:jc w:val="center"/>
                    <w:rPr>
                      <w:rFonts w:ascii="Britannic Bold" w:hAnsi="Britannic Bold" w:cs="BookmanOldStyle"/>
                      <w:sz w:val="28"/>
                      <w:szCs w:val="28"/>
                    </w:rPr>
                  </w:pPr>
                  <w:r>
                    <w:rPr>
                      <w:rFonts w:ascii="Britannic Bold" w:hAnsi="Britannic Bold" w:cs="BookmanOldStyle"/>
                      <w:sz w:val="28"/>
                      <w:szCs w:val="28"/>
                    </w:rPr>
                    <w:t>Our</w:t>
                  </w:r>
                  <w:r w:rsidRPr="00EC5FDF">
                    <w:rPr>
                      <w:rFonts w:ascii="Britannic Bold" w:hAnsi="Britannic Bold" w:cs="BookmanOldStyle"/>
                      <w:sz w:val="28"/>
                      <w:szCs w:val="28"/>
                    </w:rPr>
                    <w:t xml:space="preserve"> Chapel is called</w:t>
                  </w:r>
                  <w:r w:rsidR="005822D2">
                    <w:rPr>
                      <w:rFonts w:ascii="Britannic Bold" w:hAnsi="Britannic Bold" w:cs="BookmanOldStyle"/>
                      <w:sz w:val="28"/>
                      <w:szCs w:val="28"/>
                    </w:rPr>
                    <w:t xml:space="preserve"> </w:t>
                  </w:r>
                  <w:r>
                    <w:rPr>
                      <w:rFonts w:ascii="Britannic Bold" w:hAnsi="Britannic Bold" w:cs="BookmanOldStyle"/>
                      <w:sz w:val="28"/>
                      <w:szCs w:val="28"/>
                    </w:rPr>
                    <w:t>T</w:t>
                  </w:r>
                  <w:r w:rsidRPr="00EC5FDF">
                    <w:rPr>
                      <w:rFonts w:ascii="Britannic Bold" w:hAnsi="Britannic Bold" w:cs="BookmanOldStyle"/>
                      <w:sz w:val="28"/>
                      <w:szCs w:val="28"/>
                    </w:rPr>
                    <w:t>he Divine Mercy and</w:t>
                  </w:r>
                  <w:r w:rsidR="005822D2">
                    <w:rPr>
                      <w:rFonts w:ascii="Britannic Bold" w:hAnsi="Britannic Bold" w:cs="BookmanOldStyle"/>
                      <w:sz w:val="28"/>
                      <w:szCs w:val="28"/>
                    </w:rPr>
                    <w:t xml:space="preserve"> </w:t>
                  </w:r>
                  <w:r w:rsidRPr="00EC5FDF">
                    <w:rPr>
                      <w:rFonts w:ascii="Britannic Bold" w:hAnsi="Britannic Bold" w:cs="BookmanOldStyle"/>
                      <w:sz w:val="28"/>
                      <w:szCs w:val="28"/>
                    </w:rPr>
                    <w:t>St. John Paul II Chapel.</w:t>
                  </w:r>
                </w:p>
                <w:p w:rsidR="005822D2" w:rsidRDefault="00741325" w:rsidP="005822D2">
                  <w:pPr>
                    <w:jc w:val="center"/>
                    <w:rPr>
                      <w:rFonts w:ascii="Britannic Bold" w:hAnsi="Britannic Bold" w:cs="BookmanOldStyle"/>
                      <w:sz w:val="28"/>
                      <w:szCs w:val="28"/>
                    </w:rPr>
                  </w:pPr>
                  <w:r w:rsidRPr="00EC5FDF">
                    <w:rPr>
                      <w:rFonts w:ascii="Britannic Bold" w:hAnsi="Britannic Bold" w:cs="BookmanOldStyle"/>
                      <w:sz w:val="28"/>
                      <w:szCs w:val="28"/>
                    </w:rPr>
                    <w:t>We have a first class relic of</w:t>
                  </w:r>
                  <w:r w:rsidR="005822D2">
                    <w:rPr>
                      <w:rFonts w:ascii="Britannic Bold" w:hAnsi="Britannic Bold" w:cs="BookmanOldStyle"/>
                      <w:sz w:val="28"/>
                      <w:szCs w:val="28"/>
                    </w:rPr>
                    <w:t xml:space="preserve"> </w:t>
                  </w:r>
                </w:p>
                <w:p w:rsidR="00F12010" w:rsidRDefault="00F12010" w:rsidP="005822D2">
                  <w:pPr>
                    <w:jc w:val="center"/>
                    <w:rPr>
                      <w:rFonts w:ascii="Britannic Bold" w:hAnsi="Britannic Bold" w:cs="BookmanOldStyle"/>
                      <w:sz w:val="28"/>
                      <w:szCs w:val="28"/>
                    </w:rPr>
                  </w:pPr>
                  <w:r w:rsidRPr="00EC5FDF">
                    <w:rPr>
                      <w:rFonts w:ascii="Britannic Bold" w:hAnsi="Britannic Bold" w:cs="BookmanOldStyle"/>
                      <w:sz w:val="28"/>
                      <w:szCs w:val="28"/>
                    </w:rPr>
                    <w:t>St. John Paul II.</w:t>
                  </w:r>
                  <w:r w:rsidR="005822D2">
                    <w:rPr>
                      <w:rFonts w:ascii="Britannic Bold" w:hAnsi="Britannic Bold" w:cs="BookmanOldStyle"/>
                      <w:sz w:val="28"/>
                      <w:szCs w:val="28"/>
                    </w:rPr>
                    <w:t xml:space="preserve">  </w:t>
                  </w:r>
                  <w:r>
                    <w:rPr>
                      <w:rFonts w:ascii="Britannic Bold" w:hAnsi="Britannic Bold" w:cs="BookmanOldStyle"/>
                      <w:sz w:val="28"/>
                      <w:szCs w:val="28"/>
                    </w:rPr>
                    <w:t>We celebrate</w:t>
                  </w:r>
                </w:p>
                <w:p w:rsidR="00741325" w:rsidRDefault="00F12010" w:rsidP="005822D2">
                  <w:pPr>
                    <w:autoSpaceDE w:val="0"/>
                    <w:autoSpaceDN w:val="0"/>
                    <w:adjustRightInd w:val="0"/>
                    <w:jc w:val="center"/>
                    <w:rPr>
                      <w:rFonts w:ascii="Britannic Bold" w:hAnsi="Britannic Bold" w:cs="BookmanOldStyle"/>
                      <w:sz w:val="28"/>
                      <w:szCs w:val="28"/>
                    </w:rPr>
                  </w:pPr>
                  <w:r>
                    <w:rPr>
                      <w:rFonts w:ascii="Britannic Bold" w:hAnsi="Britannic Bold" w:cs="BookmanOldStyle"/>
                      <w:sz w:val="28"/>
                      <w:szCs w:val="28"/>
                    </w:rPr>
                    <w:t>Adoration of the Blessed Sacrament during the week before the</w:t>
                  </w:r>
                </w:p>
                <w:p w:rsidR="005822D2" w:rsidRDefault="00F12010" w:rsidP="005822D2">
                  <w:pPr>
                    <w:autoSpaceDE w:val="0"/>
                    <w:autoSpaceDN w:val="0"/>
                    <w:adjustRightInd w:val="0"/>
                    <w:jc w:val="center"/>
                    <w:rPr>
                      <w:rFonts w:ascii="Britannic Bold" w:hAnsi="Britannic Bold" w:cs="BookmanOldStyle"/>
                      <w:sz w:val="28"/>
                      <w:szCs w:val="28"/>
                    </w:rPr>
                  </w:pPr>
                  <w:r>
                    <w:rPr>
                      <w:rFonts w:ascii="Britannic Bold" w:hAnsi="Britannic Bold" w:cs="BookmanOldStyle"/>
                      <w:sz w:val="28"/>
                      <w:szCs w:val="28"/>
                    </w:rPr>
                    <w:t>12:10 p.m. Mass at 11:30.</w:t>
                  </w:r>
                  <w:r w:rsidR="005822D2">
                    <w:rPr>
                      <w:rFonts w:ascii="Britannic Bold" w:hAnsi="Britannic Bold" w:cs="BookmanOldStyle"/>
                      <w:sz w:val="28"/>
                      <w:szCs w:val="28"/>
                    </w:rPr>
                    <w:t xml:space="preserve">  </w:t>
                  </w:r>
                  <w:r>
                    <w:rPr>
                      <w:rFonts w:ascii="Britannic Bold" w:hAnsi="Britannic Bold" w:cs="BookmanOldStyle"/>
                      <w:sz w:val="28"/>
                      <w:szCs w:val="28"/>
                    </w:rPr>
                    <w:t xml:space="preserve">We also say the Divine Mercy Chaplet and Rosary.  Everyone is welcome and </w:t>
                  </w:r>
                </w:p>
                <w:p w:rsidR="00F12010" w:rsidRPr="00EC5FDF" w:rsidRDefault="00F12010" w:rsidP="005822D2">
                  <w:pPr>
                    <w:autoSpaceDE w:val="0"/>
                    <w:autoSpaceDN w:val="0"/>
                    <w:adjustRightInd w:val="0"/>
                    <w:jc w:val="center"/>
                    <w:rPr>
                      <w:rFonts w:ascii="Britannic Bold" w:hAnsi="Britannic Bold"/>
                      <w:sz w:val="28"/>
                      <w:szCs w:val="28"/>
                    </w:rPr>
                  </w:pPr>
                  <w:r>
                    <w:rPr>
                      <w:rFonts w:ascii="Britannic Bold" w:hAnsi="Britannic Bold" w:cs="BookmanOldStyle"/>
                      <w:sz w:val="28"/>
                      <w:szCs w:val="28"/>
                    </w:rPr>
                    <w:t>encouraged to attend.</w:t>
                  </w:r>
                </w:p>
              </w:txbxContent>
            </v:textbox>
          </v:shape>
        </w:pict>
      </w:r>
      <w:r>
        <w:rPr>
          <w:noProof/>
          <w:lang w:eastAsia="zh-TW"/>
        </w:rPr>
        <w:pict>
          <v:shape id="_x0000_s877108" type="#_x0000_t202" style="position:absolute;margin-left:-9.4pt;margin-top:-19.5pt;width:264.5pt;height:263.55pt;z-index:251883520;mso-width-relative:margin;mso-height-relative:margin">
            <v:textbox>
              <w:txbxContent>
                <w:p w:rsidR="00E15A44" w:rsidRPr="00E15A44" w:rsidRDefault="00E15A44" w:rsidP="00E15A44">
                  <w:pPr>
                    <w:pStyle w:val="NoSpacing"/>
                    <w:jc w:val="center"/>
                    <w:rPr>
                      <w:rFonts w:ascii="Arial Black" w:hAnsi="Arial Black"/>
                    </w:rPr>
                  </w:pPr>
                  <w:r w:rsidRPr="00E15A44">
                    <w:rPr>
                      <w:rFonts w:ascii="Arial Black" w:hAnsi="Arial Black"/>
                    </w:rPr>
                    <w:t>Discovering God together:</w:t>
                  </w:r>
                </w:p>
                <w:p w:rsidR="00E15A44" w:rsidRPr="00E15A44" w:rsidRDefault="00E15A44" w:rsidP="00E15A44">
                  <w:pPr>
                    <w:pStyle w:val="NoSpacing"/>
                    <w:jc w:val="center"/>
                    <w:rPr>
                      <w:rFonts w:ascii="Arial Black" w:hAnsi="Arial Black"/>
                    </w:rPr>
                  </w:pPr>
                  <w:r w:rsidRPr="00E15A44">
                    <w:rPr>
                      <w:rFonts w:ascii="Arial Black" w:hAnsi="Arial Black"/>
                    </w:rPr>
                    <w:t>Raising faithful kids</w:t>
                  </w:r>
                </w:p>
                <w:p w:rsidR="00E15A44" w:rsidRPr="00E15A44" w:rsidRDefault="00E15A44" w:rsidP="00E15A44">
                  <w:pPr>
                    <w:pStyle w:val="NoSpacing"/>
                    <w:jc w:val="both"/>
                    <w:rPr>
                      <w:rFonts w:ascii="Arial Rounded MT Bold" w:hAnsi="Arial Rounded MT Bold"/>
                      <w:color w:val="000000"/>
                      <w:sz w:val="24"/>
                      <w:szCs w:val="24"/>
                    </w:rPr>
                  </w:pPr>
                  <w:r w:rsidRPr="00E15A44">
                    <w:rPr>
                      <w:rFonts w:ascii="Arial Rounded MT Bold" w:hAnsi="Arial Rounded MT Bold"/>
                      <w:color w:val="000000"/>
                      <w:sz w:val="24"/>
                      <w:szCs w:val="24"/>
                    </w:rPr>
                    <w:t xml:space="preserve">Join </w:t>
                  </w:r>
                  <w:r>
                    <w:rPr>
                      <w:rFonts w:ascii="Arial Rounded MT Bold" w:hAnsi="Arial Rounded MT Bold"/>
                      <w:color w:val="000000"/>
                    </w:rPr>
                    <w:t>u</w:t>
                  </w:r>
                  <w:r w:rsidRPr="00E15A44">
                    <w:rPr>
                      <w:rFonts w:ascii="Arial Rounded MT Bold" w:hAnsi="Arial Rounded MT Bold"/>
                      <w:color w:val="000000"/>
                      <w:sz w:val="24"/>
                      <w:szCs w:val="24"/>
                    </w:rPr>
                    <w:t>s for a Summit on Evangelization in the Family with Greg and Lisa Popcak on Saturday, June 11, 9 a.m. to 3 p.m. at the Catholic Pastoral Center.</w:t>
                  </w:r>
                  <w:r>
                    <w:rPr>
                      <w:rFonts w:ascii="Arial Rounded MT Bold" w:hAnsi="Arial Rounded MT Bold"/>
                      <w:color w:val="000000"/>
                      <w:sz w:val="24"/>
                      <w:szCs w:val="24"/>
                    </w:rPr>
                    <w:t xml:space="preserve">  </w:t>
                  </w:r>
                  <w:r w:rsidRPr="00E15A44">
                    <w:rPr>
                      <w:rFonts w:ascii="Arial Rounded MT Bold" w:hAnsi="Arial Rounded MT Bold"/>
                      <w:color w:val="000000"/>
                      <w:sz w:val="24"/>
                      <w:szCs w:val="24"/>
                    </w:rPr>
                    <w:t>Registration required. Talks will focus on how parents can be more effective in passing faith to their children, how the Church can help, and practical advice for evangelization and catechesis in the family. The summit is a joint effort of the Office of New Evangelization and the Office of Family Life. Registration fee $10, includes lunch and materials. Financial assistance available.www.archokc.org/new-evangelization/up-coming-events. Call (405) 721-8944.</w:t>
                  </w:r>
                </w:p>
                <w:p w:rsidR="00E15A44" w:rsidRDefault="00E15A44" w:rsidP="00E15A44">
                  <w:pPr>
                    <w:jc w:val="both"/>
                  </w:pPr>
                </w:p>
              </w:txbxContent>
            </v:textbox>
          </v:shape>
        </w:pict>
      </w: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D73FA0"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10"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D73FA0" w:rsidP="000005D4">
      <w:pPr>
        <w:jc w:val="center"/>
        <w:rPr>
          <w:rFonts w:ascii="Cooper Black" w:hAnsi="Cooper Black"/>
          <w:sz w:val="28"/>
          <w:szCs w:val="28"/>
          <w:u w:val="single"/>
        </w:rPr>
      </w:pPr>
      <w:r>
        <w:pict>
          <v:shape id="_x0000_i1026" type="#_x0000_t75" alt="Displaying Christmas Portrait B.jpg" style="width:24pt;height:24pt"/>
        </w:pict>
      </w:r>
      <w:r w:rsidR="002D5A07">
        <w:t xml:space="preserve"> </w:t>
      </w:r>
      <w:r>
        <w:pict>
          <v:shape id="_x0000_i1027" type="#_x0000_t75" alt="" style="width:24pt;height:24pt"/>
        </w:pict>
      </w:r>
    </w:p>
    <w:p w:rsidR="00101BB2" w:rsidRDefault="00D73FA0" w:rsidP="00101BB2">
      <w:pPr>
        <w:tabs>
          <w:tab w:val="right" w:pos="11376"/>
        </w:tabs>
      </w:pPr>
      <w:r>
        <w:pict>
          <v:shape id="_x0000_i1028" type="#_x0000_t75" alt="Displaying Attachment-1.jpeg" style="width:24pt;height:24pt"/>
        </w:pict>
      </w:r>
      <w:r>
        <w:pict>
          <v:shape id="_x0000_i1029" type="#_x0000_t75" alt="Displaying Christmas Concert SCREEN DISPLAY.jpg" style="width:24pt;height:24pt"/>
        </w:pict>
      </w:r>
    </w:p>
    <w:p w:rsidR="00670D3F" w:rsidRDefault="00D73FA0" w:rsidP="005F6232">
      <w:r>
        <w:pict>
          <v:shape id="_x0000_i1030" type="#_x0000_t75" alt="Displaying Attachment-1.jpeg" style="width:24pt;height:24pt"/>
        </w:pict>
      </w:r>
      <w:r>
        <w:pict>
          <v:shape id="_x0000_i1031" type="#_x0000_t75" alt="Displaying Attachment-1.jpeg" style="width:24pt;height:24pt"/>
        </w:pict>
      </w:r>
    </w:p>
    <w:p w:rsidR="0000372D" w:rsidRDefault="00D73FA0" w:rsidP="005F6232">
      <w:r>
        <w:rPr>
          <w:noProof/>
          <w:lang w:eastAsia="zh-TW"/>
        </w:rPr>
        <w:pict>
          <v:shape id="_x0000_s877109" type="#_x0000_t202" style="position:absolute;margin-left:-9.4pt;margin-top:9.15pt;width:264.1pt;height:90.75pt;z-index:251885568;mso-width-relative:margin;mso-height-relative:margin">
            <v:textbox>
              <w:txbxContent>
                <w:p w:rsidR="00E15A44" w:rsidRPr="00E15A44" w:rsidRDefault="00E15A44" w:rsidP="004E0237">
                  <w:pPr>
                    <w:pStyle w:val="PlainText"/>
                    <w:contextualSpacing/>
                    <w:jc w:val="center"/>
                    <w:rPr>
                      <w:rFonts w:ascii="Berlin Sans FB" w:eastAsia="Times New Roman" w:hAnsi="Berlin Sans FB"/>
                      <w:b/>
                      <w:color w:val="000000" w:themeColor="text1"/>
                      <w:sz w:val="24"/>
                      <w:szCs w:val="24"/>
                    </w:rPr>
                  </w:pPr>
                  <w:r w:rsidRPr="00E15A44">
                    <w:rPr>
                      <w:rFonts w:ascii="Berlin Sans FB" w:eastAsia="Times New Roman" w:hAnsi="Berlin Sans FB"/>
                      <w:b/>
                      <w:color w:val="000000" w:themeColor="text1"/>
                      <w:sz w:val="24"/>
                      <w:szCs w:val="24"/>
                    </w:rPr>
                    <w:t>Charismatic Catholic prayer meetings</w:t>
                  </w:r>
                </w:p>
                <w:p w:rsidR="00E15A44" w:rsidRPr="00E15A44" w:rsidRDefault="00E15A44" w:rsidP="00E15A44">
                  <w:pPr>
                    <w:pStyle w:val="PlainText"/>
                    <w:contextualSpacing/>
                    <w:jc w:val="both"/>
                    <w:rPr>
                      <w:rFonts w:ascii="Berlin Sans FB" w:eastAsia="Times New Roman" w:hAnsi="Berlin Sans FB"/>
                      <w:color w:val="000000" w:themeColor="text1"/>
                      <w:sz w:val="24"/>
                      <w:szCs w:val="24"/>
                    </w:rPr>
                  </w:pPr>
                  <w:r w:rsidRPr="00E15A44">
                    <w:rPr>
                      <w:rFonts w:ascii="Berlin Sans FB" w:eastAsia="Times New Roman" w:hAnsi="Berlin Sans FB"/>
                      <w:color w:val="000000" w:themeColor="text1"/>
                      <w:sz w:val="24"/>
                      <w:szCs w:val="24"/>
                    </w:rPr>
                    <w:t>Held at 7 p.m., every Thursday in the Catholic Pastoral Center chapel and Rm. C-1. Bring your Bible. Contact Toni Calvey at (405) 630-0539, toni-calvey1900@gmail.com or visit www.spiritOKC.org.</w:t>
                  </w:r>
                </w:p>
                <w:p w:rsidR="00E15A44" w:rsidRDefault="00E15A44" w:rsidP="00E15A44"/>
                <w:p w:rsidR="00E15A44" w:rsidRDefault="00E15A44"/>
              </w:txbxContent>
            </v:textbox>
          </v:shape>
        </w:pict>
      </w:r>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251657216" filled="f" stroked="f"/>
        </w:pict>
      </w:r>
    </w:p>
    <w:p w:rsidR="0000372D" w:rsidRPr="0000372D" w:rsidRDefault="008C467A" w:rsidP="0000372D">
      <w:r>
        <w:rPr>
          <w:noProof/>
        </w:rPr>
        <w:pict>
          <v:shape id="_x0000_s877119" type="#_x0000_t202" style="position:absolute;margin-left:278.75pt;margin-top:9.6pt;width:270.7pt;height:61.5pt;z-index:251886592;mso-width-relative:margin;mso-height-relative:margin">
            <v:textbox>
              <w:txbxContent>
                <w:p w:rsidR="00F12010" w:rsidRPr="003114F7" w:rsidRDefault="00F12010" w:rsidP="008C467A">
                  <w:pPr>
                    <w:jc w:val="both"/>
                    <w:rPr>
                      <w:rFonts w:ascii="Berlin Sans FB" w:hAnsi="Berlin Sans FB"/>
                    </w:rPr>
                  </w:pPr>
                  <w:r w:rsidRPr="003114F7">
                    <w:rPr>
                      <w:rFonts w:ascii="Berlin Sans FB" w:hAnsi="Berlin Sans FB"/>
                    </w:rPr>
                    <w:t>Our Catholic Food Bank was able to provide food for 456 families for a total of 1,173 people during April and May.  Thank you for your generosity in supporting our Catholic Food Bank!  God bless you.</w:t>
                  </w:r>
                </w:p>
                <w:p w:rsidR="00F12010" w:rsidRDefault="00F12010"/>
              </w:txbxContent>
            </v:textbox>
          </v:shape>
        </w:pict>
      </w:r>
    </w:p>
    <w:p w:rsidR="0000372D" w:rsidRPr="0000372D" w:rsidRDefault="0000372D" w:rsidP="0000372D"/>
    <w:p w:rsidR="0000372D" w:rsidRPr="0000372D" w:rsidRDefault="0000372D" w:rsidP="0000372D">
      <w:bookmarkStart w:id="0" w:name="_GoBack"/>
      <w:bookmarkEnd w:id="0"/>
    </w:p>
    <w:p w:rsidR="0000372D" w:rsidRPr="0000372D" w:rsidRDefault="0000372D" w:rsidP="0000372D"/>
    <w:p w:rsidR="0000372D" w:rsidRPr="0000372D" w:rsidRDefault="0000372D" w:rsidP="0000372D"/>
    <w:p w:rsidR="0000372D" w:rsidRPr="0000372D" w:rsidRDefault="0000372D" w:rsidP="0000372D"/>
    <w:p w:rsidR="0000372D" w:rsidRPr="0000372D" w:rsidRDefault="00276275" w:rsidP="0000372D">
      <w:r>
        <w:rPr>
          <w:noProof/>
          <w:lang w:eastAsia="zh-TW"/>
        </w:rPr>
        <w:pict>
          <v:shape id="_x0000_s876992" type="#_x0000_t202" style="position:absolute;margin-left:278.75pt;margin-top:3.35pt;width:270.7pt;height:393pt;z-index:251848704;mso-width-relative:margin;mso-height-relative:margin">
            <v:textbox>
              <w:txbxContent>
                <w:p w:rsidR="00BE46C8" w:rsidRPr="007A4A79" w:rsidRDefault="00BE46C8" w:rsidP="00BE46C8">
                  <w:pPr>
                    <w:contextualSpacing/>
                    <w:jc w:val="center"/>
                    <w:rPr>
                      <w:rFonts w:ascii="Berlin Sans FB" w:hAnsi="Berlin Sans FB"/>
                      <w:u w:val="single"/>
                    </w:rPr>
                  </w:pPr>
                  <w:r w:rsidRPr="007A4A79">
                    <w:rPr>
                      <w:rFonts w:ascii="Berlin Sans FB" w:hAnsi="Berlin Sans FB"/>
                      <w:u w:val="single"/>
                    </w:rPr>
                    <w:t>Register for OLOG Summer Camp</w:t>
                  </w:r>
                </w:p>
                <w:p w:rsidR="00BE46C8" w:rsidRPr="00BE46C8" w:rsidRDefault="00BE46C8" w:rsidP="00BE46C8">
                  <w:pPr>
                    <w:contextualSpacing/>
                    <w:jc w:val="both"/>
                    <w:rPr>
                      <w:rFonts w:ascii="Berlin Sans FB" w:hAnsi="Berlin Sans FB"/>
                      <w:lang w:val="es-MX"/>
                    </w:rPr>
                  </w:pPr>
                  <w:r w:rsidRPr="00BE46C8">
                    <w:rPr>
                      <w:rFonts w:ascii="Berlin Sans FB" w:hAnsi="Berlin Sans FB"/>
                    </w:rPr>
                    <w:t xml:space="preserve">Our Lady of Guadalupe Catholic Summer Camp is open to youth going into grade 4 through grade 12. Activities include crafts, hiking, swimming (in-ground pool), fishing, water sports, volleyball, canoeing, archery, scripture adventures, talent show, soccer, campfires and drama. Total cost per camper is $300, with deposit due at registration. Scholarship assistance available. Download forms or register online at www.archokc.org/youth-and-young-adult-office/summer-camp. </w:t>
                  </w:r>
                  <w:r w:rsidRPr="00BE46C8">
                    <w:rPr>
                      <w:rFonts w:ascii="Berlin Sans FB" w:hAnsi="Berlin Sans FB"/>
                      <w:lang w:val="es-MX"/>
                    </w:rPr>
                    <w:t>Call (405) 721-9220.</w:t>
                  </w:r>
                </w:p>
                <w:p w:rsidR="00276275" w:rsidRDefault="00276275" w:rsidP="00BE46C8">
                  <w:pPr>
                    <w:contextualSpacing/>
                    <w:jc w:val="center"/>
                    <w:rPr>
                      <w:rFonts w:ascii="Berlin Sans FB" w:hAnsi="Berlin Sans FB"/>
                      <w:u w:val="single"/>
                      <w:lang w:val="es-MX"/>
                    </w:rPr>
                  </w:pPr>
                </w:p>
                <w:p w:rsidR="00BE46C8" w:rsidRPr="00BE46C8" w:rsidRDefault="00BE46C8" w:rsidP="00BE46C8">
                  <w:pPr>
                    <w:contextualSpacing/>
                    <w:jc w:val="center"/>
                    <w:rPr>
                      <w:rFonts w:ascii="Berlin Sans FB" w:hAnsi="Berlin Sans FB"/>
                      <w:lang w:val="es-MX"/>
                    </w:rPr>
                  </w:pPr>
                  <w:r w:rsidRPr="009C7B14">
                    <w:rPr>
                      <w:rFonts w:ascii="Berlin Sans FB" w:hAnsi="Berlin Sans FB"/>
                      <w:u w:val="single"/>
                      <w:lang w:val="es-MX"/>
                    </w:rPr>
                    <w:t>Ya comenzaron las inscripciones para el</w:t>
                  </w:r>
                  <w:r w:rsidRPr="00BE46C8">
                    <w:rPr>
                      <w:rFonts w:ascii="Berlin Sans FB" w:hAnsi="Berlin Sans FB"/>
                      <w:lang w:val="es-MX"/>
                    </w:rPr>
                    <w:t xml:space="preserve"> </w:t>
                  </w:r>
                  <w:r w:rsidRPr="007A4A79">
                    <w:rPr>
                      <w:rFonts w:ascii="Berlin Sans FB" w:hAnsi="Berlin Sans FB"/>
                      <w:u w:val="single"/>
                      <w:lang w:val="es-MX"/>
                    </w:rPr>
                    <w:t>Campamento de Verano</w:t>
                  </w:r>
                </w:p>
                <w:p w:rsidR="00BE46C8" w:rsidRPr="00BE46C8" w:rsidRDefault="00BE46C8" w:rsidP="00BE46C8">
                  <w:pPr>
                    <w:contextualSpacing/>
                    <w:jc w:val="both"/>
                    <w:rPr>
                      <w:rFonts w:ascii="Berlin Sans FB" w:hAnsi="Berlin Sans FB"/>
                    </w:rPr>
                  </w:pPr>
                  <w:r w:rsidRPr="00BE46C8">
                    <w:rPr>
                      <w:rFonts w:ascii="Berlin Sans FB" w:hAnsi="Berlin Sans FB"/>
                      <w:lang w:val="es-MX"/>
                    </w:rPr>
                    <w:t>El Campamento de Verano de Nuestra Señora de Guadalupe está abierto para c</w:t>
                  </w:r>
                  <w:r w:rsidRPr="00BE46C8">
                    <w:rPr>
                      <w:rFonts w:ascii="Berlin Sans FB" w:hAnsi="Berlin Sans FB"/>
                      <w:color w:val="000000"/>
                      <w:lang w:val="es-MX"/>
                    </w:rPr>
                    <w:t>ualquier alumno que ha terminado el tercer grado hasta el 12. Las actividades incluyen artesanías, caminatas, natación (en piscina), pesca, deportes acuáticos, voleibol, tiro con arco, aventuras con las Escrituras, concurso de talentos, fútbol, fogatas y drama. El c</w:t>
                  </w:r>
                  <w:r w:rsidRPr="00BE46C8">
                    <w:rPr>
                      <w:rFonts w:ascii="Berlin Sans FB" w:hAnsi="Berlin Sans FB"/>
                      <w:bCs/>
                      <w:lang w:val="es-MX"/>
                    </w:rPr>
                    <w:t>osto total</w:t>
                  </w:r>
                  <w:r w:rsidRPr="00BE46C8">
                    <w:rPr>
                      <w:rFonts w:ascii="Berlin Sans FB" w:hAnsi="Berlin Sans FB"/>
                      <w:lang w:val="es-MX"/>
                    </w:rPr>
                    <w:t xml:space="preserve"> es $300 por persona, con depósito al inscribirse. Ofrecen becas parciales. Puede bajar el formulario de inscripción o regístrese por internet www.archokc.org/youth-and-young-adult-office/summer-camp. </w:t>
                  </w:r>
                  <w:r w:rsidRPr="00BE46C8">
                    <w:rPr>
                      <w:rFonts w:ascii="Berlin Sans FB" w:hAnsi="Berlin Sans FB"/>
                    </w:rPr>
                    <w:t>Llamar para más información: (405) 721-9220.</w:t>
                  </w:r>
                </w:p>
                <w:p w:rsidR="00BE46C8" w:rsidRDefault="00BE46C8"/>
              </w:txbxContent>
            </v:textbox>
          </v:shape>
        </w:pict>
      </w:r>
      <w:r w:rsidR="00D73FA0">
        <w:rPr>
          <w:noProof/>
          <w:lang w:eastAsia="zh-TW"/>
        </w:rPr>
        <w:pict>
          <v:shape id="_x0000_s876980" type="#_x0000_t202" style="position:absolute;margin-left:-11.25pt;margin-top:8.6pt;width:261.85pt;height:86.25pt;z-index:251842560;mso-width-relative:margin;mso-height-relative:margin">
            <v:textbox>
              <w:txbxContent>
                <w:p w:rsidR="009C4D1A" w:rsidRPr="00B30EBF" w:rsidRDefault="009C4D1A" w:rsidP="009C4D1A">
                  <w:pPr>
                    <w:contextualSpacing/>
                    <w:jc w:val="center"/>
                    <w:rPr>
                      <w:rFonts w:ascii="Estrangelo Edessa" w:hAnsi="Estrangelo Edessa" w:cs="Estrangelo Edessa" w:hint="eastAsia"/>
                      <w:b/>
                      <w:color w:val="000000" w:themeColor="text1"/>
                      <w:u w:val="single"/>
                    </w:rPr>
                  </w:pPr>
                  <w:r w:rsidRPr="00B30EBF">
                    <w:rPr>
                      <w:rFonts w:ascii="Estrangelo Edessa" w:hAnsi="Estrangelo Edessa" w:cs="Estrangelo Edessa"/>
                      <w:b/>
                      <w:color w:val="000000" w:themeColor="text1"/>
                      <w:u w:val="single"/>
                    </w:rPr>
                    <w:t>Catholic young adults of OKC</w:t>
                  </w:r>
                </w:p>
                <w:p w:rsidR="009C4D1A" w:rsidRPr="00B30EBF" w:rsidRDefault="009C4D1A" w:rsidP="009C4D1A">
                  <w:pPr>
                    <w:contextualSpacing/>
                    <w:jc w:val="center"/>
                    <w:rPr>
                      <w:rFonts w:ascii="Estrangelo Edessa" w:hAnsi="Estrangelo Edessa" w:cs="Estrangelo Edessa" w:hint="eastAsia"/>
                      <w:color w:val="000000" w:themeColor="text1"/>
                    </w:rPr>
                  </w:pPr>
                  <w:r w:rsidRPr="00B30EBF">
                    <w:rPr>
                      <w:rFonts w:ascii="Estrangelo Edessa" w:hAnsi="Estrangelo Edessa" w:cs="Estrangelo Edessa"/>
                      <w:color w:val="000000" w:themeColor="text1"/>
                    </w:rPr>
                    <w:t>Open to all young adults (ages 18-39, married or single) in the archdiocese. Visit our Facebook page (Catholic Young Adults of OKC) for events and information or e-mail info@catholicyoungadultsokc.com.</w:t>
                  </w:r>
                </w:p>
                <w:p w:rsidR="009C4D1A" w:rsidRDefault="009C4D1A"/>
              </w:txbxContent>
            </v:textbox>
          </v:shape>
        </w:pict>
      </w:r>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D73FA0" w:rsidP="0000372D">
      <w:r>
        <w:rPr>
          <w:noProof/>
          <w:lang w:eastAsia="zh-TW"/>
        </w:rPr>
        <w:pict>
          <v:shape id="_x0000_s877065" type="#_x0000_t202" style="position:absolute;margin-left:-13.1pt;margin-top:2pt;width:261.85pt;height:80.25pt;z-index:251868160;mso-width-relative:margin;mso-height-relative:margin">
            <v:textbox>
              <w:txbxContent>
                <w:p w:rsidR="00833E7C" w:rsidRPr="00F12010" w:rsidRDefault="00833E7C" w:rsidP="00833E7C">
                  <w:pPr>
                    <w:contextualSpacing/>
                    <w:jc w:val="center"/>
                    <w:rPr>
                      <w:b/>
                      <w:sz w:val="22"/>
                      <w:szCs w:val="22"/>
                      <w:u w:val="single"/>
                    </w:rPr>
                  </w:pPr>
                  <w:r w:rsidRPr="00F12010">
                    <w:rPr>
                      <w:b/>
                      <w:sz w:val="22"/>
                      <w:szCs w:val="22"/>
                      <w:u w:val="single"/>
                    </w:rPr>
                    <w:t>RCYC- Regional Catholic Youth Conference</w:t>
                  </w:r>
                </w:p>
                <w:p w:rsidR="00833E7C" w:rsidRPr="00F12010" w:rsidRDefault="00833E7C" w:rsidP="00833E7C">
                  <w:pPr>
                    <w:contextualSpacing/>
                    <w:jc w:val="both"/>
                    <w:rPr>
                      <w:sz w:val="22"/>
                      <w:szCs w:val="22"/>
                    </w:rPr>
                  </w:pPr>
                  <w:r w:rsidRPr="00F12010">
                    <w:rPr>
                      <w:sz w:val="22"/>
                      <w:szCs w:val="22"/>
                    </w:rPr>
                    <w:t>The pilgrimage to the Regional Catholic Youth Conference, Nov. 18-20, will be in Beaumont, Texas. Cost is $325 per person. Fee includes bus, transportation, hotel, registration and T-shirt. Registration materials available in May.</w:t>
                  </w:r>
                </w:p>
                <w:p w:rsidR="00833E7C" w:rsidRPr="00203500" w:rsidRDefault="00833E7C" w:rsidP="00833E7C">
                  <w:pPr>
                    <w:contextualSpacing/>
                  </w:pPr>
                </w:p>
                <w:p w:rsidR="00833E7C" w:rsidRDefault="00833E7C"/>
              </w:txbxContent>
            </v:textbox>
          </v:shape>
        </w:pict>
      </w:r>
    </w:p>
    <w:p w:rsidR="0000372D" w:rsidRPr="0000372D" w:rsidRDefault="0000372D" w:rsidP="0000372D"/>
    <w:p w:rsidR="0000372D" w:rsidRPr="0000372D" w:rsidRDefault="0000372D" w:rsidP="0000372D"/>
    <w:p w:rsidR="0000372D" w:rsidRDefault="0000372D" w:rsidP="0000372D"/>
    <w:p w:rsidR="0000372D" w:rsidRPr="0000372D" w:rsidRDefault="0000372D" w:rsidP="0000372D"/>
    <w:p w:rsidR="0000372D" w:rsidRDefault="0000372D" w:rsidP="0000372D"/>
    <w:p w:rsidR="00670D3F" w:rsidRPr="0000372D" w:rsidRDefault="00D73FA0" w:rsidP="0000372D">
      <w:pPr>
        <w:jc w:val="center"/>
      </w:pPr>
      <w:r>
        <w:rPr>
          <w:noProof/>
        </w:rPr>
        <w:pict>
          <v:shape id="_x0000_s876943" type="#_x0000_t202" style="position:absolute;left:0;text-align:left;margin-left:-11.25pt;margin-top:12.95pt;width:264.1pt;height:103.5pt;z-index:251800576;mso-width-relative:margin;mso-height-relative:margin">
            <v:textbox>
              <w:txbxContent>
                <w:p w:rsidR="005942DA" w:rsidRPr="00F13934" w:rsidRDefault="00660CF8" w:rsidP="00EE1669">
                  <w:pPr>
                    <w:jc w:val="both"/>
                    <w:rPr>
                      <w:rFonts w:ascii="Berlin Sans FB" w:hAnsi="Berlin Sans FB" w:cs="Aharoni"/>
                    </w:rPr>
                  </w:pPr>
                  <w:r w:rsidRPr="00F13934">
                    <w:rPr>
                      <w:rFonts w:ascii="Berlin Sans FB" w:hAnsi="Berlin Sans FB" w:cs="Aharoni"/>
                    </w:rPr>
                    <w:t xml:space="preserve">Did you Know:  </w:t>
                  </w:r>
                  <w:r w:rsidR="000B57BB" w:rsidRPr="00F13934">
                    <w:rPr>
                      <w:rFonts w:ascii="Berlin Sans FB" w:hAnsi="Berlin Sans FB" w:cs="Aharoni"/>
                    </w:rPr>
                    <w:t xml:space="preserve">You can always donate via automatic withdrawal directly to our church's account.  It is easy, simple and at the end of the fiscal year you will receive a tax letter acknowledging your donations.  For more information stop </w:t>
                  </w:r>
                  <w:r w:rsidR="00EE1669" w:rsidRPr="00F13934">
                    <w:rPr>
                      <w:rFonts w:ascii="Berlin Sans FB" w:hAnsi="Berlin Sans FB" w:cs="Aharoni"/>
                    </w:rPr>
                    <w:t>by</w:t>
                  </w:r>
                  <w:r w:rsidR="005942DA" w:rsidRPr="00F13934">
                    <w:rPr>
                      <w:rFonts w:ascii="Berlin Sans FB" w:hAnsi="Berlin Sans FB" w:cs="Aharoni"/>
                    </w:rPr>
                    <w:t xml:space="preserve"> the office after each Mass. </w:t>
                  </w:r>
                </w:p>
                <w:p w:rsidR="000B57BB" w:rsidRPr="00F13934" w:rsidRDefault="000B57BB" w:rsidP="005942DA">
                  <w:pPr>
                    <w:jc w:val="center"/>
                    <w:rPr>
                      <w:rFonts w:ascii="Script MT Bold" w:hAnsi="Script MT Bold"/>
                    </w:rPr>
                  </w:pPr>
                  <w:r w:rsidRPr="00F13934">
                    <w:rPr>
                      <w:rFonts w:ascii="Script MT Bold" w:hAnsi="Script MT Bold"/>
                    </w:rPr>
                    <w:t>Thank you for your support.</w:t>
                  </w:r>
                </w:p>
                <w:p w:rsidR="000B57BB" w:rsidRPr="00F13934" w:rsidRDefault="000B57BB"/>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left:0;text-align:left;margin-left:-11.25pt;margin-top:124.7pt;width:265.95pt;height:96.75pt;z-index:251655168" adj="15172,0"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43590B">
                    <w:rPr>
                      <w:rFonts w:ascii="Algerian" w:hAnsi="Algerian"/>
                      <w:sz w:val="20"/>
                      <w:szCs w:val="20"/>
                      <w:u w:val="single"/>
                    </w:rPr>
                    <w:t>May 28-29</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1157A2">
                    <w:rPr>
                      <w:rFonts w:ascii="Bell MT" w:hAnsi="Bell MT" w:cs="Arial"/>
                      <w:b/>
                      <w:sz w:val="20"/>
                      <w:szCs w:val="20"/>
                      <w:u w:val="single"/>
                    </w:rPr>
                    <w:t>Duncan</w:t>
                  </w:r>
                  <w:r w:rsidRPr="00EF4E28">
                    <w:rPr>
                      <w:rFonts w:ascii="Bell MT" w:hAnsi="Bell MT" w:cs="Arial"/>
                      <w:b/>
                      <w:sz w:val="20"/>
                      <w:szCs w:val="20"/>
                    </w:rPr>
                    <w:t xml:space="preserve">:  </w:t>
                  </w:r>
                  <w:r w:rsidR="001962FB" w:rsidRPr="00EF4E28">
                    <w:rPr>
                      <w:rFonts w:ascii="Bell MT" w:hAnsi="Bell MT" w:cs="Arial"/>
                      <w:b/>
                      <w:sz w:val="20"/>
                      <w:szCs w:val="20"/>
                    </w:rPr>
                    <w:t>$</w:t>
                  </w:r>
                  <w:r w:rsidR="0043590B">
                    <w:rPr>
                      <w:rFonts w:ascii="Bell MT" w:hAnsi="Bell MT" w:cs="Arial"/>
                      <w:b/>
                      <w:sz w:val="20"/>
                      <w:szCs w:val="20"/>
                    </w:rPr>
                    <w:t>1,842.59</w:t>
                  </w:r>
                </w:p>
                <w:p w:rsidR="00652774" w:rsidRDefault="00460A85" w:rsidP="00A7787C">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2066EB">
                    <w:rPr>
                      <w:rFonts w:ascii="Bell MT" w:hAnsi="Bell MT" w:cs="Arial"/>
                      <w:b/>
                      <w:sz w:val="20"/>
                      <w:szCs w:val="20"/>
                    </w:rPr>
                    <w:t>1,</w:t>
                  </w:r>
                  <w:r w:rsidR="00515AA5">
                    <w:rPr>
                      <w:rFonts w:ascii="Bell MT" w:hAnsi="Bell MT" w:cs="Arial"/>
                      <w:b/>
                      <w:sz w:val="20"/>
                      <w:szCs w:val="20"/>
                    </w:rPr>
                    <w:t>1</w:t>
                  </w:r>
                  <w:r w:rsidR="002066EB">
                    <w:rPr>
                      <w:rFonts w:ascii="Bell MT" w:hAnsi="Bell MT" w:cs="Arial"/>
                      <w:b/>
                      <w:sz w:val="20"/>
                      <w:szCs w:val="20"/>
                    </w:rPr>
                    <w:t>00.00</w:t>
                  </w:r>
                </w:p>
                <w:p w:rsidR="00AC7551" w:rsidRDefault="0043590B" w:rsidP="00F13934">
                  <w:pPr>
                    <w:tabs>
                      <w:tab w:val="left" w:pos="900"/>
                    </w:tabs>
                    <w:jc w:val="center"/>
                    <w:rPr>
                      <w:rFonts w:ascii="Bell MT" w:hAnsi="Bell MT" w:cs="Arial"/>
                      <w:b/>
                      <w:sz w:val="20"/>
                      <w:szCs w:val="20"/>
                    </w:rPr>
                  </w:pPr>
                  <w:r>
                    <w:rPr>
                      <w:rFonts w:ascii="Bell MT" w:hAnsi="Bell MT" w:cs="Arial"/>
                      <w:b/>
                      <w:sz w:val="20"/>
                      <w:szCs w:val="20"/>
                    </w:rPr>
                    <w:t>Food Bank:  $169.00</w:t>
                  </w:r>
                </w:p>
                <w:p w:rsidR="001644FD" w:rsidRDefault="0043590B" w:rsidP="00310658">
                  <w:pPr>
                    <w:tabs>
                      <w:tab w:val="left" w:pos="900"/>
                    </w:tabs>
                    <w:jc w:val="center"/>
                    <w:rPr>
                      <w:rFonts w:ascii="Bell MT" w:hAnsi="Bell MT" w:cs="Arial"/>
                      <w:b/>
                      <w:sz w:val="20"/>
                      <w:szCs w:val="20"/>
                    </w:rPr>
                  </w:pPr>
                  <w:r>
                    <w:rPr>
                      <w:rFonts w:ascii="Bell MT" w:hAnsi="Bell MT" w:cs="Arial"/>
                      <w:b/>
                      <w:sz w:val="20"/>
                      <w:szCs w:val="20"/>
                    </w:rPr>
                    <w:t>Priest’s Welfare:  $50.00</w:t>
                  </w:r>
                </w:p>
                <w:p w:rsidR="00D831EB" w:rsidRDefault="00D831EB" w:rsidP="00310658">
                  <w:pPr>
                    <w:tabs>
                      <w:tab w:val="left" w:pos="900"/>
                    </w:tabs>
                    <w:jc w:val="center"/>
                    <w:rPr>
                      <w:rFonts w:ascii="Bell MT" w:hAnsi="Bell MT" w:cs="Arial"/>
                      <w:b/>
                      <w:sz w:val="20"/>
                      <w:szCs w:val="20"/>
                    </w:rPr>
                  </w:pPr>
                  <w:r>
                    <w:rPr>
                      <w:rFonts w:ascii="Bell MT" w:hAnsi="Bell MT" w:cs="Arial"/>
                      <w:b/>
                      <w:sz w:val="20"/>
                      <w:szCs w:val="20"/>
                    </w:rPr>
                    <w:t xml:space="preserve">Ryan:  </w:t>
                  </w:r>
                  <w:r w:rsidR="0043590B">
                    <w:rPr>
                      <w:rFonts w:ascii="Bell MT" w:hAnsi="Bell MT" w:cs="Arial"/>
                      <w:b/>
                      <w:sz w:val="20"/>
                      <w:szCs w:val="20"/>
                    </w:rPr>
                    <w:t>$332.00</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p>
    <w:sectPr w:rsidR="00670D3F" w:rsidRPr="0000372D"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D4569" w:rsidRDefault="00FD4569" w:rsidP="00557E45">
      <w:r>
        <w:separator/>
      </w:r>
    </w:p>
  </w:endnote>
  <w:endnote w:type="continuationSeparator" w:id="0">
    <w:p w:rsidR="00FD4569" w:rsidRDefault="00FD4569"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BookmanOldStyle">
    <w:panose1 w:val="00000000000000000000"/>
    <w:charset w:val="00"/>
    <w:family w:val="roman"/>
    <w:notTrueType/>
    <w:pitch w:val="default"/>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Aharoni">
    <w:panose1 w:val="02010803020104030203"/>
    <w:charset w:val="B1"/>
    <w:family w:val="auto"/>
    <w:pitch w:val="variable"/>
    <w:sig w:usb0="00000801" w:usb1="00000000" w:usb2="00000000" w:usb3="00000000" w:csb0="00000020" w:csb1="00000000"/>
  </w:font>
  <w:font w:name="Script MT Bold">
    <w:panose1 w:val="03040602040607080904"/>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D4569" w:rsidRDefault="00FD4569" w:rsidP="00557E45">
      <w:r>
        <w:separator/>
      </w:r>
    </w:p>
  </w:footnote>
  <w:footnote w:type="continuationSeparator" w:id="0">
    <w:p w:rsidR="00FD4569" w:rsidRDefault="00FD4569"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89"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15F"/>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52B"/>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153"/>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C4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6A0E"/>
    <w:rsid w:val="00036A1E"/>
    <w:rsid w:val="00036A97"/>
    <w:rsid w:val="00036C0D"/>
    <w:rsid w:val="00036D7C"/>
    <w:rsid w:val="00036E18"/>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FD6"/>
    <w:rsid w:val="00064084"/>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9AA"/>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398"/>
    <w:rsid w:val="0008374D"/>
    <w:rsid w:val="00083E79"/>
    <w:rsid w:val="00083FD5"/>
    <w:rsid w:val="000840E4"/>
    <w:rsid w:val="00084A22"/>
    <w:rsid w:val="00084A64"/>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BE8"/>
    <w:rsid w:val="00096ED9"/>
    <w:rsid w:val="000970CC"/>
    <w:rsid w:val="000971AB"/>
    <w:rsid w:val="000972EE"/>
    <w:rsid w:val="0009733D"/>
    <w:rsid w:val="000973FD"/>
    <w:rsid w:val="00097428"/>
    <w:rsid w:val="000976C2"/>
    <w:rsid w:val="00097797"/>
    <w:rsid w:val="00097B86"/>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AF8"/>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ACB"/>
    <w:rsid w:val="000A7E65"/>
    <w:rsid w:val="000A7FD6"/>
    <w:rsid w:val="000B024E"/>
    <w:rsid w:val="000B05F7"/>
    <w:rsid w:val="000B0BA5"/>
    <w:rsid w:val="000B0DD7"/>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F0D"/>
    <w:rsid w:val="000C45B0"/>
    <w:rsid w:val="000C4669"/>
    <w:rsid w:val="000C4810"/>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A4"/>
    <w:rsid w:val="001371CB"/>
    <w:rsid w:val="001371D6"/>
    <w:rsid w:val="001372A9"/>
    <w:rsid w:val="0013738E"/>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173"/>
    <w:rsid w:val="00142349"/>
    <w:rsid w:val="0014262D"/>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47FD4"/>
    <w:rsid w:val="00150369"/>
    <w:rsid w:val="001504AF"/>
    <w:rsid w:val="001507C3"/>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919"/>
    <w:rsid w:val="00161A1F"/>
    <w:rsid w:val="00161B0C"/>
    <w:rsid w:val="00161D51"/>
    <w:rsid w:val="001622DB"/>
    <w:rsid w:val="0016237C"/>
    <w:rsid w:val="001623E2"/>
    <w:rsid w:val="00162505"/>
    <w:rsid w:val="0016250F"/>
    <w:rsid w:val="00162861"/>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77"/>
    <w:rsid w:val="00170F96"/>
    <w:rsid w:val="00170FC9"/>
    <w:rsid w:val="0017132B"/>
    <w:rsid w:val="001715A0"/>
    <w:rsid w:val="001715EA"/>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305"/>
    <w:rsid w:val="00176470"/>
    <w:rsid w:val="0017651C"/>
    <w:rsid w:val="00176A15"/>
    <w:rsid w:val="00176AC0"/>
    <w:rsid w:val="00176B43"/>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25E"/>
    <w:rsid w:val="001944D6"/>
    <w:rsid w:val="00194E06"/>
    <w:rsid w:val="00194FCE"/>
    <w:rsid w:val="001950A5"/>
    <w:rsid w:val="001954F8"/>
    <w:rsid w:val="001959D1"/>
    <w:rsid w:val="00195B8E"/>
    <w:rsid w:val="00195E92"/>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70DE"/>
    <w:rsid w:val="00197299"/>
    <w:rsid w:val="00197425"/>
    <w:rsid w:val="00197729"/>
    <w:rsid w:val="00197846"/>
    <w:rsid w:val="001979F3"/>
    <w:rsid w:val="00197AD7"/>
    <w:rsid w:val="00197C49"/>
    <w:rsid w:val="00197C8A"/>
    <w:rsid w:val="00197DCB"/>
    <w:rsid w:val="001A00D5"/>
    <w:rsid w:val="001A0551"/>
    <w:rsid w:val="001A065A"/>
    <w:rsid w:val="001A08F4"/>
    <w:rsid w:val="001A0AB8"/>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35"/>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B6D"/>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B0"/>
    <w:rsid w:val="001D323F"/>
    <w:rsid w:val="001D32FD"/>
    <w:rsid w:val="001D3799"/>
    <w:rsid w:val="001D3903"/>
    <w:rsid w:val="001D3A1A"/>
    <w:rsid w:val="001D3A73"/>
    <w:rsid w:val="001D3E87"/>
    <w:rsid w:val="001D4302"/>
    <w:rsid w:val="001D463B"/>
    <w:rsid w:val="001D4B98"/>
    <w:rsid w:val="001D4EE0"/>
    <w:rsid w:val="001D5256"/>
    <w:rsid w:val="001D534F"/>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C35"/>
    <w:rsid w:val="001E7DC3"/>
    <w:rsid w:val="001E7E8C"/>
    <w:rsid w:val="001F00C5"/>
    <w:rsid w:val="001F0819"/>
    <w:rsid w:val="001F083F"/>
    <w:rsid w:val="001F0AE2"/>
    <w:rsid w:val="001F0B09"/>
    <w:rsid w:val="001F0F16"/>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9EF"/>
    <w:rsid w:val="001F4C33"/>
    <w:rsid w:val="001F4D31"/>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B5"/>
    <w:rsid w:val="002000DF"/>
    <w:rsid w:val="002002E3"/>
    <w:rsid w:val="0020030E"/>
    <w:rsid w:val="00200540"/>
    <w:rsid w:val="0020054D"/>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85"/>
    <w:rsid w:val="00201F9B"/>
    <w:rsid w:val="00201FAE"/>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ED1"/>
    <w:rsid w:val="0021103B"/>
    <w:rsid w:val="00211257"/>
    <w:rsid w:val="002112D6"/>
    <w:rsid w:val="0021174B"/>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150"/>
    <w:rsid w:val="00220388"/>
    <w:rsid w:val="002203AB"/>
    <w:rsid w:val="00220628"/>
    <w:rsid w:val="00220772"/>
    <w:rsid w:val="002207D3"/>
    <w:rsid w:val="00220880"/>
    <w:rsid w:val="002208C5"/>
    <w:rsid w:val="002208DE"/>
    <w:rsid w:val="00220BE8"/>
    <w:rsid w:val="00220CAE"/>
    <w:rsid w:val="00221150"/>
    <w:rsid w:val="002212FC"/>
    <w:rsid w:val="002214E7"/>
    <w:rsid w:val="0022153C"/>
    <w:rsid w:val="00221967"/>
    <w:rsid w:val="002219C6"/>
    <w:rsid w:val="00221B76"/>
    <w:rsid w:val="00221DCA"/>
    <w:rsid w:val="00221EA5"/>
    <w:rsid w:val="002220F1"/>
    <w:rsid w:val="00222414"/>
    <w:rsid w:val="002229E7"/>
    <w:rsid w:val="00222A23"/>
    <w:rsid w:val="00222A5F"/>
    <w:rsid w:val="00222A76"/>
    <w:rsid w:val="00222B67"/>
    <w:rsid w:val="00222B7B"/>
    <w:rsid w:val="00222BAF"/>
    <w:rsid w:val="00222BB1"/>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ED"/>
    <w:rsid w:val="00253FCE"/>
    <w:rsid w:val="00254012"/>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5D0"/>
    <w:rsid w:val="002610E4"/>
    <w:rsid w:val="002613AA"/>
    <w:rsid w:val="0026163F"/>
    <w:rsid w:val="00261861"/>
    <w:rsid w:val="00261887"/>
    <w:rsid w:val="00261BAD"/>
    <w:rsid w:val="00262154"/>
    <w:rsid w:val="002624FA"/>
    <w:rsid w:val="002626C7"/>
    <w:rsid w:val="002627A5"/>
    <w:rsid w:val="0026299A"/>
    <w:rsid w:val="00262A08"/>
    <w:rsid w:val="00262CE9"/>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7C8"/>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B59"/>
    <w:rsid w:val="00270D07"/>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08"/>
    <w:rsid w:val="00275BC0"/>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48B"/>
    <w:rsid w:val="00292587"/>
    <w:rsid w:val="00292683"/>
    <w:rsid w:val="002927B8"/>
    <w:rsid w:val="00292E4F"/>
    <w:rsid w:val="00292E5C"/>
    <w:rsid w:val="00292FC2"/>
    <w:rsid w:val="002933A2"/>
    <w:rsid w:val="00293503"/>
    <w:rsid w:val="0029353D"/>
    <w:rsid w:val="0029380D"/>
    <w:rsid w:val="002939CA"/>
    <w:rsid w:val="00293A3D"/>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C56"/>
    <w:rsid w:val="002A5D69"/>
    <w:rsid w:val="002A5DAC"/>
    <w:rsid w:val="002A5EF2"/>
    <w:rsid w:val="002A6124"/>
    <w:rsid w:val="002A631C"/>
    <w:rsid w:val="002A6607"/>
    <w:rsid w:val="002A671A"/>
    <w:rsid w:val="002A67E6"/>
    <w:rsid w:val="002A698E"/>
    <w:rsid w:val="002A6A5B"/>
    <w:rsid w:val="002A6B0E"/>
    <w:rsid w:val="002A713F"/>
    <w:rsid w:val="002A7798"/>
    <w:rsid w:val="002A7860"/>
    <w:rsid w:val="002A7919"/>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FDF"/>
    <w:rsid w:val="002C41D8"/>
    <w:rsid w:val="002C4895"/>
    <w:rsid w:val="002C489B"/>
    <w:rsid w:val="002C493A"/>
    <w:rsid w:val="002C4966"/>
    <w:rsid w:val="002C49B8"/>
    <w:rsid w:val="002C4AB1"/>
    <w:rsid w:val="002C4AE1"/>
    <w:rsid w:val="002C4B09"/>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8C0"/>
    <w:rsid w:val="002C7A74"/>
    <w:rsid w:val="002C7B9C"/>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D07"/>
    <w:rsid w:val="002D711D"/>
    <w:rsid w:val="002D7178"/>
    <w:rsid w:val="002D7194"/>
    <w:rsid w:val="002D7572"/>
    <w:rsid w:val="002D78F1"/>
    <w:rsid w:val="002D792A"/>
    <w:rsid w:val="002D7934"/>
    <w:rsid w:val="002D7DD9"/>
    <w:rsid w:val="002D7F14"/>
    <w:rsid w:val="002E01CD"/>
    <w:rsid w:val="002E01FF"/>
    <w:rsid w:val="002E0410"/>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70F1"/>
    <w:rsid w:val="002E72D9"/>
    <w:rsid w:val="002E730E"/>
    <w:rsid w:val="002E753E"/>
    <w:rsid w:val="002E76F3"/>
    <w:rsid w:val="002E778A"/>
    <w:rsid w:val="002E7834"/>
    <w:rsid w:val="002E79E6"/>
    <w:rsid w:val="002E7B3E"/>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1E3A"/>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DF0"/>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28"/>
    <w:rsid w:val="003021FD"/>
    <w:rsid w:val="003022EA"/>
    <w:rsid w:val="00302465"/>
    <w:rsid w:val="0030265E"/>
    <w:rsid w:val="0030278E"/>
    <w:rsid w:val="0030283F"/>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4C4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A03"/>
    <w:rsid w:val="00310A58"/>
    <w:rsid w:val="00310CB8"/>
    <w:rsid w:val="00310CC9"/>
    <w:rsid w:val="00310E22"/>
    <w:rsid w:val="00310E62"/>
    <w:rsid w:val="003114F7"/>
    <w:rsid w:val="003115C7"/>
    <w:rsid w:val="00311710"/>
    <w:rsid w:val="00311739"/>
    <w:rsid w:val="003117C2"/>
    <w:rsid w:val="003119D4"/>
    <w:rsid w:val="00311D03"/>
    <w:rsid w:val="00311D79"/>
    <w:rsid w:val="00311DBE"/>
    <w:rsid w:val="00311DCF"/>
    <w:rsid w:val="00311E49"/>
    <w:rsid w:val="00311ED3"/>
    <w:rsid w:val="00311EE6"/>
    <w:rsid w:val="00311F03"/>
    <w:rsid w:val="003122B6"/>
    <w:rsid w:val="003123F2"/>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501"/>
    <w:rsid w:val="003206E1"/>
    <w:rsid w:val="00320731"/>
    <w:rsid w:val="00320A1D"/>
    <w:rsid w:val="00320A54"/>
    <w:rsid w:val="00320D28"/>
    <w:rsid w:val="00320FE2"/>
    <w:rsid w:val="003210FA"/>
    <w:rsid w:val="003214D6"/>
    <w:rsid w:val="00321606"/>
    <w:rsid w:val="00321637"/>
    <w:rsid w:val="003217C6"/>
    <w:rsid w:val="00321C4D"/>
    <w:rsid w:val="00321FC7"/>
    <w:rsid w:val="003220DC"/>
    <w:rsid w:val="00322172"/>
    <w:rsid w:val="003224D8"/>
    <w:rsid w:val="00322544"/>
    <w:rsid w:val="00322635"/>
    <w:rsid w:val="00322A29"/>
    <w:rsid w:val="00322C7A"/>
    <w:rsid w:val="0032349C"/>
    <w:rsid w:val="003235BB"/>
    <w:rsid w:val="003235EB"/>
    <w:rsid w:val="00323846"/>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670"/>
    <w:rsid w:val="0035685C"/>
    <w:rsid w:val="00356AB7"/>
    <w:rsid w:val="00356D82"/>
    <w:rsid w:val="00356F0B"/>
    <w:rsid w:val="003570E3"/>
    <w:rsid w:val="00357206"/>
    <w:rsid w:val="00357472"/>
    <w:rsid w:val="00357721"/>
    <w:rsid w:val="00357798"/>
    <w:rsid w:val="00357826"/>
    <w:rsid w:val="00357D09"/>
    <w:rsid w:val="0036003A"/>
    <w:rsid w:val="003602C7"/>
    <w:rsid w:val="003603E5"/>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4"/>
    <w:rsid w:val="0036256B"/>
    <w:rsid w:val="003627E1"/>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65C"/>
    <w:rsid w:val="00386771"/>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A"/>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AFE"/>
    <w:rsid w:val="003A1C34"/>
    <w:rsid w:val="003A1C97"/>
    <w:rsid w:val="003A26C4"/>
    <w:rsid w:val="003A26F5"/>
    <w:rsid w:val="003A27DE"/>
    <w:rsid w:val="003A28AB"/>
    <w:rsid w:val="003A2A90"/>
    <w:rsid w:val="003A2B33"/>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456"/>
    <w:rsid w:val="003B6746"/>
    <w:rsid w:val="003B681E"/>
    <w:rsid w:val="003B6EC5"/>
    <w:rsid w:val="003B7262"/>
    <w:rsid w:val="003B7483"/>
    <w:rsid w:val="003B75F1"/>
    <w:rsid w:val="003B77D6"/>
    <w:rsid w:val="003B7969"/>
    <w:rsid w:val="003B7F73"/>
    <w:rsid w:val="003B7F95"/>
    <w:rsid w:val="003B7FC6"/>
    <w:rsid w:val="003C0244"/>
    <w:rsid w:val="003C02A4"/>
    <w:rsid w:val="003C02CA"/>
    <w:rsid w:val="003C0577"/>
    <w:rsid w:val="003C0686"/>
    <w:rsid w:val="003C068C"/>
    <w:rsid w:val="003C0741"/>
    <w:rsid w:val="003C113B"/>
    <w:rsid w:val="003C1172"/>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D00B0"/>
    <w:rsid w:val="003D00D6"/>
    <w:rsid w:val="003D01FD"/>
    <w:rsid w:val="003D0501"/>
    <w:rsid w:val="003D0B5B"/>
    <w:rsid w:val="003D0C41"/>
    <w:rsid w:val="003D0C79"/>
    <w:rsid w:val="003D0CA7"/>
    <w:rsid w:val="003D0E8A"/>
    <w:rsid w:val="003D0F65"/>
    <w:rsid w:val="003D14AD"/>
    <w:rsid w:val="003D1652"/>
    <w:rsid w:val="003D1B8E"/>
    <w:rsid w:val="003D1BB9"/>
    <w:rsid w:val="003D1F41"/>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6F1C"/>
    <w:rsid w:val="003E736D"/>
    <w:rsid w:val="003E7498"/>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3979"/>
    <w:rsid w:val="00403A33"/>
    <w:rsid w:val="00403C5F"/>
    <w:rsid w:val="00403D86"/>
    <w:rsid w:val="00403FFF"/>
    <w:rsid w:val="0040440D"/>
    <w:rsid w:val="0040441C"/>
    <w:rsid w:val="004047C9"/>
    <w:rsid w:val="00404804"/>
    <w:rsid w:val="00404AB5"/>
    <w:rsid w:val="00404D84"/>
    <w:rsid w:val="00404DC2"/>
    <w:rsid w:val="00404EDB"/>
    <w:rsid w:val="004055D3"/>
    <w:rsid w:val="004056B8"/>
    <w:rsid w:val="004056D7"/>
    <w:rsid w:val="0040575F"/>
    <w:rsid w:val="00405AD7"/>
    <w:rsid w:val="00405DC4"/>
    <w:rsid w:val="00405DE1"/>
    <w:rsid w:val="0040623A"/>
    <w:rsid w:val="0040644C"/>
    <w:rsid w:val="004065D7"/>
    <w:rsid w:val="00406875"/>
    <w:rsid w:val="00406AB7"/>
    <w:rsid w:val="00406CEF"/>
    <w:rsid w:val="00407570"/>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662"/>
    <w:rsid w:val="00412740"/>
    <w:rsid w:val="004127C6"/>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3F44"/>
    <w:rsid w:val="004244CE"/>
    <w:rsid w:val="004245F4"/>
    <w:rsid w:val="00424615"/>
    <w:rsid w:val="004246AE"/>
    <w:rsid w:val="00424921"/>
    <w:rsid w:val="00424AE4"/>
    <w:rsid w:val="00424DED"/>
    <w:rsid w:val="00425189"/>
    <w:rsid w:val="00425269"/>
    <w:rsid w:val="004252C2"/>
    <w:rsid w:val="004252D3"/>
    <w:rsid w:val="00425423"/>
    <w:rsid w:val="0042545D"/>
    <w:rsid w:val="004258CB"/>
    <w:rsid w:val="00425944"/>
    <w:rsid w:val="004259E7"/>
    <w:rsid w:val="00425AA6"/>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10A8"/>
    <w:rsid w:val="00431374"/>
    <w:rsid w:val="00431791"/>
    <w:rsid w:val="00431938"/>
    <w:rsid w:val="0043195F"/>
    <w:rsid w:val="00431BEE"/>
    <w:rsid w:val="00431CAD"/>
    <w:rsid w:val="00432343"/>
    <w:rsid w:val="00432398"/>
    <w:rsid w:val="004324F0"/>
    <w:rsid w:val="00432815"/>
    <w:rsid w:val="00432B3C"/>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59D"/>
    <w:rsid w:val="004425B7"/>
    <w:rsid w:val="00442B2E"/>
    <w:rsid w:val="00442C5C"/>
    <w:rsid w:val="00442FA7"/>
    <w:rsid w:val="00442FB0"/>
    <w:rsid w:val="00443081"/>
    <w:rsid w:val="00443111"/>
    <w:rsid w:val="0044388D"/>
    <w:rsid w:val="004438C8"/>
    <w:rsid w:val="00443B6B"/>
    <w:rsid w:val="00443BFB"/>
    <w:rsid w:val="00443C04"/>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E2A"/>
    <w:rsid w:val="00450EC3"/>
    <w:rsid w:val="00450F7A"/>
    <w:rsid w:val="0045103F"/>
    <w:rsid w:val="004510C6"/>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BB"/>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01F"/>
    <w:rsid w:val="004571DC"/>
    <w:rsid w:val="004575C7"/>
    <w:rsid w:val="00457745"/>
    <w:rsid w:val="00457832"/>
    <w:rsid w:val="00457983"/>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E64"/>
    <w:rsid w:val="00462048"/>
    <w:rsid w:val="004621EB"/>
    <w:rsid w:val="004626A1"/>
    <w:rsid w:val="00462735"/>
    <w:rsid w:val="00462A41"/>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936"/>
    <w:rsid w:val="0046796B"/>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47D"/>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D4B"/>
    <w:rsid w:val="00492E1D"/>
    <w:rsid w:val="004930B1"/>
    <w:rsid w:val="004930B5"/>
    <w:rsid w:val="004931B3"/>
    <w:rsid w:val="00493432"/>
    <w:rsid w:val="0049361D"/>
    <w:rsid w:val="004938CA"/>
    <w:rsid w:val="004939D7"/>
    <w:rsid w:val="00493A84"/>
    <w:rsid w:val="00493B45"/>
    <w:rsid w:val="00493E73"/>
    <w:rsid w:val="00493F0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88A"/>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A4"/>
    <w:rsid w:val="004B585F"/>
    <w:rsid w:val="004B5C74"/>
    <w:rsid w:val="004B5CC2"/>
    <w:rsid w:val="004B5DAA"/>
    <w:rsid w:val="004B5DD7"/>
    <w:rsid w:val="004B6343"/>
    <w:rsid w:val="004B63E7"/>
    <w:rsid w:val="004B65E0"/>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FD"/>
    <w:rsid w:val="004C2C2D"/>
    <w:rsid w:val="004C2D1A"/>
    <w:rsid w:val="004C2E37"/>
    <w:rsid w:val="004C30CF"/>
    <w:rsid w:val="004C31A4"/>
    <w:rsid w:val="004C3251"/>
    <w:rsid w:val="004C3965"/>
    <w:rsid w:val="004C3B0C"/>
    <w:rsid w:val="004C3BC8"/>
    <w:rsid w:val="004C434E"/>
    <w:rsid w:val="004C4724"/>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31B"/>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036"/>
    <w:rsid w:val="004D62EE"/>
    <w:rsid w:val="004D65B2"/>
    <w:rsid w:val="004D6AA7"/>
    <w:rsid w:val="004D6BBD"/>
    <w:rsid w:val="004D6C03"/>
    <w:rsid w:val="004D6C81"/>
    <w:rsid w:val="004D6F20"/>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E2B"/>
    <w:rsid w:val="004E5F6E"/>
    <w:rsid w:val="004E61B3"/>
    <w:rsid w:val="004E642C"/>
    <w:rsid w:val="004E6448"/>
    <w:rsid w:val="004E65F4"/>
    <w:rsid w:val="004E666D"/>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74"/>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240"/>
    <w:rsid w:val="00514386"/>
    <w:rsid w:val="00514623"/>
    <w:rsid w:val="00514652"/>
    <w:rsid w:val="005146AF"/>
    <w:rsid w:val="005148A8"/>
    <w:rsid w:val="005149F4"/>
    <w:rsid w:val="00514AE9"/>
    <w:rsid w:val="00514FCE"/>
    <w:rsid w:val="005151B4"/>
    <w:rsid w:val="005152DE"/>
    <w:rsid w:val="005154E6"/>
    <w:rsid w:val="005155D4"/>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BEB"/>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ACD"/>
    <w:rsid w:val="00525BC2"/>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A5D"/>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5E15"/>
    <w:rsid w:val="0054601B"/>
    <w:rsid w:val="005467D6"/>
    <w:rsid w:val="005468EB"/>
    <w:rsid w:val="005470DD"/>
    <w:rsid w:val="00547250"/>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E0"/>
    <w:rsid w:val="00586B9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97FFA"/>
    <w:rsid w:val="005A02EB"/>
    <w:rsid w:val="005A05BD"/>
    <w:rsid w:val="005A0E96"/>
    <w:rsid w:val="005A10A2"/>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51B"/>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6BB"/>
    <w:rsid w:val="005D7A4B"/>
    <w:rsid w:val="005D7A66"/>
    <w:rsid w:val="005D7A95"/>
    <w:rsid w:val="005D7CC8"/>
    <w:rsid w:val="005E0037"/>
    <w:rsid w:val="005E00A1"/>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CF2"/>
    <w:rsid w:val="005E5D57"/>
    <w:rsid w:val="005E5DE5"/>
    <w:rsid w:val="005E5E15"/>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8F"/>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E67"/>
    <w:rsid w:val="00614F8B"/>
    <w:rsid w:val="00615004"/>
    <w:rsid w:val="0061504B"/>
    <w:rsid w:val="00615139"/>
    <w:rsid w:val="006152BB"/>
    <w:rsid w:val="006153EA"/>
    <w:rsid w:val="00615408"/>
    <w:rsid w:val="0061547C"/>
    <w:rsid w:val="00615841"/>
    <w:rsid w:val="00615D85"/>
    <w:rsid w:val="0061617F"/>
    <w:rsid w:val="0061636E"/>
    <w:rsid w:val="00616544"/>
    <w:rsid w:val="00616823"/>
    <w:rsid w:val="00616A66"/>
    <w:rsid w:val="00616BCB"/>
    <w:rsid w:val="00616C87"/>
    <w:rsid w:val="00616D03"/>
    <w:rsid w:val="0061714F"/>
    <w:rsid w:val="006177BE"/>
    <w:rsid w:val="00617C25"/>
    <w:rsid w:val="00617EE2"/>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AA"/>
    <w:rsid w:val="00647C3C"/>
    <w:rsid w:val="00647F2D"/>
    <w:rsid w:val="006501E7"/>
    <w:rsid w:val="006506D2"/>
    <w:rsid w:val="006507C3"/>
    <w:rsid w:val="00650873"/>
    <w:rsid w:val="00650954"/>
    <w:rsid w:val="00650BE8"/>
    <w:rsid w:val="00650C02"/>
    <w:rsid w:val="00650C50"/>
    <w:rsid w:val="00650DF2"/>
    <w:rsid w:val="00651084"/>
    <w:rsid w:val="006510CB"/>
    <w:rsid w:val="00651103"/>
    <w:rsid w:val="0065116D"/>
    <w:rsid w:val="006511F4"/>
    <w:rsid w:val="0065153D"/>
    <w:rsid w:val="0065194B"/>
    <w:rsid w:val="00651AA4"/>
    <w:rsid w:val="00651AFB"/>
    <w:rsid w:val="00651C51"/>
    <w:rsid w:val="00651DEF"/>
    <w:rsid w:val="00652186"/>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C4"/>
    <w:rsid w:val="006674C9"/>
    <w:rsid w:val="00667769"/>
    <w:rsid w:val="00667948"/>
    <w:rsid w:val="00667A79"/>
    <w:rsid w:val="00667DE7"/>
    <w:rsid w:val="00667F0A"/>
    <w:rsid w:val="00667F37"/>
    <w:rsid w:val="0067027A"/>
    <w:rsid w:val="006703C6"/>
    <w:rsid w:val="00670507"/>
    <w:rsid w:val="00670797"/>
    <w:rsid w:val="00670909"/>
    <w:rsid w:val="00670B2D"/>
    <w:rsid w:val="00670D3F"/>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857"/>
    <w:rsid w:val="00682A49"/>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ABE"/>
    <w:rsid w:val="00697C33"/>
    <w:rsid w:val="00697C92"/>
    <w:rsid w:val="00697E99"/>
    <w:rsid w:val="00697F4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C3"/>
    <w:rsid w:val="006A404B"/>
    <w:rsid w:val="006A41B1"/>
    <w:rsid w:val="006A42BA"/>
    <w:rsid w:val="006A4B2B"/>
    <w:rsid w:val="006A4E8D"/>
    <w:rsid w:val="006A4E9C"/>
    <w:rsid w:val="006A4FC4"/>
    <w:rsid w:val="006A541A"/>
    <w:rsid w:val="006A57FE"/>
    <w:rsid w:val="006A592B"/>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298"/>
    <w:rsid w:val="006D0687"/>
    <w:rsid w:val="006D074B"/>
    <w:rsid w:val="006D0819"/>
    <w:rsid w:val="006D0A53"/>
    <w:rsid w:val="006D0DA7"/>
    <w:rsid w:val="006D1175"/>
    <w:rsid w:val="006D124B"/>
    <w:rsid w:val="006D1830"/>
    <w:rsid w:val="006D1C2E"/>
    <w:rsid w:val="006D1E22"/>
    <w:rsid w:val="006D2487"/>
    <w:rsid w:val="006D27DE"/>
    <w:rsid w:val="006D2AF3"/>
    <w:rsid w:val="006D2C2D"/>
    <w:rsid w:val="006D2D90"/>
    <w:rsid w:val="006D2EF8"/>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2FA"/>
    <w:rsid w:val="006E5307"/>
    <w:rsid w:val="006E5699"/>
    <w:rsid w:val="006E5715"/>
    <w:rsid w:val="006E5834"/>
    <w:rsid w:val="006E59D5"/>
    <w:rsid w:val="006E5FB7"/>
    <w:rsid w:val="006E6270"/>
    <w:rsid w:val="006E6374"/>
    <w:rsid w:val="006E6C49"/>
    <w:rsid w:val="006E6CD1"/>
    <w:rsid w:val="006E7112"/>
    <w:rsid w:val="006E7680"/>
    <w:rsid w:val="006E7797"/>
    <w:rsid w:val="006E7A23"/>
    <w:rsid w:val="006E7B62"/>
    <w:rsid w:val="006F001A"/>
    <w:rsid w:val="006F0064"/>
    <w:rsid w:val="006F0514"/>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12"/>
    <w:rsid w:val="006F654E"/>
    <w:rsid w:val="006F6666"/>
    <w:rsid w:val="006F667E"/>
    <w:rsid w:val="006F6757"/>
    <w:rsid w:val="006F6823"/>
    <w:rsid w:val="006F69F6"/>
    <w:rsid w:val="006F6B34"/>
    <w:rsid w:val="006F70C1"/>
    <w:rsid w:val="006F73F9"/>
    <w:rsid w:val="006F745D"/>
    <w:rsid w:val="006F7659"/>
    <w:rsid w:val="006F76CB"/>
    <w:rsid w:val="006F77CB"/>
    <w:rsid w:val="006F7A10"/>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557"/>
    <w:rsid w:val="0070464D"/>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579"/>
    <w:rsid w:val="007125D9"/>
    <w:rsid w:val="00712742"/>
    <w:rsid w:val="00712791"/>
    <w:rsid w:val="00712795"/>
    <w:rsid w:val="00712835"/>
    <w:rsid w:val="00712D48"/>
    <w:rsid w:val="00713024"/>
    <w:rsid w:val="00713052"/>
    <w:rsid w:val="007132F3"/>
    <w:rsid w:val="00713326"/>
    <w:rsid w:val="00713654"/>
    <w:rsid w:val="00713A35"/>
    <w:rsid w:val="00713AD3"/>
    <w:rsid w:val="00713AD8"/>
    <w:rsid w:val="00713E80"/>
    <w:rsid w:val="0071430A"/>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214C"/>
    <w:rsid w:val="00722217"/>
    <w:rsid w:val="00722392"/>
    <w:rsid w:val="0072249A"/>
    <w:rsid w:val="007226D0"/>
    <w:rsid w:val="00722A94"/>
    <w:rsid w:val="00722B23"/>
    <w:rsid w:val="00722BD4"/>
    <w:rsid w:val="00722BEC"/>
    <w:rsid w:val="00722DEB"/>
    <w:rsid w:val="00722EB1"/>
    <w:rsid w:val="00722FB9"/>
    <w:rsid w:val="0072309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0C4"/>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CBC"/>
    <w:rsid w:val="00787CC7"/>
    <w:rsid w:val="00787DB0"/>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CD8"/>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A10"/>
    <w:rsid w:val="007A4A79"/>
    <w:rsid w:val="007A4D86"/>
    <w:rsid w:val="007A4E64"/>
    <w:rsid w:val="007A50E6"/>
    <w:rsid w:val="007A5280"/>
    <w:rsid w:val="007A54D5"/>
    <w:rsid w:val="007A5B91"/>
    <w:rsid w:val="007A5CED"/>
    <w:rsid w:val="007A5FEC"/>
    <w:rsid w:val="007A629F"/>
    <w:rsid w:val="007A63B1"/>
    <w:rsid w:val="007A6409"/>
    <w:rsid w:val="007A6445"/>
    <w:rsid w:val="007A672A"/>
    <w:rsid w:val="007A673A"/>
    <w:rsid w:val="007A68BB"/>
    <w:rsid w:val="007A6945"/>
    <w:rsid w:val="007A6964"/>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A9"/>
    <w:rsid w:val="007B1FDE"/>
    <w:rsid w:val="007B1FFE"/>
    <w:rsid w:val="007B2245"/>
    <w:rsid w:val="007B227F"/>
    <w:rsid w:val="007B24BD"/>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0B"/>
    <w:rsid w:val="007C3CE7"/>
    <w:rsid w:val="007C3E31"/>
    <w:rsid w:val="007C3EBC"/>
    <w:rsid w:val="007C4045"/>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F8C"/>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25E"/>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36"/>
    <w:rsid w:val="007F25F8"/>
    <w:rsid w:val="007F2615"/>
    <w:rsid w:val="007F277B"/>
    <w:rsid w:val="007F2853"/>
    <w:rsid w:val="007F28DA"/>
    <w:rsid w:val="007F29B7"/>
    <w:rsid w:val="007F2A22"/>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C93"/>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D52"/>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6BB"/>
    <w:rsid w:val="00840753"/>
    <w:rsid w:val="00840AB5"/>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13"/>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66C"/>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58C"/>
    <w:rsid w:val="00852660"/>
    <w:rsid w:val="00852940"/>
    <w:rsid w:val="00852D0E"/>
    <w:rsid w:val="00852D27"/>
    <w:rsid w:val="00852D7D"/>
    <w:rsid w:val="00852ECE"/>
    <w:rsid w:val="00853390"/>
    <w:rsid w:val="008533AA"/>
    <w:rsid w:val="008536A7"/>
    <w:rsid w:val="008537D1"/>
    <w:rsid w:val="008538A5"/>
    <w:rsid w:val="008538B1"/>
    <w:rsid w:val="00853BB9"/>
    <w:rsid w:val="00854402"/>
    <w:rsid w:val="008544FE"/>
    <w:rsid w:val="008545A0"/>
    <w:rsid w:val="0085461E"/>
    <w:rsid w:val="00854764"/>
    <w:rsid w:val="00854B7A"/>
    <w:rsid w:val="00854E2D"/>
    <w:rsid w:val="00854EE8"/>
    <w:rsid w:val="00855057"/>
    <w:rsid w:val="008551FD"/>
    <w:rsid w:val="008552F1"/>
    <w:rsid w:val="00855B8B"/>
    <w:rsid w:val="00855D6B"/>
    <w:rsid w:val="00855DD7"/>
    <w:rsid w:val="00856117"/>
    <w:rsid w:val="008562F9"/>
    <w:rsid w:val="008566B9"/>
    <w:rsid w:val="0085685C"/>
    <w:rsid w:val="00856863"/>
    <w:rsid w:val="00856A17"/>
    <w:rsid w:val="00856E8D"/>
    <w:rsid w:val="00856F5F"/>
    <w:rsid w:val="008573C2"/>
    <w:rsid w:val="008573DB"/>
    <w:rsid w:val="0085753B"/>
    <w:rsid w:val="008577EB"/>
    <w:rsid w:val="00857857"/>
    <w:rsid w:val="00857D65"/>
    <w:rsid w:val="00857F64"/>
    <w:rsid w:val="008600AC"/>
    <w:rsid w:val="0086012D"/>
    <w:rsid w:val="008602DC"/>
    <w:rsid w:val="00860322"/>
    <w:rsid w:val="0086040F"/>
    <w:rsid w:val="0086052B"/>
    <w:rsid w:val="008605FF"/>
    <w:rsid w:val="00860682"/>
    <w:rsid w:val="008607F5"/>
    <w:rsid w:val="0086080C"/>
    <w:rsid w:val="0086084D"/>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EF3"/>
    <w:rsid w:val="00882321"/>
    <w:rsid w:val="00882336"/>
    <w:rsid w:val="00882AD6"/>
    <w:rsid w:val="00883107"/>
    <w:rsid w:val="00883701"/>
    <w:rsid w:val="0088373E"/>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B05"/>
    <w:rsid w:val="00887FD4"/>
    <w:rsid w:val="00890042"/>
    <w:rsid w:val="0089009B"/>
    <w:rsid w:val="008900E4"/>
    <w:rsid w:val="00890631"/>
    <w:rsid w:val="00890674"/>
    <w:rsid w:val="0089078D"/>
    <w:rsid w:val="00890897"/>
    <w:rsid w:val="00890CD4"/>
    <w:rsid w:val="00891075"/>
    <w:rsid w:val="00891194"/>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3D0"/>
    <w:rsid w:val="008B04E2"/>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94"/>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111"/>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2D4"/>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83F"/>
    <w:rsid w:val="00915A31"/>
    <w:rsid w:val="00915CE7"/>
    <w:rsid w:val="00915D60"/>
    <w:rsid w:val="00915DAB"/>
    <w:rsid w:val="0091631B"/>
    <w:rsid w:val="0091644E"/>
    <w:rsid w:val="00916479"/>
    <w:rsid w:val="00916530"/>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3E7"/>
    <w:rsid w:val="009414E0"/>
    <w:rsid w:val="00941B32"/>
    <w:rsid w:val="00941CCF"/>
    <w:rsid w:val="00941D82"/>
    <w:rsid w:val="00941E44"/>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2D4"/>
    <w:rsid w:val="00945859"/>
    <w:rsid w:val="00945D36"/>
    <w:rsid w:val="00945E27"/>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5D0"/>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3343"/>
    <w:rsid w:val="009635E4"/>
    <w:rsid w:val="0096367F"/>
    <w:rsid w:val="009639EC"/>
    <w:rsid w:val="00963B6F"/>
    <w:rsid w:val="00963E84"/>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B24"/>
    <w:rsid w:val="00996BBF"/>
    <w:rsid w:val="0099717D"/>
    <w:rsid w:val="009971C4"/>
    <w:rsid w:val="009972F8"/>
    <w:rsid w:val="00997396"/>
    <w:rsid w:val="009976C5"/>
    <w:rsid w:val="009978EB"/>
    <w:rsid w:val="00997916"/>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2EC"/>
    <w:rsid w:val="009B6833"/>
    <w:rsid w:val="009B6B6C"/>
    <w:rsid w:val="009B6C82"/>
    <w:rsid w:val="009B6CC1"/>
    <w:rsid w:val="009B6D46"/>
    <w:rsid w:val="009B6D85"/>
    <w:rsid w:val="009B7108"/>
    <w:rsid w:val="009B71BD"/>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D83"/>
    <w:rsid w:val="009C62A7"/>
    <w:rsid w:val="009C63C6"/>
    <w:rsid w:val="009C6790"/>
    <w:rsid w:val="009C67E2"/>
    <w:rsid w:val="009C6882"/>
    <w:rsid w:val="009C69B5"/>
    <w:rsid w:val="009C6CC4"/>
    <w:rsid w:val="009C6E3E"/>
    <w:rsid w:val="009C717E"/>
    <w:rsid w:val="009C7209"/>
    <w:rsid w:val="009C731D"/>
    <w:rsid w:val="009C7377"/>
    <w:rsid w:val="009C7588"/>
    <w:rsid w:val="009C77AC"/>
    <w:rsid w:val="009C7B14"/>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155D"/>
    <w:rsid w:val="009F18A7"/>
    <w:rsid w:val="009F199D"/>
    <w:rsid w:val="009F1B5A"/>
    <w:rsid w:val="009F2106"/>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45B"/>
    <w:rsid w:val="00A31561"/>
    <w:rsid w:val="00A3158F"/>
    <w:rsid w:val="00A31664"/>
    <w:rsid w:val="00A31739"/>
    <w:rsid w:val="00A317A7"/>
    <w:rsid w:val="00A31936"/>
    <w:rsid w:val="00A3199B"/>
    <w:rsid w:val="00A31C0D"/>
    <w:rsid w:val="00A31CD7"/>
    <w:rsid w:val="00A31CF7"/>
    <w:rsid w:val="00A3206B"/>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2BA"/>
    <w:rsid w:val="00A34380"/>
    <w:rsid w:val="00A34390"/>
    <w:rsid w:val="00A34595"/>
    <w:rsid w:val="00A347FA"/>
    <w:rsid w:val="00A348E5"/>
    <w:rsid w:val="00A34A40"/>
    <w:rsid w:val="00A34A73"/>
    <w:rsid w:val="00A34C34"/>
    <w:rsid w:val="00A34CAF"/>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7D"/>
    <w:rsid w:val="00A402CD"/>
    <w:rsid w:val="00A404D2"/>
    <w:rsid w:val="00A40549"/>
    <w:rsid w:val="00A408B1"/>
    <w:rsid w:val="00A40900"/>
    <w:rsid w:val="00A4090C"/>
    <w:rsid w:val="00A40CC4"/>
    <w:rsid w:val="00A40F89"/>
    <w:rsid w:val="00A41493"/>
    <w:rsid w:val="00A4157A"/>
    <w:rsid w:val="00A4166F"/>
    <w:rsid w:val="00A4169D"/>
    <w:rsid w:val="00A41AD6"/>
    <w:rsid w:val="00A41B71"/>
    <w:rsid w:val="00A41D36"/>
    <w:rsid w:val="00A41DFD"/>
    <w:rsid w:val="00A41EC9"/>
    <w:rsid w:val="00A41FC0"/>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FB5"/>
    <w:rsid w:val="00AC401D"/>
    <w:rsid w:val="00AC41B6"/>
    <w:rsid w:val="00AC43B0"/>
    <w:rsid w:val="00AC4615"/>
    <w:rsid w:val="00AC4767"/>
    <w:rsid w:val="00AC478B"/>
    <w:rsid w:val="00AC482A"/>
    <w:rsid w:val="00AC4D8A"/>
    <w:rsid w:val="00AC5037"/>
    <w:rsid w:val="00AC50D5"/>
    <w:rsid w:val="00AC51BD"/>
    <w:rsid w:val="00AC5459"/>
    <w:rsid w:val="00AC5A22"/>
    <w:rsid w:val="00AC5B2C"/>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0EF"/>
    <w:rsid w:val="00AC7551"/>
    <w:rsid w:val="00AC784B"/>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F2"/>
    <w:rsid w:val="00AD5A5A"/>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F15"/>
    <w:rsid w:val="00AF0150"/>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A66"/>
    <w:rsid w:val="00AF4C18"/>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10AE"/>
    <w:rsid w:val="00B110E7"/>
    <w:rsid w:val="00B1114D"/>
    <w:rsid w:val="00B113D2"/>
    <w:rsid w:val="00B11697"/>
    <w:rsid w:val="00B117AE"/>
    <w:rsid w:val="00B117B8"/>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79A"/>
    <w:rsid w:val="00B1685C"/>
    <w:rsid w:val="00B16A63"/>
    <w:rsid w:val="00B16C86"/>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5CD"/>
    <w:rsid w:val="00B21C5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AC0"/>
    <w:rsid w:val="00B36B0D"/>
    <w:rsid w:val="00B36B9D"/>
    <w:rsid w:val="00B36BFF"/>
    <w:rsid w:val="00B36EAD"/>
    <w:rsid w:val="00B36F4E"/>
    <w:rsid w:val="00B37335"/>
    <w:rsid w:val="00B373D1"/>
    <w:rsid w:val="00B3755F"/>
    <w:rsid w:val="00B3764E"/>
    <w:rsid w:val="00B37A39"/>
    <w:rsid w:val="00B37A98"/>
    <w:rsid w:val="00B37AB8"/>
    <w:rsid w:val="00B37B56"/>
    <w:rsid w:val="00B37BC1"/>
    <w:rsid w:val="00B37C2A"/>
    <w:rsid w:val="00B37D34"/>
    <w:rsid w:val="00B37EA1"/>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90D"/>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4B1"/>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4231"/>
    <w:rsid w:val="00B5432F"/>
    <w:rsid w:val="00B54A37"/>
    <w:rsid w:val="00B54CB2"/>
    <w:rsid w:val="00B54CFD"/>
    <w:rsid w:val="00B54F2A"/>
    <w:rsid w:val="00B54F5D"/>
    <w:rsid w:val="00B54F95"/>
    <w:rsid w:val="00B55950"/>
    <w:rsid w:val="00B55AF0"/>
    <w:rsid w:val="00B55B0B"/>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23A"/>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A4C"/>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B8D"/>
    <w:rsid w:val="00BE5507"/>
    <w:rsid w:val="00BE5649"/>
    <w:rsid w:val="00BE5A1F"/>
    <w:rsid w:val="00BE5BD5"/>
    <w:rsid w:val="00BE5FF1"/>
    <w:rsid w:val="00BE60D9"/>
    <w:rsid w:val="00BE62C7"/>
    <w:rsid w:val="00BE65FD"/>
    <w:rsid w:val="00BE674E"/>
    <w:rsid w:val="00BE6D05"/>
    <w:rsid w:val="00BE7302"/>
    <w:rsid w:val="00BE74D2"/>
    <w:rsid w:val="00BE7787"/>
    <w:rsid w:val="00BE778F"/>
    <w:rsid w:val="00BE77EF"/>
    <w:rsid w:val="00BE789D"/>
    <w:rsid w:val="00BE7A2C"/>
    <w:rsid w:val="00BE7CDB"/>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FF4"/>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50"/>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1DAB"/>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138"/>
    <w:rsid w:val="00C4125B"/>
    <w:rsid w:val="00C414D5"/>
    <w:rsid w:val="00C415AD"/>
    <w:rsid w:val="00C415CC"/>
    <w:rsid w:val="00C41717"/>
    <w:rsid w:val="00C4179B"/>
    <w:rsid w:val="00C41879"/>
    <w:rsid w:val="00C4193F"/>
    <w:rsid w:val="00C41A3A"/>
    <w:rsid w:val="00C41A83"/>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634"/>
    <w:rsid w:val="00C5287B"/>
    <w:rsid w:val="00C52D2F"/>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60158"/>
    <w:rsid w:val="00C60265"/>
    <w:rsid w:val="00C603B8"/>
    <w:rsid w:val="00C60CE6"/>
    <w:rsid w:val="00C60D49"/>
    <w:rsid w:val="00C60FC8"/>
    <w:rsid w:val="00C61052"/>
    <w:rsid w:val="00C61558"/>
    <w:rsid w:val="00C61597"/>
    <w:rsid w:val="00C6182F"/>
    <w:rsid w:val="00C619E9"/>
    <w:rsid w:val="00C61ACE"/>
    <w:rsid w:val="00C61CC1"/>
    <w:rsid w:val="00C61DE2"/>
    <w:rsid w:val="00C61E6D"/>
    <w:rsid w:val="00C6209A"/>
    <w:rsid w:val="00C62340"/>
    <w:rsid w:val="00C62717"/>
    <w:rsid w:val="00C62961"/>
    <w:rsid w:val="00C62FCC"/>
    <w:rsid w:val="00C62FF4"/>
    <w:rsid w:val="00C6311E"/>
    <w:rsid w:val="00C6348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1C9"/>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94D"/>
    <w:rsid w:val="00C73A67"/>
    <w:rsid w:val="00C73DE2"/>
    <w:rsid w:val="00C74097"/>
    <w:rsid w:val="00C74204"/>
    <w:rsid w:val="00C74309"/>
    <w:rsid w:val="00C74699"/>
    <w:rsid w:val="00C747BA"/>
    <w:rsid w:val="00C748D5"/>
    <w:rsid w:val="00C74A60"/>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EC4"/>
    <w:rsid w:val="00C80055"/>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D3"/>
    <w:rsid w:val="00CA322D"/>
    <w:rsid w:val="00CA3240"/>
    <w:rsid w:val="00CA32EB"/>
    <w:rsid w:val="00CA34C0"/>
    <w:rsid w:val="00CA35BF"/>
    <w:rsid w:val="00CA38D4"/>
    <w:rsid w:val="00CA3AED"/>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F4E"/>
    <w:rsid w:val="00CB206C"/>
    <w:rsid w:val="00CB20F2"/>
    <w:rsid w:val="00CB2214"/>
    <w:rsid w:val="00CB2223"/>
    <w:rsid w:val="00CB23F3"/>
    <w:rsid w:val="00CB262C"/>
    <w:rsid w:val="00CB2743"/>
    <w:rsid w:val="00CB2810"/>
    <w:rsid w:val="00CB2848"/>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5CA"/>
    <w:rsid w:val="00CE183D"/>
    <w:rsid w:val="00CE1AF4"/>
    <w:rsid w:val="00CE1CC6"/>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E9E"/>
    <w:rsid w:val="00CF5F3F"/>
    <w:rsid w:val="00CF5F8B"/>
    <w:rsid w:val="00CF61FF"/>
    <w:rsid w:val="00CF6333"/>
    <w:rsid w:val="00CF6344"/>
    <w:rsid w:val="00CF63E3"/>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F4"/>
    <w:rsid w:val="00D06F91"/>
    <w:rsid w:val="00D07474"/>
    <w:rsid w:val="00D074D2"/>
    <w:rsid w:val="00D0758D"/>
    <w:rsid w:val="00D07780"/>
    <w:rsid w:val="00D07881"/>
    <w:rsid w:val="00D07B75"/>
    <w:rsid w:val="00D07C1D"/>
    <w:rsid w:val="00D07C9F"/>
    <w:rsid w:val="00D07EE9"/>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3C0"/>
    <w:rsid w:val="00D17798"/>
    <w:rsid w:val="00D1784C"/>
    <w:rsid w:val="00D179E9"/>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82"/>
    <w:rsid w:val="00D55304"/>
    <w:rsid w:val="00D557B5"/>
    <w:rsid w:val="00D558CF"/>
    <w:rsid w:val="00D55A19"/>
    <w:rsid w:val="00D55A68"/>
    <w:rsid w:val="00D55D39"/>
    <w:rsid w:val="00D5600B"/>
    <w:rsid w:val="00D560CB"/>
    <w:rsid w:val="00D56330"/>
    <w:rsid w:val="00D56A78"/>
    <w:rsid w:val="00D56C2A"/>
    <w:rsid w:val="00D56C46"/>
    <w:rsid w:val="00D56DC9"/>
    <w:rsid w:val="00D56DFC"/>
    <w:rsid w:val="00D570C8"/>
    <w:rsid w:val="00D573A2"/>
    <w:rsid w:val="00D57A67"/>
    <w:rsid w:val="00D57AA9"/>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822"/>
    <w:rsid w:val="00D70B15"/>
    <w:rsid w:val="00D70C80"/>
    <w:rsid w:val="00D70ED9"/>
    <w:rsid w:val="00D7136C"/>
    <w:rsid w:val="00D71438"/>
    <w:rsid w:val="00D71859"/>
    <w:rsid w:val="00D718CA"/>
    <w:rsid w:val="00D7197E"/>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6F1"/>
    <w:rsid w:val="00D74AF8"/>
    <w:rsid w:val="00D74B0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2F44"/>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3F2"/>
    <w:rsid w:val="00DA043F"/>
    <w:rsid w:val="00DA046F"/>
    <w:rsid w:val="00DA0500"/>
    <w:rsid w:val="00DA058C"/>
    <w:rsid w:val="00DA05E9"/>
    <w:rsid w:val="00DA06FB"/>
    <w:rsid w:val="00DA0A56"/>
    <w:rsid w:val="00DA0BC8"/>
    <w:rsid w:val="00DA0C42"/>
    <w:rsid w:val="00DA11A4"/>
    <w:rsid w:val="00DA13C5"/>
    <w:rsid w:val="00DA15BA"/>
    <w:rsid w:val="00DA1698"/>
    <w:rsid w:val="00DA191C"/>
    <w:rsid w:val="00DA193D"/>
    <w:rsid w:val="00DA1B17"/>
    <w:rsid w:val="00DA1BC4"/>
    <w:rsid w:val="00DA1D0B"/>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C53"/>
    <w:rsid w:val="00DA4E82"/>
    <w:rsid w:val="00DA4F5E"/>
    <w:rsid w:val="00DA5207"/>
    <w:rsid w:val="00DA522B"/>
    <w:rsid w:val="00DA5396"/>
    <w:rsid w:val="00DA578C"/>
    <w:rsid w:val="00DA5894"/>
    <w:rsid w:val="00DA5A55"/>
    <w:rsid w:val="00DA5D3A"/>
    <w:rsid w:val="00DA5DBC"/>
    <w:rsid w:val="00DA5DC3"/>
    <w:rsid w:val="00DA6240"/>
    <w:rsid w:val="00DA6671"/>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467"/>
    <w:rsid w:val="00DB5597"/>
    <w:rsid w:val="00DB587D"/>
    <w:rsid w:val="00DB5A8E"/>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A7F"/>
    <w:rsid w:val="00DC6C51"/>
    <w:rsid w:val="00DC6E4E"/>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40"/>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038"/>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E7CB2"/>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603"/>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091"/>
    <w:rsid w:val="00E05219"/>
    <w:rsid w:val="00E05319"/>
    <w:rsid w:val="00E05509"/>
    <w:rsid w:val="00E056D5"/>
    <w:rsid w:val="00E05C79"/>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A44"/>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1048"/>
    <w:rsid w:val="00E210AD"/>
    <w:rsid w:val="00E210EC"/>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449"/>
    <w:rsid w:val="00E3169B"/>
    <w:rsid w:val="00E318F9"/>
    <w:rsid w:val="00E31917"/>
    <w:rsid w:val="00E31948"/>
    <w:rsid w:val="00E31AE1"/>
    <w:rsid w:val="00E31B0E"/>
    <w:rsid w:val="00E31D23"/>
    <w:rsid w:val="00E32292"/>
    <w:rsid w:val="00E322BF"/>
    <w:rsid w:val="00E323C9"/>
    <w:rsid w:val="00E328D1"/>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EE"/>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108"/>
    <w:rsid w:val="00E421F2"/>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86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C25"/>
    <w:rsid w:val="00E62ED7"/>
    <w:rsid w:val="00E62EF4"/>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402"/>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761"/>
    <w:rsid w:val="00E75851"/>
    <w:rsid w:val="00E75A88"/>
    <w:rsid w:val="00E75C40"/>
    <w:rsid w:val="00E75CD1"/>
    <w:rsid w:val="00E75E19"/>
    <w:rsid w:val="00E75E99"/>
    <w:rsid w:val="00E7601D"/>
    <w:rsid w:val="00E76022"/>
    <w:rsid w:val="00E764A8"/>
    <w:rsid w:val="00E770D3"/>
    <w:rsid w:val="00E7710A"/>
    <w:rsid w:val="00E7710F"/>
    <w:rsid w:val="00E7741F"/>
    <w:rsid w:val="00E774A2"/>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DDA"/>
    <w:rsid w:val="00E91E1D"/>
    <w:rsid w:val="00E920A3"/>
    <w:rsid w:val="00E922D7"/>
    <w:rsid w:val="00E92543"/>
    <w:rsid w:val="00E92581"/>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5FDF"/>
    <w:rsid w:val="00EC6B5B"/>
    <w:rsid w:val="00EC6D32"/>
    <w:rsid w:val="00EC6DD2"/>
    <w:rsid w:val="00EC6E93"/>
    <w:rsid w:val="00EC6FA4"/>
    <w:rsid w:val="00EC7024"/>
    <w:rsid w:val="00EC7268"/>
    <w:rsid w:val="00EC72BB"/>
    <w:rsid w:val="00EC753D"/>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119C"/>
    <w:rsid w:val="00EE125D"/>
    <w:rsid w:val="00EE13E1"/>
    <w:rsid w:val="00EE1401"/>
    <w:rsid w:val="00EE14A0"/>
    <w:rsid w:val="00EE14FF"/>
    <w:rsid w:val="00EE1669"/>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41C"/>
    <w:rsid w:val="00EE4B22"/>
    <w:rsid w:val="00EE55C7"/>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44"/>
    <w:rsid w:val="00EF1882"/>
    <w:rsid w:val="00EF1907"/>
    <w:rsid w:val="00EF19AD"/>
    <w:rsid w:val="00EF1D7A"/>
    <w:rsid w:val="00EF1DC2"/>
    <w:rsid w:val="00EF1E51"/>
    <w:rsid w:val="00EF22C7"/>
    <w:rsid w:val="00EF2886"/>
    <w:rsid w:val="00EF2963"/>
    <w:rsid w:val="00EF2C5F"/>
    <w:rsid w:val="00EF2FFB"/>
    <w:rsid w:val="00EF30FC"/>
    <w:rsid w:val="00EF3115"/>
    <w:rsid w:val="00EF34F5"/>
    <w:rsid w:val="00EF3782"/>
    <w:rsid w:val="00EF3CAE"/>
    <w:rsid w:val="00EF3CE1"/>
    <w:rsid w:val="00EF3D61"/>
    <w:rsid w:val="00EF3E9D"/>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B39"/>
    <w:rsid w:val="00F04BCF"/>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450"/>
    <w:rsid w:val="00F225C6"/>
    <w:rsid w:val="00F229A6"/>
    <w:rsid w:val="00F22B72"/>
    <w:rsid w:val="00F22BFB"/>
    <w:rsid w:val="00F22C7F"/>
    <w:rsid w:val="00F22D32"/>
    <w:rsid w:val="00F22D84"/>
    <w:rsid w:val="00F231ED"/>
    <w:rsid w:val="00F23265"/>
    <w:rsid w:val="00F23564"/>
    <w:rsid w:val="00F239B0"/>
    <w:rsid w:val="00F23B5C"/>
    <w:rsid w:val="00F23E76"/>
    <w:rsid w:val="00F2435E"/>
    <w:rsid w:val="00F24862"/>
    <w:rsid w:val="00F24983"/>
    <w:rsid w:val="00F249A3"/>
    <w:rsid w:val="00F24A59"/>
    <w:rsid w:val="00F24BC4"/>
    <w:rsid w:val="00F24C5D"/>
    <w:rsid w:val="00F24D3F"/>
    <w:rsid w:val="00F24D63"/>
    <w:rsid w:val="00F25027"/>
    <w:rsid w:val="00F251B6"/>
    <w:rsid w:val="00F252A1"/>
    <w:rsid w:val="00F25377"/>
    <w:rsid w:val="00F25422"/>
    <w:rsid w:val="00F25951"/>
    <w:rsid w:val="00F25B1D"/>
    <w:rsid w:val="00F25BD3"/>
    <w:rsid w:val="00F260A2"/>
    <w:rsid w:val="00F26212"/>
    <w:rsid w:val="00F26504"/>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7E4"/>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949"/>
    <w:rsid w:val="00F43A42"/>
    <w:rsid w:val="00F43DAA"/>
    <w:rsid w:val="00F441B8"/>
    <w:rsid w:val="00F442EA"/>
    <w:rsid w:val="00F44B13"/>
    <w:rsid w:val="00F44B42"/>
    <w:rsid w:val="00F44DCD"/>
    <w:rsid w:val="00F44F9A"/>
    <w:rsid w:val="00F45203"/>
    <w:rsid w:val="00F45474"/>
    <w:rsid w:val="00F45482"/>
    <w:rsid w:val="00F45771"/>
    <w:rsid w:val="00F459F2"/>
    <w:rsid w:val="00F45A75"/>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942"/>
    <w:rsid w:val="00F51ABE"/>
    <w:rsid w:val="00F51E49"/>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5E5"/>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1D9"/>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F1"/>
    <w:rsid w:val="00F86AF2"/>
    <w:rsid w:val="00F86BDD"/>
    <w:rsid w:val="00F86C48"/>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8E7"/>
    <w:rsid w:val="00FB49CF"/>
    <w:rsid w:val="00FB49E0"/>
    <w:rsid w:val="00FB4B0F"/>
    <w:rsid w:val="00FB4ED5"/>
    <w:rsid w:val="00FB4FEB"/>
    <w:rsid w:val="00FB50EF"/>
    <w:rsid w:val="00FB50F7"/>
    <w:rsid w:val="00FB55CE"/>
    <w:rsid w:val="00FB5604"/>
    <w:rsid w:val="00FB56BB"/>
    <w:rsid w:val="00FB581F"/>
    <w:rsid w:val="00FB5B51"/>
    <w:rsid w:val="00FB5B87"/>
    <w:rsid w:val="00FB5BF0"/>
    <w:rsid w:val="00FB6271"/>
    <w:rsid w:val="00FB646E"/>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700"/>
    <w:rsid w:val="00FC6746"/>
    <w:rsid w:val="00FC69FB"/>
    <w:rsid w:val="00FC6A18"/>
    <w:rsid w:val="00FC6DDA"/>
    <w:rsid w:val="00FC6F5B"/>
    <w:rsid w:val="00FC6F86"/>
    <w:rsid w:val="00FC7126"/>
    <w:rsid w:val="00FC73DF"/>
    <w:rsid w:val="00FC7708"/>
    <w:rsid w:val="00FC78F2"/>
    <w:rsid w:val="00FC799E"/>
    <w:rsid w:val="00FC7CDB"/>
    <w:rsid w:val="00FC7D95"/>
    <w:rsid w:val="00FC7EEB"/>
    <w:rsid w:val="00FD0098"/>
    <w:rsid w:val="00FD00BA"/>
    <w:rsid w:val="00FD0131"/>
    <w:rsid w:val="00FD0509"/>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C4"/>
    <w:rsid w:val="00FE50CB"/>
    <w:rsid w:val="00FE5540"/>
    <w:rsid w:val="00FE555C"/>
    <w:rsid w:val="00FE5765"/>
    <w:rsid w:val="00FE5876"/>
    <w:rsid w:val="00FE5ABD"/>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57442"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856"/>
      <o:rules v:ext="edit">
        <o:r id="V:Rule4" type="callout" idref="#_x0000_s519081"/>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98334754">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2050252003">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95891843">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6862611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1458793423">
                      <w:marLeft w:val="0"/>
                      <w:marRight w:val="0"/>
                      <w:marTop w:val="0"/>
                      <w:marBottom w:val="0"/>
                      <w:divBdr>
                        <w:top w:val="none" w:sz="0" w:space="0" w:color="auto"/>
                        <w:left w:val="none" w:sz="0" w:space="0" w:color="auto"/>
                        <w:bottom w:val="none" w:sz="0" w:space="0" w:color="auto"/>
                        <w:right w:val="none" w:sz="0" w:space="0" w:color="auto"/>
                      </w:divBdr>
                    </w:div>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740564130">
          <w:marLeft w:val="0"/>
          <w:marRight w:val="0"/>
          <w:marTop w:val="0"/>
          <w:marBottom w:val="0"/>
          <w:divBdr>
            <w:top w:val="none" w:sz="0" w:space="0" w:color="auto"/>
            <w:left w:val="none" w:sz="0" w:space="0" w:color="auto"/>
            <w:bottom w:val="none" w:sz="0" w:space="0" w:color="auto"/>
            <w:right w:val="none" w:sz="0" w:space="0" w:color="auto"/>
          </w:divBdr>
        </w:div>
        <w:div w:id="257370015">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oogle.com/url?url=http://sjnaustin.org/worship/divine-mercy/&amp;rct=j&amp;frm=1&amp;q=&amp;esrc=s&amp;sa=U&amp;ved=0ahUKEwjT5uv5qdXLAhXC0iYKHWgqDecQwW4IGDAB&amp;usg=AFQjCNE42mOGLhkQuAf7A1nuJJGCM9uI2w" TargetMode="External"/><Relationship Id="rId3" Type="http://schemas.openxmlformats.org/officeDocument/2006/relationships/settings" Target="settings.xml"/><Relationship Id="rId7" Type="http://schemas.openxmlformats.org/officeDocument/2006/relationships/hyperlink" Target="tel:5806787001"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image" Target="media/image3.gif"/><Relationship Id="rId4" Type="http://schemas.openxmlformats.org/officeDocument/2006/relationships/webSettings" Target="webSettings.xml"/><Relationship Id="rId9" Type="http://schemas.openxmlformats.org/officeDocument/2006/relationships/image" Target="media/image2.jpe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44</TotalTime>
  <Pages>2</Pages>
  <Words>120</Words>
  <Characters>687</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806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15</cp:revision>
  <cp:lastPrinted>2016-06-03T21:52:00Z</cp:lastPrinted>
  <dcterms:created xsi:type="dcterms:W3CDTF">2016-06-01T21:46:00Z</dcterms:created>
  <dcterms:modified xsi:type="dcterms:W3CDTF">2016-06-03T21:55:00Z</dcterms:modified>
</cp:coreProperties>
</file>