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F07D1C">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CB05C0"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Fourth</w:t>
                  </w:r>
                  <w:r w:rsidR="00F22C7F">
                    <w:rPr>
                      <w:rFonts w:ascii="Matura MT Script Capitals" w:hAnsi="Matura MT Script Capitals" w:cs="Castellar"/>
                      <w:bCs/>
                      <w:color w:val="000000"/>
                      <w:kern w:val="32"/>
                      <w:sz w:val="32"/>
                      <w:szCs w:val="32"/>
                    </w:rPr>
                    <w:t xml:space="preserve"> </w:t>
                  </w:r>
                  <w:r w:rsidR="00802C42">
                    <w:rPr>
                      <w:rFonts w:ascii="Matura MT Script Capitals" w:hAnsi="Matura MT Script Capitals" w:cs="Castellar"/>
                      <w:bCs/>
                      <w:color w:val="000000"/>
                      <w:kern w:val="32"/>
                      <w:sz w:val="32"/>
                      <w:szCs w:val="32"/>
                    </w:rPr>
                    <w:t xml:space="preserve">Sunday </w:t>
                  </w:r>
                  <w:r w:rsidR="00F22C7F">
                    <w:rPr>
                      <w:rFonts w:ascii="Matura MT Script Capitals" w:hAnsi="Matura MT Script Capitals" w:cs="Castellar"/>
                      <w:bCs/>
                      <w:color w:val="000000"/>
                      <w:kern w:val="32"/>
                      <w:sz w:val="32"/>
                      <w:szCs w:val="32"/>
                    </w:rPr>
                    <w:t>of Lent</w:t>
                  </w:r>
                </w:p>
                <w:p w:rsidR="008635F7" w:rsidRPr="000E2D27" w:rsidRDefault="00CB05C0"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March 6</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F07D1C">
      <w:r>
        <w:rPr>
          <w:noProof/>
          <w:lang w:eastAsia="zh-TW"/>
        </w:rPr>
        <w:pict>
          <v:shape id="_x0000_s876735" type="#_x0000_t202" style="position:absolute;margin-left:286.3pt;margin-top:8.4pt;width:258.9pt;height:60.35pt;z-index:251721728;mso-width-relative:margin;mso-height-relative:margin">
            <v:textbox>
              <w:txbxContent>
                <w:p w:rsidR="003344E8" w:rsidRPr="003344E8" w:rsidRDefault="003344E8" w:rsidP="003344E8">
                  <w:pPr>
                    <w:jc w:val="center"/>
                    <w:rPr>
                      <w:rFonts w:ascii="Britannic Bold" w:hAnsi="Britannic Bold"/>
                      <w:sz w:val="32"/>
                      <w:szCs w:val="32"/>
                      <w:u w:val="single"/>
                    </w:rPr>
                  </w:pPr>
                  <w:r w:rsidRPr="003344E8">
                    <w:rPr>
                      <w:rFonts w:ascii="Britannic Bold" w:hAnsi="Britannic Bold"/>
                      <w:sz w:val="32"/>
                      <w:szCs w:val="32"/>
                      <w:u w:val="single"/>
                    </w:rPr>
                    <w:t>Lenten Penance Service</w:t>
                  </w:r>
                </w:p>
                <w:p w:rsidR="003344E8" w:rsidRPr="003344E8" w:rsidRDefault="003344E8" w:rsidP="004B50EA">
                  <w:pPr>
                    <w:jc w:val="center"/>
                    <w:rPr>
                      <w:rFonts w:ascii="Britannic Bold" w:hAnsi="Britannic Bold"/>
                      <w:sz w:val="32"/>
                      <w:szCs w:val="32"/>
                    </w:rPr>
                  </w:pPr>
                  <w:r w:rsidRPr="003344E8">
                    <w:rPr>
                      <w:rFonts w:ascii="Britannic Bold" w:hAnsi="Britannic Bold"/>
                      <w:sz w:val="32"/>
                      <w:szCs w:val="32"/>
                    </w:rPr>
                    <w:t>Our Parish Penance Service will be Monday, March 21 at 7 p.m.</w:t>
                  </w:r>
                </w:p>
              </w:txbxContent>
            </v:textbox>
          </v:shape>
        </w:pict>
      </w:r>
      <w:r w:rsidRPr="00F07D1C">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CB05C0"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B05C0" w:rsidRPr="00177B66" w:rsidRDefault="00CB05C0" w:rsidP="00B21C59">
            <w:pPr>
              <w:rPr>
                <w:rFonts w:ascii="Calibri" w:eastAsia="Times New Roman" w:hAnsi="Calibri"/>
                <w:b/>
                <w:color w:val="000000"/>
                <w:sz w:val="20"/>
                <w:szCs w:val="20"/>
              </w:rPr>
            </w:pPr>
            <w:r>
              <w:rPr>
                <w:rFonts w:ascii="Calibri" w:eastAsia="Times New Roman" w:hAnsi="Calibri"/>
                <w:b/>
                <w:color w:val="000000"/>
                <w:sz w:val="20"/>
                <w:szCs w:val="20"/>
              </w:rPr>
              <w:t>Mar 5</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B05C0" w:rsidRPr="00CA58F6" w:rsidRDefault="00CB05C0"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Pr="000351D7" w:rsidRDefault="00CB05C0" w:rsidP="00875BCE">
            <w:pPr>
              <w:rPr>
                <w:rFonts w:ascii="Calibri" w:eastAsia="Times New Roman" w:hAnsi="Calibri"/>
                <w:color w:val="000000"/>
                <w:sz w:val="20"/>
                <w:szCs w:val="20"/>
              </w:rPr>
            </w:pPr>
            <w:r>
              <w:rPr>
                <w:rFonts w:ascii="Calibri" w:eastAsia="Times New Roman" w:hAnsi="Calibri"/>
                <w:color w:val="000000"/>
                <w:sz w:val="20"/>
                <w:szCs w:val="20"/>
              </w:rPr>
              <w:t>(+)Jack Boxell by The Family</w:t>
            </w: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443E19" w:rsidRDefault="00CB05C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443E19" w:rsidRDefault="00CB05C0"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Default="00CB05C0"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Default="00CB05C0" w:rsidP="00A4508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B21C59">
            <w:pPr>
              <w:rPr>
                <w:rFonts w:ascii="Calibri" w:eastAsia="Times New Roman" w:hAnsi="Calibri"/>
                <w:b/>
                <w:color w:val="000000"/>
                <w:sz w:val="20"/>
                <w:szCs w:val="20"/>
              </w:rPr>
            </w:pPr>
            <w:r>
              <w:rPr>
                <w:rFonts w:ascii="Calibri" w:eastAsia="Times New Roman" w:hAnsi="Calibri"/>
                <w:b/>
                <w:color w:val="000000"/>
                <w:sz w:val="20"/>
                <w:szCs w:val="20"/>
              </w:rPr>
              <w:t>Mar 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Pr="00CA58F6" w:rsidRDefault="00CB05C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3E5F" w:rsidRDefault="00683E5F" w:rsidP="006D4A4C">
            <w:pPr>
              <w:rPr>
                <w:rFonts w:ascii="Calibri" w:eastAsia="Times New Roman" w:hAnsi="Calibri"/>
                <w:color w:val="000000"/>
                <w:sz w:val="20"/>
                <w:szCs w:val="20"/>
              </w:rPr>
            </w:pPr>
            <w:r>
              <w:rPr>
                <w:rFonts w:ascii="Calibri" w:eastAsia="Times New Roman" w:hAnsi="Calibri"/>
                <w:color w:val="000000"/>
                <w:sz w:val="20"/>
                <w:szCs w:val="20"/>
              </w:rPr>
              <w:t>(+)Rita Pittman by</w:t>
            </w:r>
          </w:p>
          <w:p w:rsidR="00CB05C0" w:rsidRDefault="00F07D1C" w:rsidP="006D4A4C">
            <w:pPr>
              <w:rPr>
                <w:rFonts w:ascii="Calibri" w:eastAsia="Times New Roman" w:hAnsi="Calibri"/>
                <w:color w:val="000000"/>
                <w:sz w:val="20"/>
                <w:szCs w:val="20"/>
              </w:rPr>
            </w:pPr>
            <w:r w:rsidRPr="00F07D1C">
              <w:rPr>
                <w:noProof/>
              </w:rPr>
              <w:pict>
                <v:shape id="_x0000_s876809" type="#_x0000_t202" style="position:absolute;margin-left:170.1pt;margin-top:7.7pt;width:260.45pt;height:102.75pt;z-index:251749376;mso-width-relative:margin;mso-height-relative:margin">
                  <v:textbox>
                    <w:txbxContent>
                      <w:p w:rsidR="00CB05C0" w:rsidRDefault="00CB05C0"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b/>
                            <w:sz w:val="32"/>
                            <w:szCs w:val="32"/>
                            <w:u w:val="single"/>
                          </w:rPr>
                          <w:t>Holy Week Schedule</w:t>
                        </w:r>
                      </w:p>
                      <w:p w:rsidR="00CB05C0" w:rsidRDefault="00CB05C0" w:rsidP="00F960D1">
                        <w:pPr>
                          <w:jc w:val="center"/>
                          <w:rPr>
                            <w:rFonts w:ascii="Estrangelo Edessa" w:hAnsi="Estrangelo Edessa" w:cs="Estrangelo Edessa" w:hint="eastAsia"/>
                            <w:b/>
                            <w:sz w:val="32"/>
                            <w:szCs w:val="32"/>
                            <w:u w:val="single"/>
                          </w:rPr>
                        </w:pPr>
                        <w:r>
                          <w:rPr>
                            <w:rFonts w:ascii="Estrangelo Edessa" w:hAnsi="Estrangelo Edessa" w:cs="Estrangelo Edessa"/>
                            <w:b/>
                            <w:sz w:val="32"/>
                            <w:szCs w:val="32"/>
                            <w:u w:val="single"/>
                          </w:rPr>
                          <w:t>In Duncan only</w:t>
                        </w:r>
                      </w:p>
                      <w:p w:rsidR="00CB05C0" w:rsidRPr="00F960D1" w:rsidRDefault="00CB05C0" w:rsidP="00F960D1">
                        <w:pPr>
                          <w:jc w:val="center"/>
                          <w:rPr>
                            <w:rFonts w:ascii="Estrangelo Edessa" w:hAnsi="Estrangelo Edessa" w:cs="Estrangelo Edessa" w:hint="eastAsia"/>
                            <w:b/>
                            <w:sz w:val="32"/>
                            <w:szCs w:val="32"/>
                            <w:u w:val="single"/>
                          </w:rPr>
                        </w:pPr>
                        <w:r w:rsidRPr="00357826">
                          <w:rPr>
                            <w:rFonts w:ascii="Estrangelo Edessa" w:hAnsi="Estrangelo Edessa" w:cs="Estrangelo Edessa"/>
                            <w:sz w:val="32"/>
                            <w:szCs w:val="32"/>
                          </w:rPr>
                          <w:t>Holy Thursday, March 24 at 7p.m.</w:t>
                        </w:r>
                      </w:p>
                      <w:p w:rsidR="00CB05C0" w:rsidRPr="00357826" w:rsidRDefault="00CB05C0"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Good Friday, March 25 at 7 p.m.</w:t>
                        </w:r>
                      </w:p>
                      <w:p w:rsidR="00CB05C0" w:rsidRPr="00357826" w:rsidRDefault="00CB05C0" w:rsidP="00F960D1">
                        <w:pPr>
                          <w:jc w:val="center"/>
                          <w:rPr>
                            <w:rFonts w:ascii="Estrangelo Edessa" w:hAnsi="Estrangelo Edessa" w:cs="Estrangelo Edessa" w:hint="eastAsia"/>
                            <w:sz w:val="32"/>
                            <w:szCs w:val="32"/>
                          </w:rPr>
                        </w:pPr>
                        <w:r w:rsidRPr="00357826">
                          <w:rPr>
                            <w:rFonts w:ascii="Estrangelo Edessa" w:hAnsi="Estrangelo Edessa" w:cs="Estrangelo Edessa"/>
                            <w:sz w:val="32"/>
                            <w:szCs w:val="32"/>
                          </w:rPr>
                          <w:t>Holy Saturday, March 26 at 7 p.m.</w:t>
                        </w:r>
                      </w:p>
                      <w:p w:rsidR="00CB05C0" w:rsidRPr="00357826" w:rsidRDefault="00CB05C0" w:rsidP="00F960D1">
                        <w:pPr>
                          <w:jc w:val="center"/>
                          <w:rPr>
                            <w:sz w:val="28"/>
                            <w:szCs w:val="28"/>
                          </w:rPr>
                        </w:pPr>
                      </w:p>
                    </w:txbxContent>
                  </v:textbox>
                </v:shape>
              </w:pict>
            </w:r>
            <w:r w:rsidR="00683E5F">
              <w:rPr>
                <w:rFonts w:ascii="Calibri" w:eastAsia="Times New Roman" w:hAnsi="Calibri"/>
                <w:color w:val="000000"/>
                <w:sz w:val="20"/>
                <w:szCs w:val="20"/>
              </w:rPr>
              <w:t xml:space="preserve"> Juanita Hoelscher</w:t>
            </w:r>
          </w:p>
        </w:tc>
      </w:tr>
      <w:tr w:rsidR="00CB05C0"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B05C0" w:rsidRDefault="00CB05C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E620FD" w:rsidP="00031C42">
            <w:pPr>
              <w:rPr>
                <w:rFonts w:ascii="Calibri" w:eastAsia="Times New Roman" w:hAnsi="Calibri"/>
                <w:color w:val="000000"/>
                <w:sz w:val="20"/>
                <w:szCs w:val="20"/>
              </w:rPr>
            </w:pPr>
            <w:r>
              <w:rPr>
                <w:rFonts w:ascii="Calibri" w:eastAsia="Times New Roman" w:hAnsi="Calibri"/>
                <w:color w:val="000000"/>
                <w:sz w:val="20"/>
                <w:szCs w:val="20"/>
              </w:rPr>
              <w:t>For Paul</w:t>
            </w:r>
          </w:p>
        </w:tc>
      </w:tr>
      <w:tr w:rsidR="00CB05C0"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B05C0" w:rsidRDefault="00CB05C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88373E" w:rsidP="00B0005E">
            <w:pPr>
              <w:rPr>
                <w:rFonts w:ascii="Calibri" w:eastAsia="Times New Roman" w:hAnsi="Calibri"/>
                <w:color w:val="000000"/>
                <w:sz w:val="20"/>
                <w:szCs w:val="20"/>
              </w:rPr>
            </w:pPr>
            <w:r>
              <w:rPr>
                <w:rFonts w:ascii="Calibri" w:eastAsia="Times New Roman" w:hAnsi="Calibri"/>
                <w:color w:val="000000"/>
                <w:sz w:val="20"/>
                <w:szCs w:val="20"/>
              </w:rPr>
              <w:t>(+)Ada Mae Duesman</w:t>
            </w:r>
          </w:p>
        </w:tc>
        <w:tc>
          <w:tcPr>
            <w:tcW w:w="351" w:type="dxa"/>
          </w:tcPr>
          <w:p w:rsidR="00CB05C0" w:rsidRPr="007F3686" w:rsidRDefault="00CB05C0"/>
        </w:tc>
      </w:tr>
      <w:tr w:rsidR="00CB05C0"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B05C0" w:rsidRDefault="00CB05C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Pr="00526A00" w:rsidRDefault="00E620FD" w:rsidP="006D4A4C">
            <w:pPr>
              <w:rPr>
                <w:rFonts w:ascii="Calibri" w:eastAsia="Times New Roman" w:hAnsi="Calibri"/>
                <w:color w:val="000000"/>
                <w:sz w:val="20"/>
                <w:szCs w:val="20"/>
              </w:rPr>
            </w:pPr>
            <w:r>
              <w:rPr>
                <w:rFonts w:ascii="Calibri" w:eastAsia="Times New Roman" w:hAnsi="Calibri"/>
                <w:color w:val="000000"/>
                <w:sz w:val="20"/>
                <w:szCs w:val="20"/>
              </w:rPr>
              <w:t>For Paul</w:t>
            </w:r>
          </w:p>
        </w:tc>
      </w:tr>
      <w:tr w:rsidR="00CB05C0"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5C0" w:rsidRDefault="00CB05C0" w:rsidP="009B0AE5">
            <w:pPr>
              <w:rPr>
                <w:rFonts w:ascii="Calibri" w:eastAsia="Times New Roman" w:hAnsi="Calibri"/>
                <w:b/>
                <w:color w:val="000000"/>
                <w:sz w:val="20"/>
                <w:szCs w:val="20"/>
              </w:rPr>
            </w:pPr>
            <w:r>
              <w:rPr>
                <w:rFonts w:ascii="Calibri" w:eastAsia="Times New Roman" w:hAnsi="Calibri"/>
                <w:b/>
                <w:color w:val="000000"/>
                <w:sz w:val="20"/>
                <w:szCs w:val="20"/>
              </w:rPr>
              <w:t>Mar 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Pr="00F22C7F" w:rsidRDefault="00CB05C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Pr="00AD258A" w:rsidRDefault="00CB05C0" w:rsidP="00691C20">
            <w:pPr>
              <w:rPr>
                <w:rFonts w:ascii="Calibri" w:eastAsia="Times New Roman" w:hAnsi="Calibri"/>
                <w:color w:val="000000"/>
                <w:sz w:val="20"/>
                <w:szCs w:val="20"/>
              </w:rPr>
            </w:pPr>
          </w:p>
        </w:tc>
      </w:tr>
      <w:tr w:rsidR="00CB05C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5C0" w:rsidRPr="00177B66" w:rsidRDefault="00CB05C0" w:rsidP="002660C0">
            <w:pPr>
              <w:rPr>
                <w:rFonts w:ascii="Calibri" w:eastAsia="Times New Roman" w:hAnsi="Calibri"/>
                <w:b/>
                <w:color w:val="000000"/>
                <w:sz w:val="20"/>
                <w:szCs w:val="20"/>
              </w:rPr>
            </w:pPr>
            <w:r>
              <w:rPr>
                <w:rFonts w:ascii="Calibri" w:eastAsia="Times New Roman" w:hAnsi="Calibri"/>
                <w:b/>
                <w:color w:val="000000"/>
                <w:sz w:val="20"/>
                <w:szCs w:val="20"/>
              </w:rPr>
              <w:t>Mar 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Pr="00AD258A" w:rsidRDefault="00CB05C0" w:rsidP="00606A87">
            <w:pPr>
              <w:rPr>
                <w:rFonts w:ascii="Calibri" w:eastAsia="Times New Roman" w:hAnsi="Calibri"/>
                <w:color w:val="000000"/>
                <w:sz w:val="20"/>
                <w:szCs w:val="20"/>
              </w:rPr>
            </w:pPr>
          </w:p>
        </w:tc>
      </w:tr>
      <w:tr w:rsidR="00CB05C0"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05C0" w:rsidRPr="00177B66" w:rsidRDefault="00CB05C0" w:rsidP="00035702">
            <w:pPr>
              <w:rPr>
                <w:rFonts w:ascii="Calibri" w:eastAsia="Times New Roman" w:hAnsi="Calibri"/>
                <w:b/>
                <w:color w:val="000000"/>
                <w:sz w:val="20"/>
                <w:szCs w:val="20"/>
              </w:rPr>
            </w:pPr>
            <w:r>
              <w:rPr>
                <w:rFonts w:ascii="Calibri" w:eastAsia="Times New Roman" w:hAnsi="Calibri"/>
                <w:b/>
                <w:color w:val="000000"/>
                <w:sz w:val="20"/>
                <w:szCs w:val="20"/>
              </w:rPr>
              <w:t>Mar 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5C0" w:rsidRDefault="00CB05C0"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B05C0" w:rsidRDefault="00CB05C0" w:rsidP="00302069">
            <w:pPr>
              <w:rPr>
                <w:rFonts w:ascii="Calibri" w:eastAsia="Times New Roman" w:hAnsi="Calibri"/>
                <w:color w:val="000000"/>
                <w:sz w:val="20"/>
                <w:szCs w:val="20"/>
              </w:rPr>
            </w:pPr>
          </w:p>
        </w:tc>
        <w:tc>
          <w:tcPr>
            <w:tcW w:w="351" w:type="dxa"/>
          </w:tcPr>
          <w:p w:rsidR="00CB05C0" w:rsidRPr="007F3686" w:rsidRDefault="00CB05C0"/>
        </w:tc>
      </w:tr>
      <w:tr w:rsidR="00A12AD6"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Pr="00177B66" w:rsidRDefault="00A12AD6"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B21C59">
            <w:pPr>
              <w:rPr>
                <w:rFonts w:ascii="Calibri" w:eastAsia="Times New Roman" w:hAnsi="Calibri"/>
                <w:b/>
                <w:color w:val="000000"/>
                <w:sz w:val="20"/>
                <w:szCs w:val="20"/>
              </w:rPr>
            </w:pPr>
            <w:r>
              <w:rPr>
                <w:rFonts w:ascii="Calibri" w:eastAsia="Times New Roman" w:hAnsi="Calibri"/>
                <w:b/>
                <w:color w:val="000000"/>
                <w:sz w:val="20"/>
                <w:szCs w:val="20"/>
              </w:rPr>
              <w:t>Mar 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Default="00A12AD6"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6A7BCC">
            <w:pPr>
              <w:rPr>
                <w:rFonts w:ascii="Calibri" w:eastAsia="Times New Roman" w:hAnsi="Calibri"/>
                <w:color w:val="000000"/>
                <w:sz w:val="20"/>
                <w:szCs w:val="20"/>
              </w:rPr>
            </w:pPr>
            <w:r>
              <w:rPr>
                <w:rFonts w:ascii="Calibri" w:eastAsia="Times New Roman" w:hAnsi="Calibri"/>
                <w:color w:val="000000"/>
                <w:sz w:val="20"/>
                <w:szCs w:val="20"/>
              </w:rPr>
              <w:t>Intentions of Howard Doerr</w:t>
            </w:r>
          </w:p>
          <w:p w:rsidR="00A12AD6" w:rsidRDefault="00F07D1C" w:rsidP="006A7BCC">
            <w:pPr>
              <w:rPr>
                <w:rFonts w:ascii="Calibri" w:eastAsia="Times New Roman" w:hAnsi="Calibri"/>
                <w:color w:val="000000"/>
                <w:sz w:val="20"/>
                <w:szCs w:val="20"/>
              </w:rPr>
            </w:pPr>
            <w:r w:rsidRPr="00F07D1C">
              <w:rPr>
                <w:rFonts w:ascii="Calibri" w:eastAsia="Times New Roman" w:hAnsi="Calibri"/>
                <w:b/>
                <w:noProof/>
                <w:color w:val="000000"/>
                <w:sz w:val="20"/>
                <w:szCs w:val="20"/>
              </w:rPr>
              <w:pict>
                <v:shape id="_x0000_s876805" type="#_x0000_t202" style="position:absolute;margin-left:171.65pt;margin-top:2.7pt;width:260.45pt;height:107.25pt;z-index:251745280;mso-width-relative:margin;mso-height-relative:margin">
                  <v:textbox style="mso-next-textbox:#_x0000_s876805">
                    <w:txbxContent>
                      <w:p w:rsidR="00CB05C0" w:rsidRPr="00357826" w:rsidRDefault="00CB05C0" w:rsidP="00102EB8">
                        <w:pPr>
                          <w:jc w:val="center"/>
                          <w:rPr>
                            <w:rFonts w:ascii="Mufferaw" w:hAnsi="Mufferaw"/>
                            <w:b/>
                            <w:sz w:val="32"/>
                            <w:szCs w:val="32"/>
                            <w:u w:val="single"/>
                          </w:rPr>
                        </w:pPr>
                        <w:r w:rsidRPr="00357826">
                          <w:rPr>
                            <w:rFonts w:ascii="Mufferaw" w:hAnsi="Mufferaw"/>
                            <w:b/>
                            <w:sz w:val="32"/>
                            <w:szCs w:val="32"/>
                            <w:u w:val="single"/>
                            <w:bdr w:val="single" w:sz="4" w:space="0" w:color="auto"/>
                          </w:rPr>
                          <w:t>Easter Sunday, March 27:</w:t>
                        </w:r>
                      </w:p>
                      <w:p w:rsidR="00CB05C0" w:rsidRPr="00357826" w:rsidRDefault="00CB05C0" w:rsidP="00A471E6">
                        <w:pPr>
                          <w:rPr>
                            <w:b/>
                            <w:sz w:val="32"/>
                            <w:szCs w:val="32"/>
                          </w:rPr>
                        </w:pPr>
                        <w:r>
                          <w:rPr>
                            <w:b/>
                            <w:szCs w:val="22"/>
                          </w:rPr>
                          <w:tab/>
                        </w:r>
                        <w:r>
                          <w:rPr>
                            <w:b/>
                            <w:szCs w:val="22"/>
                          </w:rPr>
                          <w:tab/>
                        </w:r>
                        <w:r w:rsidRPr="00357826">
                          <w:rPr>
                            <w:b/>
                            <w:sz w:val="32"/>
                            <w:szCs w:val="32"/>
                          </w:rPr>
                          <w:t>Marlow at 8 a.m.</w:t>
                        </w:r>
                      </w:p>
                      <w:p w:rsidR="00CB05C0" w:rsidRPr="00357826" w:rsidRDefault="00CB05C0" w:rsidP="00C4084A">
                        <w:pPr>
                          <w:rPr>
                            <w:b/>
                            <w:sz w:val="32"/>
                            <w:szCs w:val="32"/>
                          </w:rPr>
                        </w:pPr>
                        <w:r w:rsidRPr="00357826">
                          <w:rPr>
                            <w:b/>
                            <w:sz w:val="32"/>
                            <w:szCs w:val="32"/>
                          </w:rPr>
                          <w:tab/>
                        </w:r>
                        <w:r w:rsidRPr="00357826">
                          <w:rPr>
                            <w:b/>
                            <w:sz w:val="32"/>
                            <w:szCs w:val="32"/>
                          </w:rPr>
                          <w:tab/>
                          <w:t xml:space="preserve">Duncan at 10 a.m. </w:t>
                        </w:r>
                      </w:p>
                      <w:p w:rsidR="00CB05C0" w:rsidRPr="00357826" w:rsidRDefault="00CB05C0" w:rsidP="00C4084A">
                        <w:pPr>
                          <w:rPr>
                            <w:b/>
                            <w:sz w:val="32"/>
                            <w:szCs w:val="32"/>
                          </w:rPr>
                        </w:pPr>
                        <w:r w:rsidRPr="00357826">
                          <w:rPr>
                            <w:b/>
                            <w:sz w:val="32"/>
                            <w:szCs w:val="32"/>
                          </w:rPr>
                          <w:tab/>
                        </w:r>
                        <w:r w:rsidRPr="00357826">
                          <w:rPr>
                            <w:b/>
                            <w:sz w:val="32"/>
                            <w:szCs w:val="32"/>
                          </w:rPr>
                          <w:tab/>
                          <w:t>Walters at 10 a.m.</w:t>
                        </w:r>
                      </w:p>
                      <w:p w:rsidR="00CB05C0" w:rsidRPr="0017720E" w:rsidRDefault="00CB05C0" w:rsidP="00937652">
                        <w:pPr>
                          <w:jc w:val="center"/>
                          <w:rPr>
                            <w:b/>
                            <w:sz w:val="16"/>
                            <w:szCs w:val="16"/>
                            <w:lang w:val="es-MX"/>
                          </w:rPr>
                        </w:pPr>
                      </w:p>
                      <w:p w:rsidR="00CB05C0" w:rsidRPr="00A471E6" w:rsidRDefault="00CB05C0" w:rsidP="00A471E6">
                        <w:pPr>
                          <w:jc w:val="center"/>
                          <w:rPr>
                            <w:b/>
                            <w:lang w:val="es-MX"/>
                          </w:rPr>
                        </w:pPr>
                        <w:r w:rsidRPr="00A471E6">
                          <w:rPr>
                            <w:b/>
                            <w:lang w:val="es-MX"/>
                          </w:rPr>
                          <w:t>No tenemos la misa en español a las 2 p.m.</w:t>
                        </w:r>
                      </w:p>
                    </w:txbxContent>
                  </v:textbox>
                </v:shape>
              </w:pict>
            </w:r>
            <w:r w:rsidR="00A12AD6">
              <w:rPr>
                <w:rFonts w:ascii="Calibri" w:eastAsia="Times New Roman" w:hAnsi="Calibri"/>
                <w:color w:val="000000"/>
                <w:sz w:val="20"/>
                <w:szCs w:val="20"/>
              </w:rPr>
              <w:t>By The Wolfgang-Deeg Family</w:t>
            </w:r>
          </w:p>
        </w:tc>
      </w:tr>
      <w:tr w:rsidR="00A12AD6" w:rsidRPr="007F3686" w:rsidTr="00DB6B91">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Pr="00177B66" w:rsidRDefault="00A12AD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802C42">
            <w:pPr>
              <w:rPr>
                <w:rFonts w:ascii="Calibri" w:eastAsia="Times New Roman" w:hAnsi="Calibri"/>
                <w:b/>
                <w:color w:val="000000"/>
                <w:sz w:val="20"/>
                <w:szCs w:val="20"/>
              </w:rPr>
            </w:pPr>
            <w:r>
              <w:rPr>
                <w:rFonts w:ascii="Calibri" w:eastAsia="Times New Roman" w:hAnsi="Calibri"/>
                <w:b/>
                <w:color w:val="000000"/>
                <w:sz w:val="20"/>
                <w:szCs w:val="20"/>
              </w:rPr>
              <w:t>Mar 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Pr="00AD258A" w:rsidRDefault="00A12AD6" w:rsidP="00172C52">
            <w:pPr>
              <w:rPr>
                <w:rFonts w:ascii="Calibri" w:eastAsia="Times New Roman" w:hAnsi="Calibri"/>
                <w:color w:val="000000"/>
                <w:sz w:val="20"/>
                <w:szCs w:val="20"/>
              </w:rPr>
            </w:pPr>
          </w:p>
        </w:tc>
      </w:tr>
      <w:tr w:rsidR="00A12AD6"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Pr="00177B66" w:rsidRDefault="00A12AD6"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9B0AE5">
            <w:pPr>
              <w:rPr>
                <w:rFonts w:ascii="Calibri" w:eastAsia="Times New Roman" w:hAnsi="Calibri"/>
                <w:b/>
                <w:color w:val="000000"/>
                <w:sz w:val="20"/>
                <w:szCs w:val="20"/>
              </w:rPr>
            </w:pPr>
            <w:r>
              <w:rPr>
                <w:rFonts w:ascii="Calibri" w:eastAsia="Times New Roman" w:hAnsi="Calibri"/>
                <w:b/>
                <w:color w:val="000000"/>
                <w:sz w:val="20"/>
                <w:szCs w:val="20"/>
              </w:rPr>
              <w:t>Mar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Pr="00CA58F6" w:rsidRDefault="00A12AD6"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Pr="000351D7" w:rsidRDefault="00EE67B9" w:rsidP="000351D7">
            <w:pPr>
              <w:rPr>
                <w:rFonts w:ascii="Calibri" w:eastAsia="Times New Roman" w:hAnsi="Calibri"/>
                <w:color w:val="000000"/>
                <w:sz w:val="20"/>
                <w:szCs w:val="20"/>
              </w:rPr>
            </w:pPr>
            <w:r>
              <w:rPr>
                <w:rFonts w:ascii="Calibri" w:eastAsia="Times New Roman" w:hAnsi="Calibri"/>
                <w:noProof/>
                <w:color w:val="000000"/>
                <w:sz w:val="20"/>
                <w:szCs w:val="20"/>
              </w:rPr>
              <w:pict>
                <v:shape id="_x0000_s876852" type="#_x0000_t75" alt="Purple Orchid in Square Ceramic Pot " style="position:absolute;margin-left:375.35pt;margin-top:4.85pt;width:54.95pt;height:54.95pt;z-index:251769856;mso-position-horizontal-relative:text;mso-position-vertical-relative:text">
                  <v:imagedata r:id="rId7" o:title="14541799_130406103000"/>
                </v:shape>
              </w:pict>
            </w:r>
            <w:r>
              <w:rPr>
                <w:rFonts w:ascii="Calibri" w:eastAsia="Times New Roman" w:hAnsi="Calibri"/>
                <w:noProof/>
                <w:color w:val="000000"/>
                <w:sz w:val="20"/>
                <w:szCs w:val="20"/>
              </w:rPr>
              <w:pict>
                <v:shape id="_x0000_s876851" type="#_x0000_t75" alt="" style="position:absolute;margin-left:185.1pt;margin-top:3.9pt;width:54.1pt;height:55.7pt;z-index:251768832;mso-position-horizontal-relative:text;mso-position-vertical-relative:text">
                  <v:imagedata r:id="rId8" o:title="Orchid In Red Tango"/>
                </v:shape>
              </w:pict>
            </w:r>
            <w:r w:rsidR="00E620FD">
              <w:rPr>
                <w:rFonts w:ascii="Calibri" w:eastAsia="Times New Roman" w:hAnsi="Calibri"/>
                <w:color w:val="000000"/>
                <w:sz w:val="20"/>
                <w:szCs w:val="20"/>
              </w:rPr>
              <w:t>(+)Ada Mae Duesman</w:t>
            </w:r>
          </w:p>
        </w:tc>
      </w:tr>
      <w:tr w:rsidR="00A12AD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Default="00A12AD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CD0203">
            <w:pPr>
              <w:rPr>
                <w:rFonts w:ascii="Calibri" w:eastAsia="Times New Roman" w:hAnsi="Calibri"/>
                <w:color w:val="000000"/>
                <w:sz w:val="20"/>
                <w:szCs w:val="20"/>
              </w:rPr>
            </w:pPr>
          </w:p>
        </w:tc>
      </w:tr>
      <w:tr w:rsidR="00A12AD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Default="00A12AD6"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CB05C0">
            <w:pPr>
              <w:rPr>
                <w:rFonts w:ascii="Calibri" w:eastAsia="Times New Roman" w:hAnsi="Calibri"/>
                <w:b/>
                <w:color w:val="000000"/>
                <w:sz w:val="20"/>
                <w:szCs w:val="20"/>
              </w:rPr>
            </w:pPr>
            <w:r>
              <w:rPr>
                <w:rFonts w:ascii="Calibri" w:eastAsia="Times New Roman" w:hAnsi="Calibri"/>
                <w:b/>
                <w:color w:val="000000"/>
                <w:sz w:val="20"/>
                <w:szCs w:val="20"/>
              </w:rPr>
              <w:t>Mar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691C20">
            <w:pPr>
              <w:rPr>
                <w:rFonts w:ascii="Calibri" w:eastAsia="Times New Roman" w:hAnsi="Calibri"/>
                <w:color w:val="000000"/>
                <w:sz w:val="20"/>
                <w:szCs w:val="20"/>
              </w:rPr>
            </w:pPr>
            <w:r>
              <w:rPr>
                <w:rFonts w:ascii="Calibri" w:eastAsia="Times New Roman" w:hAnsi="Calibri"/>
                <w:color w:val="000000"/>
                <w:sz w:val="20"/>
                <w:szCs w:val="20"/>
              </w:rPr>
              <w:t xml:space="preserve">(+)Rita Pittman </w:t>
            </w:r>
          </w:p>
          <w:p w:rsidR="00A12AD6" w:rsidRDefault="00A12AD6" w:rsidP="00691C20">
            <w:pPr>
              <w:rPr>
                <w:rFonts w:ascii="Calibri" w:eastAsia="Times New Roman" w:hAnsi="Calibri"/>
                <w:color w:val="000000"/>
                <w:sz w:val="20"/>
                <w:szCs w:val="20"/>
              </w:rPr>
            </w:pPr>
            <w:r>
              <w:rPr>
                <w:rFonts w:ascii="Calibri" w:eastAsia="Times New Roman" w:hAnsi="Calibri"/>
                <w:color w:val="000000"/>
                <w:sz w:val="20"/>
                <w:szCs w:val="20"/>
              </w:rPr>
              <w:t>by Juanita Hoelscher</w:t>
            </w:r>
          </w:p>
        </w:tc>
      </w:tr>
      <w:tr w:rsidR="00A12AD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Default="00A12AD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1773E0">
            <w:pPr>
              <w:rPr>
                <w:rFonts w:ascii="Calibri" w:eastAsia="Times New Roman" w:hAnsi="Calibri"/>
                <w:color w:val="000000"/>
                <w:sz w:val="20"/>
                <w:szCs w:val="20"/>
              </w:rPr>
            </w:pPr>
            <w:r>
              <w:rPr>
                <w:rFonts w:ascii="Calibri" w:eastAsia="Times New Roman" w:hAnsi="Calibri"/>
                <w:color w:val="000000"/>
                <w:sz w:val="20"/>
                <w:szCs w:val="20"/>
              </w:rPr>
              <w:t xml:space="preserve">(+)Brittany Lindesmith </w:t>
            </w:r>
          </w:p>
          <w:p w:rsidR="00A12AD6" w:rsidRDefault="00A12AD6" w:rsidP="001773E0">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A12AD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Default="00A12AD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F07D1C" w:rsidP="001E0B73">
            <w:pPr>
              <w:rPr>
                <w:rFonts w:ascii="Calibri" w:eastAsia="Times New Roman" w:hAnsi="Calibri"/>
                <w:color w:val="000000"/>
                <w:sz w:val="20"/>
                <w:szCs w:val="20"/>
              </w:rPr>
            </w:pPr>
            <w:r w:rsidRPr="00F07D1C">
              <w:rPr>
                <w:rFonts w:ascii="Calibri" w:eastAsia="Times New Roman" w:hAnsi="Calibri"/>
                <w:b/>
                <w:noProof/>
                <w:color w:val="000000"/>
                <w:sz w:val="20"/>
                <w:szCs w:val="20"/>
              </w:rPr>
              <w:pict>
                <v:shape id="_x0000_s876832" type="#_x0000_t202" style="position:absolute;margin-left:169.85pt;margin-top:-2.45pt;width:260.45pt;height:165.75pt;z-index:251757568;mso-position-horizontal-relative:text;mso-position-vertical-relative:text;mso-width-relative:margin;mso-height-relative:margin" fillcolor="#eeece1" strokecolor="#1f497d">
                  <v:fill opacity="58327f"/>
                  <v:stroke dashstyle="dashDot"/>
                  <v:textbox style="mso-next-textbox:#_x0000_s876832">
                    <w:txbxContent>
                      <w:p w:rsidR="00A12AD6" w:rsidRDefault="00A12AD6" w:rsidP="00706AE0">
                        <w:pPr>
                          <w:jc w:val="center"/>
                          <w:rPr>
                            <w:rFonts w:ascii="Matura MT Script Capitals" w:hAnsi="Matura MT Script Capitals"/>
                          </w:rPr>
                        </w:pPr>
                      </w:p>
                      <w:p w:rsidR="00A12AD6" w:rsidRDefault="00A12AD6" w:rsidP="00706AE0">
                        <w:pPr>
                          <w:jc w:val="center"/>
                          <w:rPr>
                            <w:rFonts w:ascii="Matura MT Script Capitals" w:hAnsi="Matura MT Script Capitals"/>
                          </w:rPr>
                        </w:pPr>
                      </w:p>
                      <w:p w:rsidR="00A12AD6" w:rsidRDefault="00A12AD6" w:rsidP="00706AE0">
                        <w:pPr>
                          <w:jc w:val="center"/>
                          <w:rPr>
                            <w:rFonts w:ascii="Matura MT Script Capitals" w:hAnsi="Matura MT Script Capitals"/>
                          </w:rPr>
                        </w:pPr>
                      </w:p>
                      <w:p w:rsidR="00A12AD6" w:rsidRDefault="00A12AD6" w:rsidP="00706AE0">
                        <w:pPr>
                          <w:jc w:val="center"/>
                          <w:rPr>
                            <w:rFonts w:ascii="Matura MT Script Capitals" w:hAnsi="Matura MT Script Capitals"/>
                          </w:rPr>
                        </w:pPr>
                      </w:p>
                      <w:p w:rsidR="00A12AD6" w:rsidRDefault="00A12AD6" w:rsidP="00706AE0">
                        <w:pPr>
                          <w:jc w:val="center"/>
                          <w:rPr>
                            <w:rFonts w:ascii="Matura MT Script Capitals" w:hAnsi="Matura MT Script Capitals"/>
                          </w:rPr>
                        </w:pPr>
                      </w:p>
                      <w:p w:rsidR="00A12AD6" w:rsidRDefault="00A12AD6" w:rsidP="00706AE0">
                        <w:pPr>
                          <w:jc w:val="center"/>
                          <w:rPr>
                            <w:rFonts w:ascii="Matura MT Script Capitals" w:hAnsi="Matura MT Script Capitals"/>
                          </w:rPr>
                        </w:pPr>
                        <w:r w:rsidRPr="003A0406">
                          <w:rPr>
                            <w:rFonts w:ascii="Matura MT Script Capitals" w:hAnsi="Matura MT Script Capitals"/>
                          </w:rPr>
                          <w:t>Sta</w:t>
                        </w:r>
                        <w:r>
                          <w:rPr>
                            <w:rFonts w:ascii="Matura MT Script Capitals" w:hAnsi="Matura MT Script Capitals"/>
                          </w:rPr>
                          <w:t xml:space="preserve">tions of the Cross at </w:t>
                        </w:r>
                      </w:p>
                      <w:p w:rsidR="00A12AD6" w:rsidRDefault="00A12AD6" w:rsidP="00706AE0">
                        <w:pPr>
                          <w:jc w:val="center"/>
                          <w:rPr>
                            <w:rFonts w:ascii="Matura MT Script Capitals" w:hAnsi="Matura MT Script Capitals"/>
                          </w:rPr>
                        </w:pPr>
                        <w:r>
                          <w:rPr>
                            <w:rFonts w:ascii="Matura MT Script Capitals" w:hAnsi="Matura MT Script Capitals"/>
                          </w:rPr>
                          <w:t>Immaculate Conception, Marlow</w:t>
                        </w:r>
                      </w:p>
                      <w:p w:rsidR="00A12AD6" w:rsidRPr="003A0406" w:rsidRDefault="00A12AD6" w:rsidP="00706AE0">
                        <w:pPr>
                          <w:jc w:val="center"/>
                          <w:rPr>
                            <w:rFonts w:ascii="Cooper Black" w:hAnsi="Cooper Black"/>
                            <w:u w:val="single"/>
                          </w:rPr>
                        </w:pPr>
                        <w:r w:rsidRPr="003A0406">
                          <w:rPr>
                            <w:rFonts w:ascii="Cooper Black" w:hAnsi="Cooper Black"/>
                            <w:u w:val="single"/>
                          </w:rPr>
                          <w:t>Every Friday during Lent</w:t>
                        </w:r>
                      </w:p>
                      <w:p w:rsidR="00A12AD6" w:rsidRPr="003A0406" w:rsidRDefault="00A12AD6" w:rsidP="00706AE0">
                        <w:pPr>
                          <w:jc w:val="center"/>
                          <w:rPr>
                            <w:rFonts w:ascii="Matura MT Script Capitals" w:hAnsi="Matura MT Script Capitals"/>
                          </w:rPr>
                        </w:pPr>
                        <w:r>
                          <w:rPr>
                            <w:rFonts w:ascii="Matura MT Script Capitals" w:hAnsi="Matura MT Script Capitals"/>
                          </w:rPr>
                          <w:t>6:00 p.m.</w:t>
                        </w:r>
                      </w:p>
                      <w:p w:rsidR="00A12AD6" w:rsidRPr="003A0406" w:rsidRDefault="00A12AD6" w:rsidP="00706AE0">
                        <w:pPr>
                          <w:jc w:val="center"/>
                          <w:rPr>
                            <w:rFonts w:ascii="Cooper Black" w:hAnsi="Cooper Black"/>
                          </w:rPr>
                        </w:pPr>
                        <w:r w:rsidRPr="003A0406">
                          <w:rPr>
                            <w:rFonts w:ascii="Cooper Black" w:hAnsi="Cooper Black"/>
                          </w:rPr>
                          <w:t>Everyone is invited!</w:t>
                        </w:r>
                      </w:p>
                    </w:txbxContent>
                  </v:textbox>
                </v:shape>
              </w:pict>
            </w:r>
          </w:p>
        </w:tc>
      </w:tr>
      <w:tr w:rsidR="00A12AD6"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Pr="00177B66" w:rsidRDefault="00A12AD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Pr="00841B97" w:rsidRDefault="00F07D1C" w:rsidP="00EA6B72">
            <w:pPr>
              <w:rPr>
                <w:rFonts w:ascii="Calibri" w:eastAsia="Times New Roman" w:hAnsi="Calibri"/>
                <w:color w:val="000000"/>
                <w:sz w:val="20"/>
                <w:szCs w:val="20"/>
              </w:rPr>
            </w:pPr>
            <w:r w:rsidRPr="00F07D1C">
              <w:rPr>
                <w:rFonts w:ascii="Calibri" w:eastAsia="Times New Roman" w:hAnsi="Calibri"/>
                <w:b/>
                <w:noProof/>
                <w:color w:val="000000"/>
                <w:sz w:val="20"/>
                <w:szCs w:val="20"/>
              </w:rPr>
              <w:pict>
                <v:shape id="il_fi" o:spid="_x0000_s876833" type="#_x0000_t75" alt="" style="position:absolute;margin-left:270.3pt;margin-top:-3.7pt;width:63.55pt;height:69.9pt;z-index:251758592;mso-position-horizontal-relative:text;mso-position-vertical-relative:text">
                  <v:imagedata r:id="rId9" o:title="stations-of-the-cross-coloring-page"/>
                </v:shape>
              </w:pict>
            </w:r>
            <w:r w:rsidR="00E620FD">
              <w:rPr>
                <w:rFonts w:ascii="Calibri" w:eastAsia="Times New Roman" w:hAnsi="Calibri"/>
                <w:color w:val="000000"/>
                <w:sz w:val="20"/>
                <w:szCs w:val="20"/>
              </w:rPr>
              <w:t>For the Parishioners</w:t>
            </w:r>
          </w:p>
        </w:tc>
      </w:tr>
      <w:tr w:rsidR="00A12AD6"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2AD6" w:rsidRPr="00177B66" w:rsidRDefault="00A12AD6"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12AD6" w:rsidRPr="00177B66" w:rsidRDefault="00A12AD6"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12AD6" w:rsidRDefault="00A12AD6" w:rsidP="008F1056">
            <w:pPr>
              <w:rPr>
                <w:rFonts w:ascii="Calibri" w:eastAsia="Times New Roman" w:hAnsi="Calibri"/>
                <w:b/>
                <w:color w:val="000000"/>
                <w:sz w:val="20"/>
                <w:szCs w:val="20"/>
              </w:rPr>
            </w:pP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12AD6" w:rsidRPr="00841B97" w:rsidRDefault="00A12AD6" w:rsidP="00EA6B72">
            <w:pPr>
              <w:rPr>
                <w:rFonts w:ascii="Calibri" w:eastAsia="Times New Roman" w:hAnsi="Calibri"/>
                <w:color w:val="000000"/>
                <w:sz w:val="20"/>
                <w:szCs w:val="20"/>
              </w:rPr>
            </w:pPr>
          </w:p>
        </w:tc>
        <w:tc>
          <w:tcPr>
            <w:tcW w:w="351" w:type="dxa"/>
          </w:tcPr>
          <w:p w:rsidR="00A12AD6" w:rsidRPr="004C510A" w:rsidRDefault="00F07D1C">
            <w:r>
              <w:rPr>
                <w:noProof/>
              </w:rPr>
              <w:pict>
                <v:shape id="_x0000_s876834" type="#_x0000_t202" style="position:absolute;margin-left:16.05pt;margin-top:506.25pt;width:271.1pt;height:86.85pt;z-index:251759616;mso-position-horizontal-relative:text;mso-position-vertical-relative:text;mso-width-relative:margin;mso-height-relative:margin">
                  <v:textbox style="mso-next-textbox:#_x0000_s876834">
                    <w:txbxContent>
                      <w:p w:rsidR="00A12AD6" w:rsidRDefault="00A12AD6"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A12AD6" w:rsidRPr="00A421EA" w:rsidRDefault="00A12AD6"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A12AD6" w:rsidRPr="00A421EA" w:rsidRDefault="00A12AD6"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A12AD6" w:rsidRDefault="00A12AD6"/>
                    </w:txbxContent>
                  </v:textbox>
                </v:shape>
              </w:pict>
            </w:r>
          </w:p>
        </w:tc>
      </w:tr>
    </w:tbl>
    <w:p w:rsidR="00D12DA6" w:rsidRPr="004C510A" w:rsidRDefault="00F07D1C" w:rsidP="004B488E">
      <w:pPr>
        <w:tabs>
          <w:tab w:val="left" w:pos="705"/>
          <w:tab w:val="left" w:pos="6345"/>
        </w:tabs>
      </w:pPr>
      <w:r>
        <w:rPr>
          <w:noProof/>
          <w:lang w:eastAsia="zh-TW"/>
        </w:rPr>
        <w:pict>
          <v:shape id="_x0000_s876835" type="#_x0000_t202" style="position:absolute;margin-left:-13.6pt;margin-top:4.45pt;width:259.6pt;height:186.75pt;z-index:251761664;mso-position-horizontal-relative:text;mso-position-vertical-relative:text;mso-width-relative:margin;mso-height-relative:margin">
            <v:textbox>
              <w:txbxContent>
                <w:p w:rsidR="00CF6344" w:rsidRPr="00CF6344" w:rsidRDefault="00CF6344" w:rsidP="00CF6344">
                  <w:pPr>
                    <w:jc w:val="center"/>
                    <w:rPr>
                      <w:b/>
                    </w:rPr>
                  </w:pPr>
                  <w:r w:rsidRPr="00CF6344">
                    <w:rPr>
                      <w:b/>
                    </w:rPr>
                    <w:t>Black and Indian Mission Collection</w:t>
                  </w:r>
                </w:p>
                <w:p w:rsidR="00A471E6" w:rsidRDefault="00A471E6" w:rsidP="00A471E6">
                  <w:pPr>
                    <w:jc w:val="both"/>
                  </w:pPr>
                  <w:r w:rsidRPr="00155584">
                    <w:t>On March 12 and 13, 2016, all parishes in the Archdiocese are invited to participate in an Archdiocese collection for the annual National Black and Indian Mission Office Collection</w:t>
                  </w:r>
                  <w:r w:rsidR="00CF6344" w:rsidRPr="00CF6344">
                    <w:t xml:space="preserve"> </w:t>
                  </w:r>
                </w:p>
                <w:p w:rsidR="00CF6344" w:rsidRPr="00155584" w:rsidRDefault="00CF6344" w:rsidP="00CF6344">
                  <w:pPr>
                    <w:ind w:firstLine="720"/>
                    <w:jc w:val="both"/>
                  </w:pPr>
                  <w:r w:rsidRPr="00155584">
                    <w:rPr>
                      <w:lang w:val="es-MX"/>
                    </w:rPr>
                    <w:t>El 12 y 13 de marzo del 2016, se está invitando a todas las parroquias de la Arquidiócesis a participar en la colecta arquidiocesana  que recauda fondos para las comunidades Afro Americanas y la Oficina para las Misiones Indígenas. El apoyo a esta colecta ayuda en el desarrollo de las comunidades Afro Americanas e Indígenas de costa a costa.</w:t>
                  </w:r>
                </w:p>
                <w:p w:rsidR="00A471E6" w:rsidRDefault="00A471E6"/>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F07D1C"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F07D1C" w:rsidP="00A756BF">
      <w:r w:rsidRPr="00F07D1C">
        <w:rPr>
          <w:noProof/>
          <w:sz w:val="12"/>
          <w:szCs w:val="12"/>
          <w:lang w:eastAsia="zh-TW"/>
        </w:rPr>
        <w:pict>
          <v:shape id="_x0000_s876640" type="#_x0000_t202" style="position:absolute;margin-left:286.3pt;margin-top:10.2pt;width:260.45pt;height:212.9pt;z-index:251687936;mso-width-relative:margin;mso-height-relative:margin">
            <v:textbox>
              <w:txbxContent>
                <w:p w:rsidR="006F1703"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Fish Fry Fridays</w:t>
                  </w:r>
                </w:p>
                <w:p w:rsidR="007B62B0"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 xml:space="preserve">Sponsored by the Marlow/Duncan </w:t>
                  </w:r>
                </w:p>
                <w:p w:rsidR="006F1703" w:rsidRPr="006D0298" w:rsidRDefault="006F1703" w:rsidP="007B62B0">
                  <w:pPr>
                    <w:jc w:val="center"/>
                    <w:rPr>
                      <w:rFonts w:ascii="Berlin Sans FB Demi" w:hAnsi="Berlin Sans FB Demi"/>
                      <w:sz w:val="28"/>
                      <w:szCs w:val="28"/>
                    </w:rPr>
                  </w:pPr>
                  <w:r w:rsidRPr="006D0298">
                    <w:rPr>
                      <w:rFonts w:ascii="Berlin Sans FB Demi" w:hAnsi="Berlin Sans FB Demi"/>
                      <w:sz w:val="28"/>
                      <w:szCs w:val="28"/>
                    </w:rPr>
                    <w:t>Knights of Columbus</w:t>
                  </w:r>
                </w:p>
                <w:p w:rsidR="006F1703" w:rsidRPr="007B62B0" w:rsidRDefault="006F1703" w:rsidP="007B62B0">
                  <w:pPr>
                    <w:jc w:val="center"/>
                    <w:rPr>
                      <w:rFonts w:ascii="Britannic Bold" w:hAnsi="Britannic Bold"/>
                    </w:rPr>
                  </w:pPr>
                  <w:r w:rsidRPr="007B62B0">
                    <w:rPr>
                      <w:rFonts w:ascii="Britannic Bold" w:hAnsi="Britannic Bold"/>
                    </w:rPr>
                    <w:t>Mar 11,</w:t>
                  </w:r>
                  <w:r w:rsidR="007B62B0" w:rsidRPr="007B62B0">
                    <w:rPr>
                      <w:rFonts w:ascii="Britannic Bold" w:hAnsi="Britannic Bold"/>
                    </w:rPr>
                    <w:t xml:space="preserve"> </w:t>
                  </w:r>
                  <w:r w:rsidRPr="007B62B0">
                    <w:rPr>
                      <w:rFonts w:ascii="Britannic Bold" w:hAnsi="Britannic Bold"/>
                    </w:rPr>
                    <w:t>18, 2016</w:t>
                  </w:r>
                </w:p>
                <w:p w:rsidR="006F1703" w:rsidRPr="00A06A3C" w:rsidRDefault="00A06A3C" w:rsidP="007B62B0">
                  <w:pPr>
                    <w:jc w:val="center"/>
                    <w:rPr>
                      <w:rFonts w:ascii="Britannic Bold" w:hAnsi="Britannic Bold"/>
                    </w:rPr>
                  </w:pPr>
                  <w:r w:rsidRPr="00A06A3C">
                    <w:rPr>
                      <w:rFonts w:ascii="Britannic Bold" w:hAnsi="Britannic Bold"/>
                    </w:rPr>
                    <w:t>5:30-7:30 p.m.</w:t>
                  </w:r>
                </w:p>
                <w:p w:rsidR="0009228C" w:rsidRDefault="006F1703" w:rsidP="007B62B0">
                  <w:pPr>
                    <w:jc w:val="center"/>
                    <w:rPr>
                      <w:rFonts w:ascii="Eras Bold ITC" w:hAnsi="Eras Bold ITC"/>
                    </w:rPr>
                  </w:pPr>
                  <w:r w:rsidRPr="007B62B0">
                    <w:rPr>
                      <w:rFonts w:ascii="Eras Bold ITC" w:hAnsi="Eras Bold ITC"/>
                    </w:rPr>
                    <w:t xml:space="preserve">Immaculate Conception Church, </w:t>
                  </w:r>
                </w:p>
                <w:p w:rsidR="006F1703" w:rsidRPr="007B62B0" w:rsidRDefault="006F1703" w:rsidP="007B62B0">
                  <w:pPr>
                    <w:jc w:val="center"/>
                    <w:rPr>
                      <w:rFonts w:ascii="Eras Bold ITC" w:hAnsi="Eras Bold ITC"/>
                    </w:rPr>
                  </w:pPr>
                  <w:r w:rsidRPr="007B62B0">
                    <w:rPr>
                      <w:rFonts w:ascii="Eras Bold ITC" w:hAnsi="Eras Bold ITC"/>
                    </w:rPr>
                    <w:t>307 N 4</w:t>
                  </w:r>
                  <w:r w:rsidRPr="007B62B0">
                    <w:rPr>
                      <w:rFonts w:ascii="Eras Bold ITC" w:hAnsi="Eras Bold ITC"/>
                      <w:vertAlign w:val="superscript"/>
                    </w:rPr>
                    <w:t>th</w:t>
                  </w:r>
                  <w:r w:rsidRPr="007B62B0">
                    <w:rPr>
                      <w:rFonts w:ascii="Eras Bold ITC" w:hAnsi="Eras Bold ITC"/>
                    </w:rPr>
                    <w:t xml:space="preserve"> St, Marlow, OK</w:t>
                  </w:r>
                </w:p>
                <w:p w:rsidR="006F1703" w:rsidRDefault="006F1703" w:rsidP="007B62B0">
                  <w:pPr>
                    <w:jc w:val="center"/>
                  </w:pPr>
                </w:p>
                <w:p w:rsidR="006F1703" w:rsidRPr="007B62B0" w:rsidRDefault="006F1703" w:rsidP="007B62B0">
                  <w:pPr>
                    <w:jc w:val="center"/>
                    <w:rPr>
                      <w:rFonts w:ascii="Franklin Gothic Demi" w:hAnsi="Franklin Gothic Demi"/>
                    </w:rPr>
                  </w:pPr>
                  <w:r w:rsidRPr="007B62B0">
                    <w:rPr>
                      <w:rFonts w:ascii="Franklin Gothic Demi" w:hAnsi="Franklin Gothic Demi"/>
                    </w:rPr>
                    <w:t>Carry-outs welcome.</w:t>
                  </w:r>
                </w:p>
                <w:p w:rsidR="006F1703" w:rsidRDefault="006F1703" w:rsidP="007B62B0">
                  <w:pPr>
                    <w:jc w:val="center"/>
                  </w:pPr>
                </w:p>
                <w:p w:rsidR="006F1703" w:rsidRPr="007B62B0" w:rsidRDefault="006F1703" w:rsidP="007B62B0">
                  <w:pPr>
                    <w:jc w:val="center"/>
                    <w:rPr>
                      <w:rFonts w:ascii="Stencil" w:hAnsi="Stencil" w:cs="LilyUPC"/>
                    </w:rPr>
                  </w:pPr>
                  <w:r w:rsidRPr="007B62B0">
                    <w:rPr>
                      <w:rFonts w:ascii="Stencil" w:hAnsi="Stencil" w:cs="LilyUPC"/>
                    </w:rPr>
                    <w:t>Fish, fries, cole slaw, beans, drinks and dessert</w:t>
                  </w:r>
                </w:p>
                <w:p w:rsidR="006D0298" w:rsidRDefault="006F1703" w:rsidP="007B62B0">
                  <w:pPr>
                    <w:jc w:val="center"/>
                    <w:rPr>
                      <w:rFonts w:ascii="Showcard Gothic" w:hAnsi="Showcard Gothic"/>
                    </w:rPr>
                  </w:pPr>
                  <w:r w:rsidRPr="007B62B0">
                    <w:rPr>
                      <w:rFonts w:ascii="Showcard Gothic" w:hAnsi="Showcard Gothic"/>
                    </w:rPr>
                    <w:t xml:space="preserve">$9.00 for adults </w:t>
                  </w:r>
                </w:p>
                <w:p w:rsidR="006F1703" w:rsidRPr="007B62B0" w:rsidRDefault="006F1703" w:rsidP="007B62B0">
                  <w:pPr>
                    <w:jc w:val="center"/>
                    <w:rPr>
                      <w:rFonts w:ascii="Showcard Gothic" w:hAnsi="Showcard Gothic"/>
                    </w:rPr>
                  </w:pPr>
                  <w:r w:rsidRPr="007B62B0">
                    <w:rPr>
                      <w:rFonts w:ascii="Showcard Gothic" w:hAnsi="Showcard Gothic"/>
                    </w:rPr>
                    <w:t>children under 12 eat free!</w:t>
                  </w:r>
                </w:p>
              </w:txbxContent>
            </v:textbox>
          </v:shape>
        </w:pict>
      </w:r>
    </w:p>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F07D1C"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A471E6" w:rsidP="006A1EE8">
      <w:pPr>
        <w:tabs>
          <w:tab w:val="left" w:pos="2610"/>
          <w:tab w:val="left" w:pos="5250"/>
          <w:tab w:val="left" w:pos="6315"/>
          <w:tab w:val="left" w:pos="6840"/>
          <w:tab w:val="left" w:pos="7172"/>
        </w:tabs>
        <w:jc w:val="right"/>
      </w:pPr>
      <w:r>
        <w:rPr>
          <w:rFonts w:ascii="Calibri" w:eastAsia="Times New Roman" w:hAnsi="Calibri"/>
          <w:b/>
          <w:noProof/>
          <w:color w:val="000000"/>
          <w:sz w:val="20"/>
          <w:szCs w:val="20"/>
        </w:rPr>
        <w:drawing>
          <wp:anchor distT="0" distB="0" distL="114300" distR="114300" simplePos="0" relativeHeight="251688960" behindDoc="0" locked="0" layoutInCell="1" allowOverlap="1">
            <wp:simplePos x="0" y="0"/>
            <wp:positionH relativeFrom="column">
              <wp:posOffset>3790950</wp:posOffset>
            </wp:positionH>
            <wp:positionV relativeFrom="paragraph">
              <wp:posOffset>80645</wp:posOffset>
            </wp:positionV>
            <wp:extent cx="561975" cy="485775"/>
            <wp:effectExtent l="19050" t="0" r="9525" b="0"/>
            <wp:wrapNone/>
            <wp:docPr id="3" name="Picture 28" descr="Friday Fish Fry Sign — Stock Vector #4284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riday Fish Fry Sign — Stock Vector #42847689"/>
                    <pic:cNvPicPr>
                      <a:picLocks noChangeAspect="1" noChangeArrowheads="1"/>
                    </pic:cNvPicPr>
                  </pic:nvPicPr>
                  <pic:blipFill>
                    <a:blip r:embed="rId10" cstate="print"/>
                    <a:srcRect/>
                    <a:stretch>
                      <a:fillRect/>
                    </a:stretch>
                  </pic:blipFill>
                  <pic:spPr bwMode="auto">
                    <a:xfrm>
                      <a:off x="0" y="0"/>
                      <a:ext cx="561975" cy="485775"/>
                    </a:xfrm>
                    <a:prstGeom prst="rect">
                      <a:avLst/>
                    </a:prstGeom>
                    <a:noFill/>
                    <a:ln w="9525">
                      <a:noFill/>
                      <a:miter lim="800000"/>
                      <a:headEnd/>
                      <a:tailEnd/>
                    </a:ln>
                  </pic:spPr>
                </pic:pic>
              </a:graphicData>
            </a:graphic>
          </wp:anchor>
        </w:drawing>
      </w:r>
      <w:r w:rsidR="0056701D"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F07D1C" w:rsidP="00273B90">
      <w:pPr>
        <w:tabs>
          <w:tab w:val="left" w:pos="2565"/>
          <w:tab w:val="left" w:pos="4920"/>
          <w:tab w:val="left" w:pos="6090"/>
          <w:tab w:val="left" w:pos="6195"/>
          <w:tab w:val="left" w:pos="6480"/>
          <w:tab w:val="left" w:pos="6702"/>
          <w:tab w:val="left" w:pos="7200"/>
          <w:tab w:val="left" w:pos="9735"/>
        </w:tabs>
      </w:pPr>
      <w:r>
        <w:rPr>
          <w:noProof/>
        </w:rPr>
        <w:pict>
          <v:shape id="_x0000_s876836" type="#_x0000_t202" style="position:absolute;margin-left:-13.6pt;margin-top:6.05pt;width:259.6pt;height:103.5pt;z-index:251762688;mso-width-relative:margin;mso-height-relative:margin">
            <v:textbox style="mso-next-textbox:#_x0000_s876836">
              <w:txbxContent>
                <w:p w:rsidR="00CF6344" w:rsidRPr="00CE2EE7" w:rsidRDefault="00CF6344" w:rsidP="0017720E">
                  <w:pPr>
                    <w:jc w:val="both"/>
                    <w:rPr>
                      <w:rFonts w:ascii="Elephant" w:hAnsi="Elephant"/>
                      <w:sz w:val="20"/>
                      <w:szCs w:val="20"/>
                      <w:lang w:val="es-MX"/>
                    </w:rPr>
                  </w:pPr>
                  <w:r w:rsidRPr="00CE2EE7">
                    <w:rPr>
                      <w:rFonts w:ascii="Elephant" w:hAnsi="Elephant"/>
                      <w:sz w:val="20"/>
                      <w:szCs w:val="20"/>
                    </w:rPr>
                    <w:t>Great News!!!</w:t>
                  </w:r>
                  <w:r>
                    <w:rPr>
                      <w:rFonts w:ascii="Elephant" w:hAnsi="Elephant"/>
                      <w:sz w:val="20"/>
                      <w:szCs w:val="20"/>
                    </w:rPr>
                    <w:t xml:space="preserve">  </w:t>
                  </w:r>
                  <w:r w:rsidRPr="00CE2EE7">
                    <w:rPr>
                      <w:rFonts w:ascii="Elephant" w:hAnsi="Elephant"/>
                      <w:sz w:val="20"/>
                      <w:szCs w:val="20"/>
                    </w:rPr>
                    <w:t xml:space="preserve">  Come and join us every week day for Adoration of the Blessed Sacrament at 11:30 a.m.  The Divine Mercy Chaplet and Rosary will begin at 11:40 a.m. followed by our daily Mass at 12:10 p.m.  </w:t>
                  </w:r>
                  <w:r w:rsidRPr="00CE2EE7">
                    <w:rPr>
                      <w:rFonts w:ascii="Elephant" w:hAnsi="Elephant"/>
                      <w:sz w:val="20"/>
                      <w:szCs w:val="20"/>
                      <w:lang w:val="es-MX"/>
                    </w:rPr>
                    <w:t>Les invitamos todos los días a la adoración del Santísimo a las 11:30</w:t>
                  </w:r>
                  <w:r w:rsidRPr="00046F8E">
                    <w:rPr>
                      <w:rFonts w:ascii="Elephant" w:hAnsi="Elephant"/>
                      <w:sz w:val="22"/>
                      <w:szCs w:val="22"/>
                      <w:lang w:val="es-MX"/>
                    </w:rPr>
                    <w:t xml:space="preserve"> </w:t>
                  </w:r>
                  <w:r w:rsidRPr="00CE2EE7">
                    <w:rPr>
                      <w:rFonts w:ascii="Elephant" w:hAnsi="Elephant"/>
                      <w:sz w:val="20"/>
                      <w:szCs w:val="20"/>
                      <w:lang w:val="es-MX"/>
                    </w:rPr>
                    <w:t>a.m. antes de nuestra misa diaria 12:10p.m.</w:t>
                  </w:r>
                </w:p>
              </w:txbxContent>
            </v:textbox>
          </v:shape>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F07D1C">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F07D1C"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F07D1C" w:rsidP="00053C6B">
      <w:pPr>
        <w:jc w:val="center"/>
        <w:rPr>
          <w:rFonts w:ascii="Arial Narrow" w:hAnsi="Arial Narrow"/>
          <w:b/>
        </w:rPr>
      </w:pPr>
      <w:r w:rsidRPr="00F07D1C">
        <w:rPr>
          <w:noProof/>
        </w:rPr>
        <w:pict>
          <v:shape id="_x0000_s876837" type="#_x0000_t202" style="position:absolute;left:0;text-align:left;margin-left:-13.6pt;margin-top:9.1pt;width:259.6pt;height:58.35pt;z-index:251763712;mso-width-relative:margin;mso-height-relative:margin">
            <v:textbox>
              <w:txbxContent>
                <w:p w:rsidR="00CF6344" w:rsidRPr="00722BD4" w:rsidRDefault="00CF6344" w:rsidP="00B96D3A">
                  <w:pPr>
                    <w:jc w:val="center"/>
                    <w:rPr>
                      <w:rFonts w:ascii="Century Schoolbook" w:hAnsi="Century Schoolbook"/>
                      <w:b/>
                      <w:sz w:val="20"/>
                      <w:szCs w:val="20"/>
                    </w:rPr>
                  </w:pPr>
                  <w:r w:rsidRPr="00722BD4">
                    <w:rPr>
                      <w:rFonts w:ascii="Century Schoolbook" w:hAnsi="Century Schoolbook"/>
                      <w:b/>
                      <w:sz w:val="20"/>
                      <w:szCs w:val="20"/>
                      <w:u w:val="single"/>
                    </w:rPr>
                    <w:t>ATTENTION</w:t>
                  </w:r>
                  <w:r w:rsidRPr="00722BD4">
                    <w:rPr>
                      <w:rFonts w:ascii="Century Schoolbook" w:hAnsi="Century Schoolbook"/>
                      <w:b/>
                      <w:sz w:val="20"/>
                      <w:szCs w:val="20"/>
                    </w:rPr>
                    <w:t>:</w:t>
                  </w:r>
                </w:p>
                <w:p w:rsidR="00CF6344" w:rsidRPr="00722BD4" w:rsidRDefault="00CF6344" w:rsidP="00B96D3A">
                  <w:pPr>
                    <w:jc w:val="center"/>
                    <w:rPr>
                      <w:rFonts w:ascii="Century Schoolbook" w:hAnsi="Century Schoolbook"/>
                      <w:b/>
                      <w:sz w:val="20"/>
                      <w:szCs w:val="20"/>
                    </w:rPr>
                  </w:pPr>
                  <w:r w:rsidRPr="00722BD4">
                    <w:rPr>
                      <w:rFonts w:ascii="Century Schoolbook" w:hAnsi="Century Schoolbook"/>
                      <w:b/>
                      <w:sz w:val="20"/>
                      <w:szCs w:val="20"/>
                    </w:rPr>
                    <w:t xml:space="preserve">There will be a SECOND COLLECTION </w:t>
                  </w:r>
                </w:p>
                <w:p w:rsidR="00CF6344" w:rsidRPr="00722BD4" w:rsidRDefault="00CF6344" w:rsidP="00B96D3A">
                  <w:pPr>
                    <w:jc w:val="center"/>
                    <w:rPr>
                      <w:rFonts w:ascii="Century Schoolbook" w:hAnsi="Century Schoolbook"/>
                      <w:b/>
                      <w:sz w:val="20"/>
                      <w:szCs w:val="20"/>
                    </w:rPr>
                  </w:pPr>
                  <w:r w:rsidRPr="00722BD4">
                    <w:rPr>
                      <w:rFonts w:ascii="Century Schoolbook" w:hAnsi="Century Schoolbook"/>
                      <w:b/>
                      <w:sz w:val="20"/>
                      <w:szCs w:val="20"/>
                    </w:rPr>
                    <w:t xml:space="preserve">starting the weekend of February 13-14 for </w:t>
                  </w:r>
                </w:p>
                <w:p w:rsidR="00CF6344" w:rsidRPr="00722BD4" w:rsidRDefault="00CF6344" w:rsidP="00B96D3A">
                  <w:pPr>
                    <w:jc w:val="center"/>
                    <w:rPr>
                      <w:rFonts w:ascii="Century Schoolbook" w:hAnsi="Century Schoolbook"/>
                      <w:b/>
                      <w:sz w:val="20"/>
                      <w:szCs w:val="20"/>
                    </w:rPr>
                  </w:pPr>
                  <w:r w:rsidRPr="00722BD4">
                    <w:rPr>
                      <w:rFonts w:ascii="Century Schoolbook" w:hAnsi="Century Schoolbook"/>
                      <w:b/>
                      <w:sz w:val="20"/>
                      <w:szCs w:val="20"/>
                    </w:rPr>
                    <w:t>Easter flowers and music.</w:t>
                  </w:r>
                </w:p>
                <w:p w:rsidR="00CF6344" w:rsidRPr="00263EB0" w:rsidRDefault="00CF6344" w:rsidP="00B96D3A">
                  <w:pPr>
                    <w:jc w:val="center"/>
                    <w:rPr>
                      <w:rFonts w:ascii="Century Schoolbook" w:hAnsi="Century Schoolbook"/>
                      <w:b/>
                      <w:sz w:val="28"/>
                      <w:szCs w:val="28"/>
                    </w:rPr>
                  </w:pPr>
                </w:p>
                <w:p w:rsidR="00CF6344" w:rsidRDefault="00CF6344"/>
              </w:txbxContent>
            </v:textbox>
          </v:shape>
        </w:pict>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F07D1C" w:rsidP="00A756BF">
      <w:pPr>
        <w:tabs>
          <w:tab w:val="left" w:pos="6120"/>
        </w:tabs>
      </w:pPr>
      <w:r>
        <w:rPr>
          <w:noProof/>
        </w:rPr>
        <w:pict>
          <v:line id="_x0000_s136497" style="position:absolute;z-index:251646976" from="605.3pt,72.45pt" to="605.3pt,139.95pt" strokeweight="2.25pt"/>
        </w:pict>
      </w:r>
    </w:p>
    <w:p w:rsidR="007004BC" w:rsidRPr="001962FB" w:rsidRDefault="00F07D1C"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F07D1C" w:rsidP="00A174CB">
      <w:pPr>
        <w:tabs>
          <w:tab w:val="left" w:pos="2730"/>
        </w:tabs>
      </w:pPr>
      <w:r w:rsidRPr="00F07D1C">
        <w:rPr>
          <w:noProof/>
          <w:sz w:val="20"/>
          <w:szCs w:val="20"/>
          <w:lang w:eastAsia="zh-TW"/>
        </w:rPr>
        <w:pict>
          <v:shape id="_x0000_s355662" type="#_x0000_t202" style="position:absolute;margin-left:-18.75pt;margin-top:19.05pt;width:574.35pt;height:27.3pt;z-index:251648000;mso-width-relative:margin;mso-height-relative:margin" fillcolor="#d8d8d8" strokeweight="1.5pt">
            <v:stroke dashstyle="1 1"/>
            <v:textbox style="mso-next-textbox:#_x0000_s355662" inset=",1.44pt,,1.44pt">
              <w:txbxContent>
                <w:p w:rsidR="00524AA2" w:rsidRDefault="00ED0AE2" w:rsidP="00524AA2">
                  <w:pPr>
                    <w:jc w:val="center"/>
                    <w:rPr>
                      <w:rFonts w:ascii="Arial Narrow" w:hAnsi="Arial Narrow"/>
                      <w:b/>
                      <w:sz w:val="20"/>
                      <w:szCs w:val="20"/>
                    </w:rPr>
                  </w:pPr>
                  <w:r w:rsidRPr="00524AA2">
                    <w:rPr>
                      <w:rFonts w:ascii="Arial Narrow" w:hAnsi="Arial Narrow"/>
                      <w:b/>
                      <w:i/>
                      <w:sz w:val="20"/>
                      <w:szCs w:val="20"/>
                    </w:rPr>
                    <w:t>Abuse of Minors</w:t>
                  </w:r>
                  <w:r w:rsidR="00A63C9E" w:rsidRPr="00524AA2">
                    <w:rPr>
                      <w:rFonts w:ascii="Arial Narrow" w:hAnsi="Arial Narrow"/>
                      <w:b/>
                      <w:i/>
                      <w:sz w:val="20"/>
                      <w:szCs w:val="20"/>
                    </w:rPr>
                    <w:t xml:space="preserve"> Response Hotline 405-720-987</w:t>
                  </w:r>
                  <w:r w:rsidR="00341CED" w:rsidRPr="00524AA2">
                    <w:rPr>
                      <w:rFonts w:ascii="Arial Narrow" w:hAnsi="Arial Narrow"/>
                      <w:b/>
                      <w:i/>
                      <w:sz w:val="20"/>
                      <w:szCs w:val="20"/>
                    </w:rPr>
                    <w:t xml:space="preserve"> </w:t>
                  </w:r>
                  <w:r w:rsidR="00A63C9E" w:rsidRPr="00524AA2">
                    <w:rPr>
                      <w:rFonts w:ascii="Arial Narrow" w:hAnsi="Arial Narrow"/>
                      <w:b/>
                      <w:sz w:val="20"/>
                      <w:szCs w:val="20"/>
                    </w:rPr>
                    <w:t>or DHS</w:t>
                  </w:r>
                  <w:r w:rsidR="008635F7" w:rsidRPr="00524AA2">
                    <w:rPr>
                      <w:rFonts w:ascii="Arial Narrow" w:hAnsi="Arial Narrow"/>
                      <w:b/>
                      <w:sz w:val="20"/>
                      <w:szCs w:val="20"/>
                    </w:rPr>
                    <w:t xml:space="preserve"> at 1-800-522-3511.</w:t>
                  </w:r>
                </w:p>
                <w:p w:rsidR="008635F7" w:rsidRPr="00524AA2" w:rsidRDefault="00ED0AE2" w:rsidP="00524AA2">
                  <w:pPr>
                    <w:jc w:val="center"/>
                    <w:rPr>
                      <w:rFonts w:ascii="Arial Narrow" w:hAnsi="Arial Narrow"/>
                      <w:b/>
                      <w:sz w:val="20"/>
                      <w:szCs w:val="20"/>
                      <w:lang w:val="es-MX"/>
                    </w:rPr>
                  </w:pPr>
                  <w:r w:rsidRPr="00524AA2">
                    <w:rPr>
                      <w:rFonts w:ascii="Arial Narrow" w:hAnsi="Arial Narrow"/>
                      <w:b/>
                      <w:i/>
                      <w:sz w:val="20"/>
                      <w:szCs w:val="20"/>
                      <w:lang w:val="es-MX"/>
                    </w:rPr>
                    <w:t>Telefóno</w:t>
                  </w:r>
                  <w:r w:rsidR="008635F7" w:rsidRPr="00524AA2">
                    <w:rPr>
                      <w:rFonts w:ascii="Arial Narrow" w:hAnsi="Arial Narrow"/>
                      <w:b/>
                      <w:i/>
                      <w:sz w:val="20"/>
                      <w:szCs w:val="20"/>
                      <w:lang w:val="es-MX"/>
                    </w:rPr>
                    <w:t xml:space="preserve"> Pastoral para Rep</w:t>
                  </w:r>
                  <w:r w:rsidR="00C20371" w:rsidRPr="00524AA2">
                    <w:rPr>
                      <w:rFonts w:ascii="Arial Narrow" w:hAnsi="Arial Narrow"/>
                      <w:b/>
                      <w:i/>
                      <w:sz w:val="20"/>
                      <w:szCs w:val="20"/>
                      <w:lang w:val="es-MX"/>
                    </w:rPr>
                    <w:t>ortar Abuso de Menores</w:t>
                  </w:r>
                  <w:r w:rsidR="008635F7" w:rsidRPr="00524AA2">
                    <w:rPr>
                      <w:rFonts w:ascii="Arial Narrow" w:hAnsi="Arial Narrow"/>
                      <w:b/>
                      <w:i/>
                      <w:sz w:val="20"/>
                      <w:szCs w:val="20"/>
                      <w:lang w:val="es-MX"/>
                    </w:rPr>
                    <w:t xml:space="preserve"> 405-720-9878</w:t>
                  </w:r>
                  <w:r w:rsidR="00A63C9E" w:rsidRPr="00524AA2">
                    <w:rPr>
                      <w:rFonts w:ascii="Arial Narrow" w:hAnsi="Arial Narrow"/>
                      <w:b/>
                      <w:i/>
                      <w:sz w:val="20"/>
                      <w:szCs w:val="20"/>
                      <w:lang w:val="es-MX"/>
                    </w:rPr>
                    <w:t xml:space="preserve"> o</w:t>
                  </w:r>
                  <w:r w:rsidR="008635F7" w:rsidRPr="00524AA2">
                    <w:rPr>
                      <w:rFonts w:ascii="Arial Narrow" w:hAnsi="Arial Narrow"/>
                      <w:b/>
                      <w:sz w:val="20"/>
                      <w:szCs w:val="20"/>
                      <w:lang w:val="es-MX"/>
                    </w:rPr>
                    <w:t xml:space="preserve"> el Depa</w:t>
                  </w:r>
                  <w:r w:rsidRPr="00524AA2">
                    <w:rPr>
                      <w:rFonts w:ascii="Arial Narrow" w:hAnsi="Arial Narrow"/>
                      <w:b/>
                      <w:sz w:val="20"/>
                      <w:szCs w:val="20"/>
                      <w:lang w:val="es-MX"/>
                    </w:rPr>
                    <w:t xml:space="preserve">rtamento de Servicios Humanos </w:t>
                  </w:r>
                  <w:r w:rsidR="008635F7" w:rsidRPr="00524AA2">
                    <w:rPr>
                      <w:rFonts w:ascii="Arial Narrow" w:hAnsi="Arial Narrow"/>
                      <w:b/>
                      <w:sz w:val="20"/>
                      <w:szCs w:val="20"/>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F07D1C" w:rsidP="00170FC9">
      <w:pPr>
        <w:tabs>
          <w:tab w:val="right" w:pos="11376"/>
        </w:tabs>
      </w:pPr>
      <w:r w:rsidRPr="00F07D1C">
        <w:rPr>
          <w:rFonts w:ascii="Calibri" w:eastAsia="Times New Roman" w:hAnsi="Calibri"/>
          <w:b/>
          <w:noProof/>
          <w:color w:val="000000"/>
          <w:sz w:val="20"/>
          <w:szCs w:val="20"/>
        </w:rPr>
        <w:lastRenderedPageBreak/>
        <w:pict>
          <v:shape id="_x0000_s876732" type="#_x0000_t202" style="position:absolute;margin-left:286.25pt;margin-top:-23.5pt;width:262pt;height:162pt;z-index:251716608;mso-width-relative:margin;mso-height-relative:margin">
            <v:textbox style="mso-next-textbox:#_x0000_s876732">
              <w:txbxContent>
                <w:p w:rsidR="005F35D6" w:rsidRPr="00C50EC2" w:rsidRDefault="005F35D6" w:rsidP="00AE45E7">
                  <w:pPr>
                    <w:jc w:val="center"/>
                    <w:rPr>
                      <w:rFonts w:ascii="Comic Sans MS" w:hAnsi="Comic Sans MS"/>
                      <w:b/>
                      <w:u w:val="thick"/>
                    </w:rPr>
                  </w:pPr>
                  <w:r w:rsidRPr="00C50EC2">
                    <w:rPr>
                      <w:rFonts w:ascii="Comic Sans MS" w:hAnsi="Comic Sans MS"/>
                      <w:b/>
                      <w:u w:val="thick"/>
                    </w:rPr>
                    <w:t>!!!Religious Education News!!!</w:t>
                  </w:r>
                </w:p>
                <w:p w:rsidR="005F35D6" w:rsidRPr="00C50EC2" w:rsidRDefault="005F35D6" w:rsidP="00FA4F6F">
                  <w:pPr>
                    <w:jc w:val="center"/>
                    <w:rPr>
                      <w:rFonts w:ascii="Berlin Sans FB" w:hAnsi="Berlin Sans FB"/>
                      <w:u w:val="single"/>
                    </w:rPr>
                  </w:pPr>
                  <w:r w:rsidRPr="00C50EC2">
                    <w:rPr>
                      <w:rFonts w:ascii="Berlin Sans FB" w:hAnsi="Berlin Sans FB"/>
                      <w:u w:val="single"/>
                    </w:rPr>
                    <w:t>1st-7th Grades, Wednesdays, 6:00-7:30 p.m.</w:t>
                  </w:r>
                </w:p>
                <w:p w:rsidR="005F35D6" w:rsidRPr="00C50EC2" w:rsidRDefault="005F35D6" w:rsidP="00A142B8">
                  <w:pPr>
                    <w:jc w:val="center"/>
                    <w:rPr>
                      <w:rFonts w:ascii="Berlin Sans FB" w:hAnsi="Berlin Sans FB"/>
                      <w:u w:val="single"/>
                    </w:rPr>
                  </w:pPr>
                  <w:r w:rsidRPr="00C50EC2">
                    <w:rPr>
                      <w:rFonts w:ascii="Berlin Sans FB" w:hAnsi="Berlin Sans FB"/>
                      <w:u w:val="single"/>
                    </w:rPr>
                    <w:t>8th-12th Grades, Sundays,</w:t>
                  </w:r>
                  <w:r>
                    <w:rPr>
                      <w:rFonts w:ascii="Berlin Sans FB" w:hAnsi="Berlin Sans FB"/>
                      <w:u w:val="single"/>
                    </w:rPr>
                    <w:t xml:space="preserve"> </w:t>
                  </w:r>
                  <w:r w:rsidRPr="00C50EC2">
                    <w:rPr>
                      <w:rFonts w:ascii="Berlin Sans FB" w:hAnsi="Berlin Sans FB"/>
                      <w:u w:val="single"/>
                    </w:rPr>
                    <w:t xml:space="preserve">11:00 a.m. - 12:30 p.m. </w:t>
                  </w:r>
                </w:p>
                <w:p w:rsidR="005F35D6" w:rsidRPr="009D68AF" w:rsidRDefault="005F35D6" w:rsidP="009D68AF">
                  <w:pPr>
                    <w:jc w:val="center"/>
                    <w:rPr>
                      <w:rFonts w:ascii="Berlin Sans FB" w:hAnsi="Berlin Sans FB"/>
                      <w:u w:val="single"/>
                    </w:rPr>
                  </w:pPr>
                  <w:r w:rsidRPr="00C50EC2">
                    <w:rPr>
                      <w:rFonts w:ascii="Berlin Sans FB" w:hAnsi="Berlin Sans FB"/>
                      <w:b/>
                      <w:u w:val="single"/>
                    </w:rPr>
                    <w:t>Attention:  No Class</w:t>
                  </w:r>
                  <w:r w:rsidRPr="00C50EC2">
                    <w:rPr>
                      <w:rFonts w:ascii="Berlin Sans FB" w:hAnsi="Berlin Sans FB"/>
                      <w:u w:val="single"/>
                    </w:rPr>
                    <w:t>:</w:t>
                  </w:r>
                </w:p>
                <w:p w:rsidR="005F35D6" w:rsidRDefault="00791933" w:rsidP="00FB743D">
                  <w:pPr>
                    <w:jc w:val="center"/>
                    <w:rPr>
                      <w:rFonts w:ascii="Berlin Sans FB" w:hAnsi="Berlin Sans FB"/>
                    </w:rPr>
                  </w:pPr>
                  <w:r>
                    <w:rPr>
                      <w:rFonts w:ascii="Berlin Sans FB" w:hAnsi="Berlin Sans FB"/>
                    </w:rPr>
                    <w:t>Sunday, March 13, 20 and 27</w:t>
                  </w:r>
                </w:p>
                <w:p w:rsidR="00791933" w:rsidRDefault="00791933" w:rsidP="00FB743D">
                  <w:pPr>
                    <w:jc w:val="center"/>
                    <w:rPr>
                      <w:rFonts w:ascii="Berlin Sans FB" w:hAnsi="Berlin Sans FB"/>
                    </w:rPr>
                  </w:pPr>
                  <w:r>
                    <w:rPr>
                      <w:rFonts w:ascii="Berlin Sans FB" w:hAnsi="Berlin Sans FB"/>
                    </w:rPr>
                    <w:t>Wednesday, March 16 and 23</w:t>
                  </w:r>
                </w:p>
                <w:p w:rsidR="005F35D6" w:rsidRPr="00043E4C" w:rsidRDefault="005F35D6" w:rsidP="00FB743D">
                  <w:pPr>
                    <w:jc w:val="center"/>
                    <w:rPr>
                      <w:rFonts w:ascii="Arial Rounded MT Bold" w:hAnsi="Arial Rounded MT Bold"/>
                      <w:b/>
                    </w:rPr>
                  </w:pPr>
                  <w:r w:rsidRPr="00043E4C">
                    <w:rPr>
                      <w:rFonts w:ascii="Arial Rounded MT Bold" w:hAnsi="Arial Rounded MT Bold"/>
                      <w:b/>
                      <w:u w:val="single"/>
                    </w:rPr>
                    <w:t>Save the Date</w:t>
                  </w:r>
                  <w:r w:rsidRPr="00043E4C">
                    <w:rPr>
                      <w:rFonts w:ascii="Arial Rounded MT Bold" w:hAnsi="Arial Rounded MT Bold"/>
                      <w:b/>
                    </w:rPr>
                    <w:t>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Apr 3, Confirmation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043E4C" w:rsidRDefault="005F35D6" w:rsidP="00FB743D">
                  <w:pPr>
                    <w:jc w:val="center"/>
                    <w:rPr>
                      <w:rFonts w:ascii="Arial Rounded MT Bold" w:hAnsi="Arial Rounded MT Bold"/>
                      <w:b/>
                      <w:u w:val="single"/>
                    </w:rPr>
                  </w:pPr>
                  <w:r w:rsidRPr="00043E4C">
                    <w:rPr>
                      <w:rFonts w:ascii="Arial Rounded MT Bold" w:hAnsi="Arial Rounded MT Bold"/>
                      <w:b/>
                      <w:u w:val="single"/>
                    </w:rPr>
                    <w:t>Sunday, May 1, First Communion</w:t>
                  </w:r>
                </w:p>
                <w:p w:rsidR="005F35D6" w:rsidRPr="00043E4C" w:rsidRDefault="005F35D6" w:rsidP="00FB743D">
                  <w:pPr>
                    <w:jc w:val="center"/>
                    <w:rPr>
                      <w:rFonts w:ascii="Arial Rounded MT Bold" w:hAnsi="Arial Rounded MT Bold"/>
                    </w:rPr>
                  </w:pPr>
                  <w:r w:rsidRPr="00043E4C">
                    <w:rPr>
                      <w:rFonts w:ascii="Arial Rounded MT Bold" w:hAnsi="Arial Rounded MT Bold"/>
                    </w:rPr>
                    <w:t>At 10 a.m. Mass</w:t>
                  </w:r>
                </w:p>
                <w:p w:rsidR="005F35D6" w:rsidRPr="00D15D36" w:rsidRDefault="005F35D6" w:rsidP="00A142B8">
                  <w:pPr>
                    <w:jc w:val="center"/>
                    <w:rPr>
                      <w:rFonts w:ascii="Arial Narrow" w:hAnsi="Arial Narrow"/>
                    </w:rPr>
                  </w:pPr>
                </w:p>
              </w:txbxContent>
            </v:textbox>
          </v:shape>
        </w:pict>
      </w:r>
      <w:r>
        <w:rPr>
          <w:noProof/>
          <w:lang w:eastAsia="zh-TW"/>
        </w:rPr>
        <w:pict>
          <v:shape id="_x0000_s876821" type="#_x0000_t202" style="position:absolute;margin-left:-12.95pt;margin-top:-23.25pt;width:268.5pt;height:123.35pt;z-index:251753472;mso-width-relative:margin;mso-height-relative:margin">
            <v:textbox>
              <w:txbxContent>
                <w:p w:rsidR="00524AA2" w:rsidRPr="00524AA2" w:rsidRDefault="00524AA2" w:rsidP="00524AA2">
                  <w:pPr>
                    <w:contextualSpacing/>
                    <w:jc w:val="center"/>
                    <w:rPr>
                      <w:rFonts w:ascii="Arial Narrow" w:hAnsi="Arial Narrow"/>
                      <w:b/>
                    </w:rPr>
                  </w:pPr>
                  <w:r w:rsidRPr="00524AA2">
                    <w:rPr>
                      <w:rFonts w:ascii="Arial Narrow" w:hAnsi="Arial Narrow"/>
                      <w:b/>
                    </w:rPr>
                    <w:t>Prayer day for the retired</w:t>
                  </w:r>
                </w:p>
                <w:p w:rsidR="00524AA2" w:rsidRPr="00524AA2" w:rsidRDefault="00524AA2" w:rsidP="00524AA2">
                  <w:pPr>
                    <w:contextualSpacing/>
                    <w:jc w:val="both"/>
                    <w:rPr>
                      <w:rFonts w:ascii="Arial Narrow" w:hAnsi="Arial Narrow"/>
                      <w:sz w:val="20"/>
                      <w:szCs w:val="20"/>
                    </w:rPr>
                  </w:pPr>
                  <w:r w:rsidRPr="00524AA2">
                    <w:rPr>
                      <w:rFonts w:ascii="Arial Narrow" w:hAnsi="Arial Narrow"/>
                      <w:sz w:val="20"/>
                      <w:szCs w:val="20"/>
                    </w:rPr>
                    <w:t xml:space="preserve">On March 9, the Office of Worship and Spiritual Life will host a prayer day for the retired at the Catholic Pastoral Center. Registration at 9:30 a.m.; presentation at 10 a.m.; Mass at 11:30 a.m., followed by lunch. Confessions at 12:45 p.m. The day concludes by 3 p.m. Participants who cannot attend in OKC can videoconference at Prince of Peace, Altus; St. Mary, Ardmore; St. Mary, Clinton; St. Francis, Enid; St. Peter, Guymon; Holy Family, Lawton; and St. Peter, Woodward. To register, call (405) 721-5651, Ext. 158. The cost at the CPC is $7, includes lunch. </w:t>
                  </w:r>
                </w:p>
                <w:p w:rsidR="00524AA2" w:rsidRDefault="00524AA2"/>
              </w:txbxContent>
            </v:textbox>
          </v:shape>
        </w:pict>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F07D1C"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F07D1C" w:rsidP="00170FC9">
      <w:pPr>
        <w:tabs>
          <w:tab w:val="right" w:pos="11376"/>
        </w:tabs>
      </w:pPr>
      <w:r>
        <w:rPr>
          <w:noProof/>
        </w:rPr>
        <w:pict>
          <v:shape id="_x0000_s876820" type="#_x0000_t75" style="position:absolute;margin-left:96pt;margin-top:7.6pt;width:40.5pt;height:32pt;z-index:251751424">
            <v:imagedata r:id="rId12" o:title="MCj03985870000[1]"/>
            <w10:wrap type="square"/>
          </v:shape>
        </w:pict>
      </w:r>
      <w:r>
        <w:rPr>
          <w:noProof/>
        </w:rPr>
        <w:pict>
          <v:shape id="_x0000_s876819" type="#_x0000_t202" style="position:absolute;margin-left:-13.4pt;margin-top:7.6pt;width:268.5pt;height:276.75pt;z-index:251750400;mso-width-relative:margin;mso-height-relative:margin">
            <v:textbox>
              <w:txbxContent>
                <w:p w:rsidR="00524AA2" w:rsidRDefault="00524AA2"/>
                <w:p w:rsidR="00524AA2" w:rsidRDefault="00524AA2"/>
                <w:p w:rsidR="00524AA2" w:rsidRPr="003B1BEC" w:rsidRDefault="00524AA2" w:rsidP="00EF4E28">
                  <w:pPr>
                    <w:jc w:val="center"/>
                    <w:rPr>
                      <w:rFonts w:cs="Aharoni"/>
                      <w:sz w:val="20"/>
                      <w:szCs w:val="20"/>
                    </w:rPr>
                  </w:pPr>
                  <w:r w:rsidRPr="003B1BEC">
                    <w:rPr>
                      <w:rFonts w:cs="Aharoni"/>
                      <w:sz w:val="20"/>
                      <w:szCs w:val="20"/>
                    </w:rPr>
                    <w:t>SCHOLARSHIPS!!! - IT IS THAT TIME AGAIN</w:t>
                  </w:r>
                </w:p>
                <w:p w:rsidR="00524AA2" w:rsidRPr="003B1BEC" w:rsidRDefault="00524AA2" w:rsidP="008C427F">
                  <w:pPr>
                    <w:jc w:val="both"/>
                    <w:rPr>
                      <w:rFonts w:cs="Aharoni"/>
                      <w:sz w:val="20"/>
                      <w:szCs w:val="20"/>
                    </w:rPr>
                  </w:pPr>
                  <w:r w:rsidRPr="003B1BEC">
                    <w:rPr>
                      <w:rFonts w:cs="Aharoni"/>
                      <w:sz w:val="20"/>
                      <w:szCs w:val="20"/>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Surjaatmadja or the Assumption Church Office and submit the applications and the necessary documents </w:t>
                  </w:r>
                  <w:r w:rsidRPr="003B1BEC">
                    <w:rPr>
                      <w:rFonts w:cs="Aharoni"/>
                      <w:b/>
                      <w:sz w:val="20"/>
                      <w:szCs w:val="20"/>
                      <w:u w:val="single"/>
                    </w:rPr>
                    <w:t>ON or BEORE Monday, April 20, 201</w:t>
                  </w:r>
                  <w:r>
                    <w:rPr>
                      <w:rFonts w:cs="Aharoni"/>
                      <w:b/>
                      <w:sz w:val="20"/>
                      <w:szCs w:val="20"/>
                      <w:u w:val="single"/>
                    </w:rPr>
                    <w:t>6</w:t>
                  </w:r>
                  <w:r w:rsidRPr="003B1BEC">
                    <w:rPr>
                      <w:rFonts w:cs="Aharoni"/>
                      <w:sz w:val="20"/>
                      <w:szCs w:val="20"/>
                    </w:rPr>
                    <w:t xml:space="preserve"> to the Church's office or myself.  All applications will be judged on Parish activities, community activities and scholastic achievements.</w:t>
                  </w:r>
                  <w:r w:rsidR="00A471E6">
                    <w:rPr>
                      <w:rFonts w:cs="Aharoni"/>
                      <w:sz w:val="20"/>
                      <w:szCs w:val="20"/>
                    </w:rPr>
                    <w:t xml:space="preserve">  </w:t>
                  </w:r>
                  <w:r w:rsidRPr="003B1BEC">
                    <w:rPr>
                      <w:rFonts w:cs="Aharoni"/>
                      <w:b/>
                      <w:sz w:val="20"/>
                      <w:szCs w:val="20"/>
                      <w:u w:val="single"/>
                    </w:rPr>
                    <w:t>A note to all Parish Members</w:t>
                  </w:r>
                  <w:r w:rsidRPr="003B1BEC">
                    <w:rPr>
                      <w:rFonts w:cs="Aharoni"/>
                      <w:sz w:val="20"/>
                      <w:szCs w:val="20"/>
                    </w:rPr>
                    <w:t>:  On behalf of the Knights and the graduating Seniors,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Surjaatmadja, Scholarship Chairman, Knights of Columbus 5168.</w:t>
                  </w:r>
                </w:p>
              </w:txbxContent>
            </v:textbox>
          </v:shape>
        </w:pict>
      </w: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545E15" w:rsidP="000005D4">
      <w:pPr>
        <w:jc w:val="center"/>
        <w:rPr>
          <w:rFonts w:ascii="Cooper Black" w:hAnsi="Cooper Black"/>
          <w:sz w:val="28"/>
          <w:szCs w:val="28"/>
          <w:u w:val="single"/>
        </w:rPr>
      </w:pPr>
      <w:r w:rsidRPr="00F07D1C">
        <w:rPr>
          <w:noProof/>
          <w:lang w:eastAsia="zh-TW"/>
        </w:rPr>
        <w:pict>
          <v:shape id="_x0000_s876637" type="#_x0000_t202" style="position:absolute;left:0;text-align:left;margin-left:286.25pt;margin-top:4.45pt;width:262pt;height:341.25pt;z-index:251680768;mso-width-relative:margin;mso-height-relative:margin">
            <v:textbox>
              <w:txbxContent>
                <w:p w:rsidR="00222BAF" w:rsidRPr="0000372D" w:rsidRDefault="00222BAF" w:rsidP="0000372D">
                  <w:pPr>
                    <w:contextualSpacing/>
                    <w:jc w:val="center"/>
                    <w:rPr>
                      <w:b/>
                      <w:sz w:val="20"/>
                      <w:szCs w:val="20"/>
                    </w:rPr>
                  </w:pPr>
                  <w:r w:rsidRPr="0000372D">
                    <w:rPr>
                      <w:b/>
                      <w:sz w:val="20"/>
                      <w:szCs w:val="20"/>
                    </w:rPr>
                    <w:t>Catholic Foundation scholarships available</w:t>
                  </w:r>
                </w:p>
                <w:p w:rsidR="00222BAF" w:rsidRPr="0000372D" w:rsidRDefault="00222BAF" w:rsidP="0000372D">
                  <w:pPr>
                    <w:contextualSpacing/>
                    <w:jc w:val="both"/>
                    <w:rPr>
                      <w:sz w:val="20"/>
                      <w:szCs w:val="20"/>
                    </w:rPr>
                  </w:pPr>
                  <w:r w:rsidRPr="0000372D">
                    <w:rPr>
                      <w:sz w:val="20"/>
                      <w:szCs w:val="20"/>
                    </w:rPr>
                    <w:t>The 2016-17 Catholic Foundation of Oklahoma scholarship applications are now available. The Catholic Foundation offers a $6,000 scholarship to students attending a non-Catholic college or university and a $12,000 scholarship to students attending a Catholic college or university. Additional scholarships may be available to a University of Oklahoma medical student, a nursing student at the school of their choice, students studying pastoral music, and a student attending Saint Gregory’s University. If interested, visit the Catholic Foundation website at www.cfook.org or contact (405) 721-4115,cfo-info@archokc.org. Completed applications are due by Wednesday, April 6.</w:t>
                  </w:r>
                </w:p>
                <w:p w:rsidR="0000372D" w:rsidRPr="002A7919" w:rsidRDefault="0000372D" w:rsidP="0000372D">
                  <w:pPr>
                    <w:contextualSpacing/>
                    <w:jc w:val="center"/>
                    <w:rPr>
                      <w:b/>
                      <w:sz w:val="20"/>
                      <w:szCs w:val="20"/>
                      <w:lang w:val="es-MX"/>
                    </w:rPr>
                  </w:pPr>
                  <w:r w:rsidRPr="002A7919">
                    <w:rPr>
                      <w:b/>
                      <w:sz w:val="20"/>
                      <w:szCs w:val="20"/>
                      <w:lang w:val="es-MX"/>
                    </w:rPr>
                    <w:t>Becas disponibles de la Fundación Católica</w:t>
                  </w:r>
                </w:p>
                <w:p w:rsidR="0000372D" w:rsidRPr="0000372D" w:rsidRDefault="0000372D" w:rsidP="0000372D">
                  <w:pPr>
                    <w:contextualSpacing/>
                    <w:jc w:val="both"/>
                    <w:rPr>
                      <w:sz w:val="20"/>
                      <w:szCs w:val="20"/>
                      <w:lang w:val="es-MX"/>
                    </w:rPr>
                  </w:pPr>
                  <w:r w:rsidRPr="0000372D">
                    <w:rPr>
                      <w:sz w:val="20"/>
                      <w:szCs w:val="20"/>
                      <w:lang w:val="es-MX"/>
                    </w:rPr>
                    <w:t>Las solicitudes de becas para el 2016-17 de la Fundación Católica de Oklahoma ya están disponibles. La Fundación Católica ofrece una beca de $6,000 dólares a estudiantes que asistan a colegios o universidades no-Católicas y una beca de $12,000 para estudiantes que asistan a colegios o universidades Católicas.Se podrán adquirir becas adicionales para un estudiante de medicina que asista a la Universidad de Oklahoma, para un estudiante de enfermería, para la escuela de su elección, para estudiantes que estudien música sacra, y para estudiantes que asisten a la Universidad de San Gregorio. Si le interesa favor de visitar la página de Catholic Foundation: www.cfook.org,</w:t>
                  </w:r>
                  <w:bookmarkStart w:id="0" w:name="_GoBack"/>
                  <w:bookmarkEnd w:id="0"/>
                  <w:r w:rsidRPr="0000372D">
                    <w:rPr>
                      <w:sz w:val="20"/>
                      <w:szCs w:val="20"/>
                      <w:lang w:val="es-MX"/>
                    </w:rPr>
                    <w:t>o llamar a(405) 721-4115, o escribir a cfo-info@archokc.org. Las solicitudes se estarán recibiendo hasta el miércoles 6 de abril del 2016.</w:t>
                  </w:r>
                </w:p>
                <w:p w:rsidR="00222BAF" w:rsidRDefault="00222BAF"/>
              </w:txbxContent>
            </v:textbox>
          </v:shape>
        </w:pict>
      </w:r>
    </w:p>
    <w:p w:rsidR="000005D4" w:rsidRPr="001962FB" w:rsidRDefault="000005D4" w:rsidP="000005D4">
      <w:pPr>
        <w:jc w:val="center"/>
        <w:rPr>
          <w:rFonts w:ascii="Cooper Black" w:hAnsi="Cooper Black"/>
          <w:sz w:val="28"/>
          <w:szCs w:val="28"/>
          <w:u w:val="single"/>
        </w:rPr>
      </w:pPr>
    </w:p>
    <w:p w:rsidR="000005D4" w:rsidRDefault="00F07D1C"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F07D1C"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F07D1C" w:rsidP="005F6232">
      <w:r>
        <w:pict>
          <v:shape id="_x0000_i1030" type="#_x0000_t75" alt="Displaying Attachment-1.jpeg" style="width:24pt;height:24pt"/>
        </w:pict>
      </w:r>
      <w:r>
        <w:pict>
          <v:shape id="_x0000_i1031" type="#_x0000_t75" alt="Displaying Attachment-1.jpeg" style="width:24pt;height:24pt"/>
        </w:pict>
      </w:r>
    </w:p>
    <w:p w:rsidR="0000372D" w:rsidRDefault="00F07D1C"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F07D1C" w:rsidP="0000372D">
      <w:r>
        <w:rPr>
          <w:noProof/>
          <w:lang w:eastAsia="zh-TW"/>
        </w:rPr>
        <w:pict>
          <v:shape id="_x0000_s876831" type="#_x0000_t202" style="position:absolute;margin-left:-12.95pt;margin-top:4.7pt;width:268.5pt;height:69.75pt;z-index:251755520;mso-width-relative:margin;mso-height-relative:margin">
            <v:textbox>
              <w:txbxContent>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Society of Petroleum Engineers (SPE)</w:t>
                  </w:r>
                </w:p>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 xml:space="preserve">Application for Scholarship in Petroleum Engineering, Other Engineering, </w:t>
                  </w:r>
                </w:p>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Science or Math</w:t>
                  </w:r>
                </w:p>
                <w:p w:rsidR="00CE713C" w:rsidRPr="00A471E6" w:rsidRDefault="00CE713C" w:rsidP="00CE713C">
                  <w:pPr>
                    <w:jc w:val="center"/>
                    <w:rPr>
                      <w:rFonts w:ascii="Arial Rounded MT Bold" w:hAnsi="Arial Rounded MT Bold"/>
                      <w:sz w:val="22"/>
                      <w:szCs w:val="22"/>
                    </w:rPr>
                  </w:pPr>
                  <w:r w:rsidRPr="00A471E6">
                    <w:rPr>
                      <w:rFonts w:ascii="Arial Rounded MT Bold" w:hAnsi="Arial Rounded MT Bold"/>
                      <w:sz w:val="22"/>
                      <w:szCs w:val="22"/>
                    </w:rPr>
                    <w:t>Are also available in the office.</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F07D1C" w:rsidP="0000372D">
      <w:r>
        <w:rPr>
          <w:noProof/>
          <w:lang w:eastAsia="zh-TW"/>
        </w:rPr>
        <w:pict>
          <v:shape id="_x0000_s876755" type="#_x0000_t202" style="position:absolute;margin-left:-12.95pt;margin-top:11.45pt;width:268.05pt;height:186.45pt;z-index:251725824;mso-width-relative:margin;mso-height-relative:margin">
            <v:textbox>
              <w:txbxContent>
                <w:p w:rsidR="00E55869" w:rsidRPr="00CE713C" w:rsidRDefault="00E55869" w:rsidP="00A471E6">
                  <w:pPr>
                    <w:jc w:val="both"/>
                    <w:rPr>
                      <w:sz w:val="22"/>
                      <w:szCs w:val="22"/>
                    </w:rPr>
                  </w:pPr>
                  <w:r w:rsidRPr="00CE713C">
                    <w:rPr>
                      <w:rFonts w:ascii="Lucida Handwriting" w:hAnsi="Lucida Handwriting"/>
                      <w:b/>
                      <w:sz w:val="22"/>
                      <w:szCs w:val="22"/>
                      <w:u w:val="single"/>
                    </w:rPr>
                    <w:t>Seder Meal in Marlow</w:t>
                  </w:r>
                  <w:r w:rsidR="00A471E6">
                    <w:rPr>
                      <w:rFonts w:ascii="Lucida Handwriting" w:hAnsi="Lucida Handwriting"/>
                      <w:b/>
                      <w:sz w:val="22"/>
                      <w:szCs w:val="22"/>
                      <w:u w:val="single"/>
                    </w:rPr>
                    <w:t xml:space="preserve">  </w:t>
                  </w:r>
                  <w:r w:rsidRPr="00CE713C">
                    <w:rPr>
                      <w:sz w:val="22"/>
                      <w:szCs w:val="22"/>
                    </w:rPr>
                    <w:t xml:space="preserve">The annual Seder Meal will again be held on the </w:t>
                  </w:r>
                  <w:r w:rsidRPr="00CE713C">
                    <w:rPr>
                      <w:b/>
                      <w:sz w:val="22"/>
                      <w:szCs w:val="22"/>
                    </w:rPr>
                    <w:t>Wednesday of Holy Week, March 23</w:t>
                  </w:r>
                  <w:r w:rsidRPr="00CE713C">
                    <w:rPr>
                      <w:b/>
                      <w:sz w:val="22"/>
                      <w:szCs w:val="22"/>
                      <w:vertAlign w:val="superscript"/>
                    </w:rPr>
                    <w:t>rd</w:t>
                  </w:r>
                  <w:r w:rsidRPr="00CE713C">
                    <w:rPr>
                      <w:b/>
                      <w:sz w:val="22"/>
                      <w:szCs w:val="22"/>
                    </w:rPr>
                    <w:t xml:space="preserve"> at Immaculate Conception in Marlow.</w:t>
                  </w:r>
                  <w:r w:rsidRPr="00CE713C">
                    <w:rPr>
                      <w:sz w:val="22"/>
                      <w:szCs w:val="22"/>
                    </w:rPr>
                    <w:t xml:space="preserve"> We will gather at 5:30pm with the meal starting at 6:00pm. For those who have attended before, we invite you back to celebrate with us. We need to know attendance by </w:t>
                  </w:r>
                  <w:r w:rsidRPr="00CE713C">
                    <w:rPr>
                      <w:b/>
                      <w:i/>
                      <w:sz w:val="22"/>
                      <w:szCs w:val="22"/>
                    </w:rPr>
                    <w:t>Monday March 21</w:t>
                  </w:r>
                  <w:r w:rsidRPr="00CE713C">
                    <w:rPr>
                      <w:b/>
                      <w:i/>
                      <w:sz w:val="22"/>
                      <w:szCs w:val="22"/>
                      <w:vertAlign w:val="superscript"/>
                    </w:rPr>
                    <w:t>st</w:t>
                  </w:r>
                  <w:r w:rsidR="00524AA2" w:rsidRPr="00CE713C">
                    <w:rPr>
                      <w:b/>
                      <w:i/>
                      <w:sz w:val="22"/>
                      <w:szCs w:val="22"/>
                    </w:rPr>
                    <w:t xml:space="preserve"> </w:t>
                  </w:r>
                  <w:r w:rsidRPr="00CE713C">
                    <w:rPr>
                      <w:b/>
                      <w:i/>
                      <w:sz w:val="22"/>
                      <w:szCs w:val="22"/>
                    </w:rPr>
                    <w:t>before 5:30pm</w:t>
                  </w:r>
                  <w:r w:rsidRPr="00CE713C">
                    <w:rPr>
                      <w:sz w:val="22"/>
                      <w:szCs w:val="22"/>
                    </w:rPr>
                    <w:t xml:space="preserve"> so we can plan for the food. There is no cost for participation, we invite everyone to come. Please sign up in the back of the Marlow church or call Fran/Mark Gildon at 580-658-7007 and tell us how many will attend. The main dish is supplied by the church, but if you would like to help with side dishes, please call ahead to find out what is needed. Table Hosts are needed &amp; welcomed! </w:t>
                  </w:r>
                </w:p>
              </w:txbxContent>
            </v:textbox>
          </v:shape>
        </w:pict>
      </w:r>
    </w:p>
    <w:p w:rsidR="0000372D" w:rsidRPr="0000372D" w:rsidRDefault="0000372D" w:rsidP="0000372D"/>
    <w:p w:rsidR="0000372D" w:rsidRDefault="00545E15" w:rsidP="0000372D">
      <w:r>
        <w:rPr>
          <w:noProof/>
        </w:rPr>
        <w:pict>
          <v:shape id="_x0000_s876847" type="#_x0000_t202" style="position:absolute;margin-left:286.25pt;margin-top:10.85pt;width:262pt;height:159.45pt;z-index:251764736;mso-width-relative:margin;mso-height-relative:margin" strokeweight="3pt">
            <v:stroke dashstyle="1 1" endcap="round"/>
            <v:textbox>
              <w:txbxContent>
                <w:p w:rsidR="00170F77" w:rsidRPr="00AD1E85" w:rsidRDefault="00170F77" w:rsidP="00E309D8">
                  <w:pPr>
                    <w:jc w:val="center"/>
                    <w:rPr>
                      <w:rFonts w:ascii="Berlin Sans FB" w:hAnsi="Berlin Sans FB"/>
                      <w:sz w:val="32"/>
                      <w:szCs w:val="32"/>
                      <w:u w:val="single"/>
                    </w:rPr>
                  </w:pPr>
                  <w:r w:rsidRPr="00AD1E85">
                    <w:rPr>
                      <w:rFonts w:ascii="Berlin Sans FB" w:hAnsi="Berlin Sans FB"/>
                      <w:sz w:val="32"/>
                      <w:szCs w:val="32"/>
                      <w:u w:val="single"/>
                    </w:rPr>
                    <w:t>Duncan Altar Society News:</w:t>
                  </w:r>
                </w:p>
                <w:p w:rsidR="00170F77" w:rsidRDefault="00170F77" w:rsidP="009C63C6">
                  <w:pPr>
                    <w:jc w:val="center"/>
                    <w:rPr>
                      <w:rFonts w:ascii="Arial Narrow" w:hAnsi="Arial Narrow"/>
                      <w:b/>
                      <w:sz w:val="28"/>
                      <w:szCs w:val="28"/>
                    </w:rPr>
                  </w:pPr>
                </w:p>
                <w:p w:rsidR="00170F77" w:rsidRDefault="00170F77" w:rsidP="009C63C6">
                  <w:pPr>
                    <w:jc w:val="center"/>
                    <w:rPr>
                      <w:rFonts w:ascii="Arial Narrow" w:hAnsi="Arial Narrow"/>
                      <w:b/>
                      <w:sz w:val="28"/>
                      <w:szCs w:val="28"/>
                    </w:rPr>
                  </w:pPr>
                </w:p>
                <w:p w:rsidR="00170F77" w:rsidRDefault="00170F77" w:rsidP="009C63C6">
                  <w:pPr>
                    <w:jc w:val="center"/>
                    <w:rPr>
                      <w:rFonts w:ascii="Arial Narrow" w:hAnsi="Arial Narrow"/>
                      <w:b/>
                      <w:sz w:val="28"/>
                      <w:szCs w:val="28"/>
                    </w:rPr>
                  </w:pPr>
                </w:p>
                <w:p w:rsidR="00170F77" w:rsidRDefault="00170F77" w:rsidP="009C63C6">
                  <w:pPr>
                    <w:jc w:val="center"/>
                    <w:rPr>
                      <w:rFonts w:ascii="Arial Narrow" w:hAnsi="Arial Narrow"/>
                      <w:b/>
                      <w:sz w:val="28"/>
                      <w:szCs w:val="28"/>
                    </w:rPr>
                  </w:pPr>
                  <w:r>
                    <w:rPr>
                      <w:rFonts w:ascii="Arial Narrow" w:hAnsi="Arial Narrow"/>
                      <w:b/>
                      <w:sz w:val="28"/>
                      <w:szCs w:val="28"/>
                    </w:rPr>
                    <w:t>Remember the Easter Bake Sale!</w:t>
                  </w:r>
                </w:p>
                <w:p w:rsidR="00545E15" w:rsidRDefault="00170F77" w:rsidP="009C63C6">
                  <w:pPr>
                    <w:jc w:val="center"/>
                    <w:rPr>
                      <w:rFonts w:ascii="Arial Narrow" w:hAnsi="Arial Narrow"/>
                      <w:b/>
                      <w:sz w:val="28"/>
                      <w:szCs w:val="28"/>
                    </w:rPr>
                  </w:pPr>
                  <w:r>
                    <w:rPr>
                      <w:rFonts w:ascii="Arial Narrow" w:hAnsi="Arial Narrow"/>
                      <w:b/>
                      <w:sz w:val="28"/>
                      <w:szCs w:val="28"/>
                    </w:rPr>
                    <w:t xml:space="preserve">Saturday-Sunday March </w:t>
                  </w:r>
                  <w:r w:rsidR="00545E15">
                    <w:rPr>
                      <w:rFonts w:ascii="Arial Narrow" w:hAnsi="Arial Narrow"/>
                      <w:b/>
                      <w:sz w:val="28"/>
                      <w:szCs w:val="28"/>
                    </w:rPr>
                    <w:t xml:space="preserve">19-20 </w:t>
                  </w:r>
                </w:p>
                <w:p w:rsidR="00545E15" w:rsidRDefault="00545E15" w:rsidP="009C63C6">
                  <w:pPr>
                    <w:jc w:val="center"/>
                    <w:rPr>
                      <w:rFonts w:ascii="Arial Narrow" w:hAnsi="Arial Narrow"/>
                      <w:b/>
                      <w:sz w:val="28"/>
                      <w:szCs w:val="28"/>
                    </w:rPr>
                  </w:pPr>
                  <w:r>
                    <w:rPr>
                      <w:rFonts w:ascii="Arial Narrow" w:hAnsi="Arial Narrow"/>
                      <w:b/>
                      <w:sz w:val="28"/>
                      <w:szCs w:val="28"/>
                    </w:rPr>
                    <w:t>aft</w:t>
                  </w:r>
                  <w:r w:rsidR="00170F77">
                    <w:rPr>
                      <w:rFonts w:ascii="Arial Narrow" w:hAnsi="Arial Narrow"/>
                      <w:b/>
                      <w:sz w:val="28"/>
                      <w:szCs w:val="28"/>
                    </w:rPr>
                    <w:t>er all Masses!</w:t>
                  </w:r>
                  <w:r>
                    <w:rPr>
                      <w:rFonts w:ascii="Arial Narrow" w:hAnsi="Arial Narrow"/>
                      <w:b/>
                      <w:sz w:val="28"/>
                      <w:szCs w:val="28"/>
                    </w:rPr>
                    <w:t xml:space="preserve"> </w:t>
                  </w:r>
                </w:p>
                <w:p w:rsidR="00170F77" w:rsidRDefault="00170F77" w:rsidP="009C63C6">
                  <w:pPr>
                    <w:jc w:val="center"/>
                    <w:rPr>
                      <w:rFonts w:ascii="Arial Narrow" w:hAnsi="Arial Narrow"/>
                      <w:b/>
                      <w:sz w:val="28"/>
                      <w:szCs w:val="28"/>
                    </w:rPr>
                  </w:pPr>
                  <w:r>
                    <w:rPr>
                      <w:rFonts w:ascii="Arial Narrow" w:hAnsi="Arial Narrow"/>
                      <w:b/>
                      <w:sz w:val="28"/>
                      <w:szCs w:val="28"/>
                    </w:rPr>
                    <w:t>Don't forget to bake something and</w:t>
                  </w:r>
                </w:p>
                <w:p w:rsidR="00170F77" w:rsidRPr="009B77BE" w:rsidRDefault="00170F77" w:rsidP="009C63C6">
                  <w:pPr>
                    <w:jc w:val="center"/>
                    <w:rPr>
                      <w:rFonts w:ascii="Arial Narrow" w:hAnsi="Arial Narrow"/>
                      <w:b/>
                      <w:sz w:val="28"/>
                      <w:szCs w:val="28"/>
                    </w:rPr>
                  </w:pPr>
                  <w:r>
                    <w:rPr>
                      <w:rFonts w:ascii="Arial Narrow" w:hAnsi="Arial Narrow"/>
                      <w:b/>
                      <w:sz w:val="28"/>
                      <w:szCs w:val="28"/>
                    </w:rPr>
                    <w:t>buy something!!!</w:t>
                  </w:r>
                </w:p>
                <w:p w:rsidR="00170F77" w:rsidRPr="004D40A6" w:rsidRDefault="00170F77" w:rsidP="009C63C6">
                  <w:pPr>
                    <w:jc w:val="center"/>
                    <w:rPr>
                      <w:rFonts w:ascii="Script MT Bold" w:hAnsi="Script MT Bold"/>
                      <w:b/>
                      <w:sz w:val="16"/>
                      <w:szCs w:val="16"/>
                    </w:rPr>
                  </w:pPr>
                </w:p>
              </w:txbxContent>
            </v:textbox>
          </v:shape>
        </w:pict>
      </w:r>
    </w:p>
    <w:p w:rsidR="0000372D" w:rsidRPr="0000372D" w:rsidRDefault="0000372D" w:rsidP="0000372D"/>
    <w:p w:rsidR="0000372D" w:rsidRDefault="00545E15" w:rsidP="0000372D">
      <w:r>
        <w:rPr>
          <w:noProof/>
        </w:rPr>
        <w:pict>
          <v:shape id="_x0000_s876848" type="#_x0000_t75" style="position:absolute;margin-left:292pt;margin-top:5.2pt;width:58.75pt;height:51.1pt;z-index:251765760">
            <v:imagedata r:id="rId13" o:title="MC900048734[1]"/>
          </v:shape>
        </w:pict>
      </w:r>
      <w:r>
        <w:rPr>
          <w:noProof/>
        </w:rPr>
        <w:pict>
          <v:shape id="_x0000_s876850" type="#_x0000_t75" style="position:absolute;margin-left:485.85pt;margin-top:5.2pt;width:48.15pt;height:50.15pt;z-index:251767808">
            <v:imagedata r:id="rId14" o:title="MC900354210[1]"/>
          </v:shape>
        </w:pict>
      </w:r>
      <w:r>
        <w:rPr>
          <w:noProof/>
        </w:rPr>
        <w:pict>
          <v:shape id="_x0000_s876849" type="#_x0000_t75" style="position:absolute;margin-left:387.65pt;margin-top:11.15pt;width:59.1pt;height:44.2pt;z-index:251766784">
            <v:imagedata r:id="rId15" o:title="cookies-clipart-1[1]"/>
          </v:shape>
        </w:pict>
      </w:r>
    </w:p>
    <w:p w:rsidR="00670D3F" w:rsidRPr="0000372D" w:rsidRDefault="00F07D1C" w:rsidP="0000372D">
      <w:pPr>
        <w:jc w:val="center"/>
      </w:pPr>
      <w:r>
        <w:rPr>
          <w:noProof/>
        </w:rPr>
        <w:pict>
          <v:shape id="_x0000_s666348" type="#_x0000_t202" style="position:absolute;left:0;text-align:left;margin-left:286.25pt;margin-top:135pt;width:257.1pt;height:81.75pt;z-index:251658240" fillcolor="silver" strokeweight="2.25pt">
            <v:fill color2="#f8f8f8" rotate="t" focus="100%" type="gradient"/>
            <v:textbox style="mso-next-textbox:#_x0000_s666348" inset="1.44pt,1.44pt,1.44pt,1.44pt">
              <w:txbxContent>
                <w:p w:rsidR="00DB5A8E" w:rsidRPr="00165AC8" w:rsidRDefault="00F07D1C"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320501" w:rsidRPr="0000372D" w:rsidRDefault="006D69AF" w:rsidP="00310658">
                  <w:pPr>
                    <w:jc w:val="center"/>
                    <w:rPr>
                      <w:b/>
                      <w:bCs/>
                    </w:rPr>
                  </w:pPr>
                  <w:r>
                    <w:rPr>
                      <w:b/>
                      <w:bCs/>
                    </w:rPr>
                    <w:t xml:space="preserve">Feb </w:t>
                  </w:r>
                  <w:r w:rsidR="00320501">
                    <w:rPr>
                      <w:b/>
                      <w:bCs/>
                    </w:rPr>
                    <w:t>2</w:t>
                  </w:r>
                  <w:r w:rsidR="00CB05C0">
                    <w:rPr>
                      <w:b/>
                      <w:bCs/>
                    </w:rPr>
                    <w:t>8</w:t>
                  </w:r>
                  <w:r w:rsidR="00BD3F61">
                    <w:rPr>
                      <w:b/>
                      <w:bCs/>
                    </w:rPr>
                    <w:t xml:space="preserve">:  </w:t>
                  </w:r>
                  <w:r w:rsidR="004E2255">
                    <w:rPr>
                      <w:b/>
                      <w:bCs/>
                    </w:rPr>
                    <w:t>Operating:  $</w:t>
                  </w:r>
                  <w:r w:rsidR="00310658">
                    <w:rPr>
                      <w:b/>
                      <w:bCs/>
                    </w:rPr>
                    <w:t>387.10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0.85pt;margin-top:135pt;width:265.95pt;height:85.15pt;z-index:251655168" adj="15082,12874"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CB05C0">
                    <w:rPr>
                      <w:rFonts w:ascii="Algerian" w:hAnsi="Algerian"/>
                      <w:sz w:val="20"/>
                      <w:szCs w:val="20"/>
                      <w:u w:val="single"/>
                    </w:rPr>
                    <w:t>Feb 27-28</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310658">
                    <w:rPr>
                      <w:rFonts w:ascii="Bell MT" w:hAnsi="Bell MT" w:cs="Arial"/>
                      <w:b/>
                      <w:sz w:val="20"/>
                      <w:szCs w:val="20"/>
                    </w:rPr>
                    <w:t>2,493.46</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 xml:space="preserve">Ryan:  </w:t>
                  </w:r>
                  <w:r w:rsidR="00ED1B02">
                    <w:rPr>
                      <w:rFonts w:ascii="Bell MT" w:hAnsi="Bell MT" w:cs="Arial"/>
                      <w:b/>
                      <w:sz w:val="20"/>
                      <w:szCs w:val="20"/>
                    </w:rPr>
                    <w:t>$</w:t>
                  </w:r>
                  <w:r w:rsidR="00310658">
                    <w:rPr>
                      <w:rFonts w:ascii="Bell MT" w:hAnsi="Bell MT" w:cs="Arial"/>
                      <w:b/>
                      <w:sz w:val="20"/>
                      <w:szCs w:val="20"/>
                    </w:rPr>
                    <w:t>111.00</w:t>
                  </w:r>
                </w:p>
                <w:p w:rsidR="00652774" w:rsidRDefault="004E2255" w:rsidP="00310658">
                  <w:pPr>
                    <w:tabs>
                      <w:tab w:val="left" w:pos="900"/>
                    </w:tabs>
                    <w:jc w:val="center"/>
                    <w:rPr>
                      <w:rFonts w:ascii="Bell MT" w:hAnsi="Bell MT" w:cs="Arial"/>
                      <w:b/>
                      <w:sz w:val="20"/>
                      <w:szCs w:val="20"/>
                    </w:rPr>
                  </w:pPr>
                  <w:r>
                    <w:rPr>
                      <w:rFonts w:ascii="Bell MT" w:hAnsi="Bell MT" w:cs="Arial"/>
                      <w:b/>
                      <w:sz w:val="20"/>
                      <w:szCs w:val="20"/>
                    </w:rPr>
                    <w:t>Easter Flowers &amp; Music:  $</w:t>
                  </w:r>
                  <w:r w:rsidR="00310658">
                    <w:rPr>
                      <w:rFonts w:ascii="Bell MT" w:hAnsi="Bell MT" w:cs="Arial"/>
                      <w:b/>
                      <w:sz w:val="20"/>
                      <w:szCs w:val="20"/>
                    </w:rPr>
                    <w:t>264.25</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26D0" w:rsidRDefault="006026D0" w:rsidP="00557E45">
      <w:r>
        <w:separator/>
      </w:r>
    </w:p>
  </w:endnote>
  <w:endnote w:type="continuationSeparator" w:id="0">
    <w:p w:rsidR="006026D0" w:rsidRDefault="006026D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Mufferaw">
    <w:altName w:val="Courier New"/>
    <w:charset w:val="00"/>
    <w:family w:val="script"/>
    <w:pitch w:val="variable"/>
    <w:sig w:usb0="00000001" w:usb1="00000048" w:usb2="00000000" w:usb3="00000000" w:csb0="00000113"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Stencil">
    <w:panose1 w:val="040409050D0802020404"/>
    <w:charset w:val="00"/>
    <w:family w:val="decorative"/>
    <w:pitch w:val="variable"/>
    <w:sig w:usb0="00000003" w:usb1="00000000" w:usb2="00000000" w:usb3="00000000" w:csb0="00000001" w:csb1="00000000"/>
  </w:font>
  <w:font w:name="LilyUPC">
    <w:panose1 w:val="020B0604020202020204"/>
    <w:charset w:val="00"/>
    <w:family w:val="swiss"/>
    <w:pitch w:val="variable"/>
    <w:sig w:usb0="01000007" w:usb1="00000002" w:usb2="00000000" w:usb3="00000000" w:csb0="00010001" w:csb1="00000000"/>
  </w:font>
  <w:font w:name="Showcard Gothic">
    <w:panose1 w:val="04020904020102020604"/>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Lucida Handwriting">
    <w:panose1 w:val="03010101010101010101"/>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26D0" w:rsidRDefault="006026D0" w:rsidP="00557E45">
      <w:r>
        <w:separator/>
      </w:r>
    </w:p>
  </w:footnote>
  <w:footnote w:type="continuationSeparator" w:id="0">
    <w:p w:rsidR="006026D0" w:rsidRDefault="006026D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150"/>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0FD"/>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648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wmf"/><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7.w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gif"/><Relationship Id="rId5" Type="http://schemas.openxmlformats.org/officeDocument/2006/relationships/footnotes" Target="footnotes.xml"/><Relationship Id="rId15" Type="http://schemas.openxmlformats.org/officeDocument/2006/relationships/image" Target="media/image10.gif"/><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w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TotalTime>
  <Pages>2</Pages>
  <Words>122</Words>
  <Characters>696</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23</cp:revision>
  <cp:lastPrinted>2016-03-03T23:01:00Z</cp:lastPrinted>
  <dcterms:created xsi:type="dcterms:W3CDTF">2016-03-01T22:48:00Z</dcterms:created>
  <dcterms:modified xsi:type="dcterms:W3CDTF">2016-03-03T23:45:00Z</dcterms:modified>
</cp:coreProperties>
</file>