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45701F">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1" strokeweight="4.5pt">
            <v:fill opacity="0" color2="#a5a5a5" o:opacity2="55050f" rotate="t" focusposition=".5,.5" focussize="" focus="100%" type="gradientRadial"/>
            <v:textbox style="mso-next-textbox:#_x0000_s1028" inset=",0,,0">
              <w:txbxContent>
                <w:p w:rsidR="00560E02" w:rsidRDefault="000351D7"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Twent</w:t>
                  </w:r>
                  <w:r w:rsidR="00902953">
                    <w:rPr>
                      <w:rFonts w:ascii="Matura MT Script Capitals" w:hAnsi="Matura MT Script Capitals" w:cs="Castellar"/>
                      <w:bCs/>
                      <w:color w:val="000000"/>
                      <w:kern w:val="32"/>
                      <w:sz w:val="28"/>
                      <w:szCs w:val="28"/>
                    </w:rPr>
                    <w:t>y-First</w:t>
                  </w:r>
                  <w:r w:rsidR="00910E6A">
                    <w:rPr>
                      <w:rFonts w:ascii="Matura MT Script Capitals" w:hAnsi="Matura MT Script Capitals" w:cs="Castellar"/>
                      <w:bCs/>
                      <w:color w:val="000000"/>
                      <w:kern w:val="32"/>
                      <w:sz w:val="28"/>
                      <w:szCs w:val="28"/>
                    </w:rPr>
                    <w:t xml:space="preserve"> Sunday in Ordinary Time</w:t>
                  </w:r>
                  <w:r w:rsidR="00523759">
                    <w:rPr>
                      <w:rFonts w:ascii="Matura MT Script Capitals" w:hAnsi="Matura MT Script Capitals" w:cs="Castellar"/>
                      <w:bCs/>
                      <w:color w:val="000000"/>
                      <w:kern w:val="32"/>
                      <w:sz w:val="28"/>
                      <w:szCs w:val="28"/>
                    </w:rPr>
                    <w:t xml:space="preserve"> </w:t>
                  </w:r>
                </w:p>
                <w:p w:rsidR="008635F7" w:rsidRPr="000E2D27" w:rsidRDefault="002B7DF7"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August </w:t>
                  </w:r>
                  <w:r w:rsidR="00902953">
                    <w:rPr>
                      <w:rFonts w:ascii="Matura MT Script Capitals" w:hAnsi="Matura MT Script Capitals" w:cs="Castellar"/>
                      <w:bCs/>
                      <w:color w:val="000000"/>
                      <w:kern w:val="32"/>
                      <w:sz w:val="28"/>
                      <w:szCs w:val="28"/>
                    </w:rPr>
                    <w:t>23</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p>
    <w:p w:rsidR="00DD5741" w:rsidRDefault="00DD5741"/>
    <w:p w:rsidR="00560E02" w:rsidRDefault="0045701F">
      <w:r w:rsidRPr="0045701F">
        <w:rPr>
          <w:rFonts w:ascii="Calibri" w:eastAsia="Times New Roman" w:hAnsi="Calibri"/>
          <w:b/>
          <w:noProof/>
          <w:color w:val="000000"/>
          <w:sz w:val="20"/>
          <w:szCs w:val="20"/>
        </w:rPr>
        <w:pict>
          <v:shape id="_x0000_s666293" type="#_x0000_t202" style="position:absolute;margin-left:280.1pt;margin-top:6.15pt;width:269.45pt;height:294.75pt;z-index:27;mso-width-relative:margin;mso-height-relative:margin">
            <v:textbox style="mso-next-textbox:#_x0000_s666293">
              <w:txbxContent>
                <w:p w:rsidR="00902953" w:rsidRPr="00D15D36" w:rsidRDefault="00902953" w:rsidP="00AE45E7">
                  <w:pPr>
                    <w:jc w:val="center"/>
                    <w:rPr>
                      <w:rFonts w:ascii="Comic Sans MS" w:hAnsi="Comic Sans MS"/>
                      <w:b/>
                      <w:sz w:val="28"/>
                      <w:szCs w:val="28"/>
                      <w:u w:val="thick"/>
                    </w:rPr>
                  </w:pPr>
                  <w:r w:rsidRPr="00D15D36">
                    <w:rPr>
                      <w:rFonts w:ascii="Comic Sans MS" w:hAnsi="Comic Sans MS"/>
                      <w:b/>
                      <w:sz w:val="28"/>
                      <w:szCs w:val="28"/>
                      <w:u w:val="thick"/>
                    </w:rPr>
                    <w:t>!!!Religious Education News!!!</w:t>
                  </w:r>
                </w:p>
                <w:p w:rsidR="00902953" w:rsidRPr="00D15D36" w:rsidRDefault="00902953" w:rsidP="00FA4F6F">
                  <w:pPr>
                    <w:jc w:val="center"/>
                    <w:rPr>
                      <w:rFonts w:ascii="Berlin Sans FB" w:hAnsi="Berlin Sans FB"/>
                      <w:sz w:val="28"/>
                      <w:szCs w:val="28"/>
                      <w:u w:val="single"/>
                    </w:rPr>
                  </w:pPr>
                  <w:r w:rsidRPr="00D15D36">
                    <w:rPr>
                      <w:rFonts w:ascii="Berlin Sans FB" w:hAnsi="Berlin Sans FB"/>
                      <w:sz w:val="28"/>
                      <w:szCs w:val="28"/>
                      <w:u w:val="single"/>
                    </w:rPr>
                    <w:t>1st-7th Grades, Wednesdays, 6:00-7:15 p.m.</w:t>
                  </w:r>
                </w:p>
                <w:p w:rsidR="00902953" w:rsidRPr="00D15D36" w:rsidRDefault="00902953" w:rsidP="00FA4F6F">
                  <w:pPr>
                    <w:jc w:val="center"/>
                    <w:rPr>
                      <w:rFonts w:ascii="Berlin Sans FB" w:hAnsi="Berlin Sans FB"/>
                      <w:sz w:val="28"/>
                      <w:szCs w:val="28"/>
                      <w:u w:val="single"/>
                    </w:rPr>
                  </w:pPr>
                  <w:r w:rsidRPr="00D15D36">
                    <w:rPr>
                      <w:rFonts w:ascii="Berlin Sans FB" w:hAnsi="Berlin Sans FB"/>
                      <w:sz w:val="28"/>
                      <w:szCs w:val="28"/>
                      <w:u w:val="single"/>
                    </w:rPr>
                    <w:t xml:space="preserve">8th-12th Grades, </w:t>
                  </w:r>
                </w:p>
                <w:p w:rsidR="00902953" w:rsidRPr="00D15D36" w:rsidRDefault="00902953" w:rsidP="00FA4F6F">
                  <w:pPr>
                    <w:jc w:val="center"/>
                    <w:rPr>
                      <w:rFonts w:ascii="Berlin Sans FB" w:hAnsi="Berlin Sans FB"/>
                      <w:sz w:val="28"/>
                      <w:szCs w:val="28"/>
                      <w:u w:val="single"/>
                    </w:rPr>
                  </w:pPr>
                  <w:r w:rsidRPr="00D15D36">
                    <w:rPr>
                      <w:rFonts w:ascii="Berlin Sans FB" w:hAnsi="Berlin Sans FB"/>
                      <w:sz w:val="28"/>
                      <w:szCs w:val="28"/>
                      <w:u w:val="single"/>
                    </w:rPr>
                    <w:t xml:space="preserve">Sundays,11:15 a.m. - 12:30 p.m. </w:t>
                  </w:r>
                </w:p>
                <w:p w:rsidR="00902953" w:rsidRPr="007528D9" w:rsidRDefault="00902953" w:rsidP="00A142B8">
                  <w:pPr>
                    <w:jc w:val="center"/>
                    <w:rPr>
                      <w:rFonts w:ascii="Berlin Sans FB" w:hAnsi="Berlin Sans FB"/>
                      <w:sz w:val="16"/>
                      <w:szCs w:val="16"/>
                    </w:rPr>
                  </w:pPr>
                </w:p>
                <w:p w:rsidR="00902953" w:rsidRPr="00D15D36" w:rsidRDefault="00902953" w:rsidP="00A142B8">
                  <w:pPr>
                    <w:jc w:val="center"/>
                    <w:rPr>
                      <w:rFonts w:ascii="Berlin Sans FB" w:hAnsi="Berlin Sans FB"/>
                      <w:u w:val="single"/>
                    </w:rPr>
                  </w:pPr>
                  <w:r w:rsidRPr="00D15D36">
                    <w:rPr>
                      <w:rFonts w:ascii="Berlin Sans FB" w:hAnsi="Berlin Sans FB"/>
                      <w:u w:val="single"/>
                    </w:rPr>
                    <w:t>Enrollment will be held the weekends of Aug 22-23 and 29-30 after all Masses</w:t>
                  </w:r>
                </w:p>
                <w:p w:rsidR="00902953" w:rsidRPr="00921E71" w:rsidRDefault="00902953" w:rsidP="00A142B8">
                  <w:pPr>
                    <w:jc w:val="center"/>
                    <w:rPr>
                      <w:rFonts w:ascii="Berlin Sans FB" w:hAnsi="Berlin Sans FB"/>
                      <w:sz w:val="16"/>
                      <w:szCs w:val="16"/>
                    </w:rPr>
                  </w:pPr>
                </w:p>
                <w:p w:rsidR="00902953" w:rsidRPr="00981EF1" w:rsidRDefault="00902953" w:rsidP="00A142B8">
                  <w:pPr>
                    <w:jc w:val="center"/>
                    <w:rPr>
                      <w:rFonts w:ascii="Berlin Sans FB" w:hAnsi="Berlin Sans FB"/>
                      <w:sz w:val="28"/>
                      <w:szCs w:val="28"/>
                    </w:rPr>
                  </w:pPr>
                  <w:r w:rsidRPr="00981EF1">
                    <w:rPr>
                      <w:rFonts w:ascii="Berlin Sans FB" w:hAnsi="Berlin Sans FB"/>
                      <w:sz w:val="28"/>
                      <w:szCs w:val="28"/>
                    </w:rPr>
                    <w:t xml:space="preserve">R.E. Classes will resume </w:t>
                  </w:r>
                </w:p>
                <w:p w:rsidR="00902953" w:rsidRPr="00981EF1" w:rsidRDefault="00902953" w:rsidP="00A142B8">
                  <w:pPr>
                    <w:jc w:val="center"/>
                    <w:rPr>
                      <w:rFonts w:ascii="Berlin Sans FB" w:hAnsi="Berlin Sans FB"/>
                      <w:sz w:val="28"/>
                      <w:szCs w:val="28"/>
                    </w:rPr>
                  </w:pPr>
                  <w:r w:rsidRPr="00981EF1">
                    <w:rPr>
                      <w:rFonts w:ascii="Berlin Sans FB" w:hAnsi="Berlin Sans FB"/>
                      <w:sz w:val="28"/>
                      <w:szCs w:val="28"/>
                    </w:rPr>
                    <w:t xml:space="preserve">Sunday, September 20 and </w:t>
                  </w:r>
                </w:p>
                <w:p w:rsidR="00902953" w:rsidRPr="00981EF1" w:rsidRDefault="00902953" w:rsidP="00A142B8">
                  <w:pPr>
                    <w:jc w:val="center"/>
                    <w:rPr>
                      <w:rFonts w:ascii="Berlin Sans FB" w:hAnsi="Berlin Sans FB"/>
                      <w:sz w:val="28"/>
                      <w:szCs w:val="28"/>
                    </w:rPr>
                  </w:pPr>
                  <w:r w:rsidRPr="00981EF1">
                    <w:rPr>
                      <w:rFonts w:ascii="Berlin Sans FB" w:hAnsi="Berlin Sans FB"/>
                      <w:sz w:val="28"/>
                      <w:szCs w:val="28"/>
                    </w:rPr>
                    <w:t>Wednesday September 23!</w:t>
                  </w:r>
                </w:p>
                <w:p w:rsidR="00902953" w:rsidRPr="007528D9" w:rsidRDefault="00902953" w:rsidP="00A142B8">
                  <w:pPr>
                    <w:jc w:val="center"/>
                    <w:rPr>
                      <w:rFonts w:ascii="Berlin Sans FB" w:hAnsi="Berlin Sans FB"/>
                      <w:sz w:val="16"/>
                      <w:szCs w:val="16"/>
                    </w:rPr>
                  </w:pPr>
                </w:p>
                <w:p w:rsidR="00902953" w:rsidRPr="00981EF1" w:rsidRDefault="00902953" w:rsidP="00A142B8">
                  <w:pPr>
                    <w:jc w:val="center"/>
                    <w:rPr>
                      <w:rFonts w:ascii="Berlin Sans FB" w:hAnsi="Berlin Sans FB"/>
                      <w:sz w:val="28"/>
                      <w:szCs w:val="28"/>
                    </w:rPr>
                  </w:pPr>
                  <w:r w:rsidRPr="00981EF1">
                    <w:rPr>
                      <w:rFonts w:ascii="Berlin Sans FB" w:hAnsi="Berlin Sans FB"/>
                      <w:sz w:val="28"/>
                      <w:szCs w:val="28"/>
                    </w:rPr>
                    <w:t>We are in need of two teachers!</w:t>
                  </w:r>
                </w:p>
                <w:p w:rsidR="00902953" w:rsidRPr="007528D9" w:rsidRDefault="00902953" w:rsidP="00A142B8">
                  <w:pPr>
                    <w:jc w:val="center"/>
                    <w:rPr>
                      <w:rFonts w:ascii="Berlin Sans FB" w:hAnsi="Berlin Sans FB"/>
                      <w:sz w:val="16"/>
                      <w:szCs w:val="16"/>
                    </w:rPr>
                  </w:pPr>
                </w:p>
                <w:p w:rsidR="00902953" w:rsidRPr="00D15D36" w:rsidRDefault="00902953" w:rsidP="00A142B8">
                  <w:pPr>
                    <w:jc w:val="center"/>
                    <w:rPr>
                      <w:rFonts w:ascii="Arial Narrow" w:hAnsi="Arial Narrow"/>
                    </w:rPr>
                  </w:pPr>
                  <w:r w:rsidRPr="00D15D36">
                    <w:rPr>
                      <w:rFonts w:ascii="Arial Narrow" w:hAnsi="Arial Narrow"/>
                    </w:rPr>
                    <w:t>Please consider giving of your time and talent to teach our youth.  You will gain many rewards!</w:t>
                  </w:r>
                </w:p>
                <w:p w:rsidR="00902953" w:rsidRDefault="00902953" w:rsidP="00A142B8">
                  <w:pPr>
                    <w:jc w:val="center"/>
                    <w:rPr>
                      <w:rFonts w:ascii="Arial Narrow" w:hAnsi="Arial Narrow"/>
                    </w:rPr>
                  </w:pPr>
                  <w:r w:rsidRPr="00D15D36">
                    <w:rPr>
                      <w:rFonts w:ascii="Arial Narrow" w:hAnsi="Arial Narrow"/>
                    </w:rPr>
                    <w:t>Please contact the office if you're interested!</w:t>
                  </w:r>
                </w:p>
                <w:p w:rsidR="00902953" w:rsidRPr="007528D9" w:rsidRDefault="00902953" w:rsidP="00A142B8">
                  <w:pPr>
                    <w:jc w:val="center"/>
                    <w:rPr>
                      <w:rFonts w:ascii="Arial Narrow" w:hAnsi="Arial Narrow"/>
                      <w:sz w:val="16"/>
                      <w:szCs w:val="16"/>
                    </w:rPr>
                  </w:pPr>
                </w:p>
                <w:p w:rsidR="00902953" w:rsidRPr="00981EF1" w:rsidRDefault="00902953" w:rsidP="00A142B8">
                  <w:pPr>
                    <w:jc w:val="center"/>
                    <w:rPr>
                      <w:rFonts w:ascii="Berlin Sans FB" w:hAnsi="Berlin Sans FB"/>
                      <w:sz w:val="28"/>
                      <w:szCs w:val="28"/>
                    </w:rPr>
                  </w:pPr>
                  <w:r w:rsidRPr="00981EF1">
                    <w:rPr>
                      <w:rFonts w:ascii="Berlin Sans FB" w:hAnsi="Berlin Sans FB"/>
                      <w:sz w:val="28"/>
                      <w:szCs w:val="28"/>
                    </w:rPr>
                    <w:t xml:space="preserve">The first R.E. Teacher's Meeting will be </w:t>
                  </w:r>
                  <w:r w:rsidR="003D5741">
                    <w:rPr>
                      <w:rFonts w:ascii="Berlin Sans FB" w:hAnsi="Berlin Sans FB"/>
                      <w:sz w:val="28"/>
                      <w:szCs w:val="28"/>
                    </w:rPr>
                    <w:t>this</w:t>
                  </w:r>
                </w:p>
                <w:p w:rsidR="00902953" w:rsidRDefault="00902953" w:rsidP="00A142B8">
                  <w:pPr>
                    <w:jc w:val="center"/>
                    <w:rPr>
                      <w:rFonts w:ascii="Berlin Sans FB" w:hAnsi="Berlin Sans FB"/>
                      <w:sz w:val="28"/>
                      <w:szCs w:val="28"/>
                    </w:rPr>
                  </w:pPr>
                  <w:r w:rsidRPr="00981EF1">
                    <w:rPr>
                      <w:rFonts w:ascii="Berlin Sans FB" w:hAnsi="Berlin Sans FB"/>
                      <w:sz w:val="28"/>
                      <w:szCs w:val="28"/>
                    </w:rPr>
                    <w:t xml:space="preserve">Sunday, Aug 23 at 11 a.m.  </w:t>
                  </w:r>
                </w:p>
                <w:p w:rsidR="00902953" w:rsidRPr="00981EF1" w:rsidRDefault="00902953" w:rsidP="00A142B8">
                  <w:pPr>
                    <w:jc w:val="center"/>
                    <w:rPr>
                      <w:rFonts w:ascii="Berlin Sans FB" w:hAnsi="Berlin Sans FB"/>
                      <w:sz w:val="28"/>
                      <w:szCs w:val="28"/>
                    </w:rPr>
                  </w:pPr>
                  <w:r w:rsidRPr="00981EF1">
                    <w:rPr>
                      <w:rFonts w:ascii="Berlin Sans FB" w:hAnsi="Berlin Sans FB"/>
                      <w:sz w:val="28"/>
                      <w:szCs w:val="28"/>
                    </w:rPr>
                    <w:t>Lunch will be provided.</w:t>
                  </w:r>
                </w:p>
                <w:p w:rsidR="00902953" w:rsidRDefault="00902953" w:rsidP="00A142B8">
                  <w:pPr>
                    <w:jc w:val="center"/>
                    <w:rPr>
                      <w:rFonts w:ascii="Arial Narrow" w:hAnsi="Arial Narrow"/>
                    </w:rPr>
                  </w:pPr>
                </w:p>
                <w:p w:rsidR="00902953" w:rsidRPr="00D15D36" w:rsidRDefault="00902953" w:rsidP="00A142B8">
                  <w:pPr>
                    <w:jc w:val="center"/>
                    <w:rPr>
                      <w:rFonts w:ascii="Arial Narrow" w:hAnsi="Arial Narrow"/>
                    </w:rPr>
                  </w:pPr>
                </w:p>
              </w:txbxContent>
            </v:textbox>
          </v:shape>
        </w:pict>
      </w:r>
      <w:r w:rsidRPr="0045701F">
        <w:rPr>
          <w:noProof/>
          <w:sz w:val="8"/>
          <w:szCs w:val="8"/>
          <w:lang w:val="es-MX" w:eastAsia="zh-TW"/>
        </w:rPr>
        <w:pict>
          <v:shape id="_x0000_s356225" type="#_x0000_t202" style="position:absolute;margin-left:20.95pt;margin-top:.15pt;width:195.8pt;height:20.7pt;z-index:8;mso-width-relative:margin;mso-height-relative:margin" fillcolor="#eeece1">
            <v:textbox style="mso-next-textbox:#_x0000_s356225">
              <w:txbxContent>
                <w:p w:rsidR="00872ED4" w:rsidRPr="00560E02" w:rsidRDefault="00872ED4" w:rsidP="00872ED4">
                  <w:pPr>
                    <w:rPr>
                      <w:b/>
                      <w:sz w:val="20"/>
                      <w:szCs w:val="20"/>
                      <w:lang w:val="es-MX"/>
                    </w:rPr>
                  </w:pPr>
                  <w:proofErr w:type="spellStart"/>
                  <w:r w:rsidRPr="00560E02">
                    <w:rPr>
                      <w:b/>
                      <w:sz w:val="20"/>
                      <w:szCs w:val="20"/>
                      <w:lang w:val="es-MX"/>
                    </w:rPr>
                    <w:t>Mass</w:t>
                  </w:r>
                  <w:proofErr w:type="spellEnd"/>
                  <w:r w:rsidRPr="00560E02">
                    <w:rPr>
                      <w:b/>
                      <w:sz w:val="20"/>
                      <w:szCs w:val="20"/>
                      <w:lang w:val="es-MX"/>
                    </w:rPr>
                    <w:t xml:space="preserve"> </w:t>
                  </w:r>
                  <w:proofErr w:type="spellStart"/>
                  <w:r w:rsidRPr="00560E02">
                    <w:rPr>
                      <w:b/>
                      <w:sz w:val="20"/>
                      <w:szCs w:val="20"/>
                      <w:lang w:val="es-MX"/>
                    </w:rPr>
                    <w:t>Intentions</w:t>
                  </w:r>
                  <w:proofErr w:type="spellEnd"/>
                  <w:r w:rsidRPr="00560E02">
                    <w:rPr>
                      <w:b/>
                      <w:sz w:val="20"/>
                      <w:szCs w:val="20"/>
                      <w:lang w:val="es-MX"/>
                    </w:rPr>
                    <w:t xml:space="preserve">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560E02"/>
    <w:tbl>
      <w:tblPr>
        <w:tblW w:w="5605" w:type="dxa"/>
        <w:tblInd w:w="-252" w:type="dxa"/>
        <w:tblLayout w:type="fixed"/>
        <w:tblLook w:val="04A0"/>
      </w:tblPr>
      <w:tblGrid>
        <w:gridCol w:w="676"/>
        <w:gridCol w:w="857"/>
        <w:gridCol w:w="1017"/>
        <w:gridCol w:w="2704"/>
        <w:gridCol w:w="351"/>
      </w:tblGrid>
      <w:tr w:rsidR="00902953"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02953" w:rsidRPr="00177B66" w:rsidRDefault="00902953"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902953" w:rsidRPr="00177B66" w:rsidRDefault="00902953" w:rsidP="000351D7">
            <w:pPr>
              <w:rPr>
                <w:rFonts w:ascii="Calibri" w:eastAsia="Times New Roman" w:hAnsi="Calibri"/>
                <w:b/>
                <w:color w:val="000000"/>
                <w:sz w:val="20"/>
                <w:szCs w:val="20"/>
              </w:rPr>
            </w:pPr>
            <w:r>
              <w:rPr>
                <w:rFonts w:ascii="Calibri" w:eastAsia="Times New Roman" w:hAnsi="Calibri"/>
                <w:b/>
                <w:color w:val="000000"/>
                <w:sz w:val="20"/>
                <w:szCs w:val="20"/>
              </w:rPr>
              <w:t>Aug 22</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902953" w:rsidRPr="00CA58F6" w:rsidRDefault="00902953" w:rsidP="006B1032">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Default="00902953" w:rsidP="00675C27">
            <w:pPr>
              <w:rPr>
                <w:rFonts w:ascii="Calibri" w:eastAsia="Times New Roman" w:hAnsi="Calibri"/>
                <w:color w:val="000000"/>
                <w:sz w:val="20"/>
                <w:szCs w:val="20"/>
              </w:rPr>
            </w:pPr>
            <w:r>
              <w:rPr>
                <w:rFonts w:ascii="Calibri" w:eastAsia="Times New Roman" w:hAnsi="Calibri"/>
                <w:color w:val="000000"/>
                <w:sz w:val="20"/>
                <w:szCs w:val="20"/>
              </w:rPr>
              <w:t xml:space="preserve">(+)Dewey Hall by </w:t>
            </w:r>
          </w:p>
          <w:p w:rsidR="00902953" w:rsidRPr="000351D7" w:rsidRDefault="00902953" w:rsidP="00675C27">
            <w:pPr>
              <w:rPr>
                <w:rFonts w:ascii="Calibri" w:eastAsia="Times New Roman" w:hAnsi="Calibri"/>
                <w:color w:val="000000"/>
                <w:sz w:val="20"/>
                <w:szCs w:val="20"/>
              </w:rPr>
            </w:pPr>
            <w:r>
              <w:rPr>
                <w:rFonts w:ascii="Calibri" w:eastAsia="Times New Roman" w:hAnsi="Calibri"/>
                <w:color w:val="000000"/>
                <w:sz w:val="20"/>
                <w:szCs w:val="20"/>
              </w:rPr>
              <w:t>Bennie &amp; Shannon Wilson</w:t>
            </w:r>
          </w:p>
        </w:tc>
      </w:tr>
      <w:tr w:rsidR="0090295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02953" w:rsidRPr="00443E19" w:rsidRDefault="00902953"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02953" w:rsidRPr="00443E19" w:rsidRDefault="00902953"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Pr="00CA58F6" w:rsidRDefault="00902953" w:rsidP="00937476">
            <w:pPr>
              <w:rPr>
                <w:rFonts w:ascii="Calibri" w:eastAsia="Times New Roman" w:hAnsi="Calibri"/>
                <w:b/>
                <w:color w:val="000000"/>
                <w:sz w:val="20"/>
                <w:szCs w:val="20"/>
              </w:rPr>
            </w:pPr>
            <w:r>
              <w:rPr>
                <w:rFonts w:ascii="Calibri" w:eastAsia="Times New Roman" w:hAnsi="Calibri"/>
                <w:b/>
                <w:color w:val="000000"/>
                <w:sz w:val="20"/>
                <w:szCs w:val="20"/>
              </w:rPr>
              <w:t>6</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Default="00902953" w:rsidP="00F56B5C">
            <w:pPr>
              <w:rPr>
                <w:rFonts w:ascii="Calibri" w:eastAsia="Times New Roman" w:hAnsi="Calibri"/>
                <w:color w:val="000000"/>
                <w:sz w:val="20"/>
                <w:szCs w:val="20"/>
              </w:rPr>
            </w:pPr>
            <w:proofErr w:type="spellStart"/>
            <w:r>
              <w:rPr>
                <w:rFonts w:ascii="Calibri" w:eastAsia="Times New Roman" w:hAnsi="Calibri"/>
                <w:color w:val="000000"/>
                <w:sz w:val="20"/>
                <w:szCs w:val="20"/>
                <w:lang w:val="es-MX"/>
              </w:rPr>
              <w:t>For</w:t>
            </w:r>
            <w:proofErr w:type="spellEnd"/>
            <w:r>
              <w:rPr>
                <w:rFonts w:ascii="Calibri" w:eastAsia="Times New Roman" w:hAnsi="Calibri"/>
                <w:color w:val="000000"/>
                <w:sz w:val="20"/>
                <w:szCs w:val="20"/>
                <w:lang w:val="es-MX"/>
              </w:rPr>
              <w:t xml:space="preserve"> </w:t>
            </w:r>
            <w:proofErr w:type="spellStart"/>
            <w:r>
              <w:rPr>
                <w:rFonts w:ascii="Calibri" w:eastAsia="Times New Roman" w:hAnsi="Calibri"/>
                <w:color w:val="000000"/>
                <w:sz w:val="20"/>
                <w:szCs w:val="20"/>
                <w:lang w:val="es-MX"/>
              </w:rPr>
              <w:t>the</w:t>
            </w:r>
            <w:proofErr w:type="spellEnd"/>
            <w:r>
              <w:rPr>
                <w:rFonts w:ascii="Calibri" w:eastAsia="Times New Roman" w:hAnsi="Calibri"/>
                <w:color w:val="000000"/>
                <w:sz w:val="20"/>
                <w:szCs w:val="20"/>
                <w:lang w:val="es-MX"/>
              </w:rPr>
              <w:t xml:space="preserve"> </w:t>
            </w:r>
            <w:proofErr w:type="spellStart"/>
            <w:r>
              <w:rPr>
                <w:rFonts w:ascii="Calibri" w:eastAsia="Times New Roman" w:hAnsi="Calibri"/>
                <w:color w:val="000000"/>
                <w:sz w:val="20"/>
                <w:szCs w:val="20"/>
                <w:lang w:val="es-MX"/>
              </w:rPr>
              <w:t>Parishioners</w:t>
            </w:r>
            <w:proofErr w:type="spellEnd"/>
          </w:p>
        </w:tc>
      </w:tr>
      <w:tr w:rsidR="0090295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02953" w:rsidRPr="00177B66" w:rsidRDefault="00902953"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02953" w:rsidRPr="00177B66" w:rsidRDefault="00902953" w:rsidP="006E7A23">
            <w:pPr>
              <w:rPr>
                <w:rFonts w:ascii="Calibri" w:eastAsia="Times New Roman" w:hAnsi="Calibri"/>
                <w:b/>
                <w:color w:val="000000"/>
                <w:sz w:val="20"/>
                <w:szCs w:val="20"/>
              </w:rPr>
            </w:pPr>
            <w:r>
              <w:rPr>
                <w:rFonts w:ascii="Calibri" w:eastAsia="Times New Roman" w:hAnsi="Calibri"/>
                <w:b/>
                <w:color w:val="000000"/>
                <w:sz w:val="20"/>
                <w:szCs w:val="20"/>
              </w:rPr>
              <w:t>Aug 23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Pr="00CA58F6" w:rsidRDefault="00902953"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Default="00902953" w:rsidP="009434AF">
            <w:pPr>
              <w:rPr>
                <w:rFonts w:ascii="Calibri" w:eastAsia="Times New Roman" w:hAnsi="Calibri"/>
                <w:color w:val="000000"/>
                <w:sz w:val="20"/>
                <w:szCs w:val="20"/>
              </w:rPr>
            </w:pPr>
          </w:p>
        </w:tc>
      </w:tr>
      <w:tr w:rsidR="00902953"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02953" w:rsidRPr="00177B66" w:rsidRDefault="00902953"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02953" w:rsidRDefault="00902953"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02953" w:rsidRDefault="00902953"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02953" w:rsidRDefault="00823D57" w:rsidP="009434AF">
            <w:pPr>
              <w:rPr>
                <w:rFonts w:ascii="Calibri" w:eastAsia="Times New Roman" w:hAnsi="Calibri"/>
                <w:color w:val="000000"/>
                <w:sz w:val="20"/>
                <w:szCs w:val="20"/>
              </w:rPr>
            </w:pPr>
            <w:r>
              <w:rPr>
                <w:rFonts w:ascii="Calibri" w:eastAsia="Times New Roman" w:hAnsi="Calibri"/>
                <w:color w:val="000000"/>
                <w:sz w:val="20"/>
                <w:szCs w:val="20"/>
              </w:rPr>
              <w:t>(+)Mike Solis</w:t>
            </w:r>
            <w:r w:rsidR="00902953">
              <w:rPr>
                <w:rFonts w:ascii="Calibri" w:eastAsia="Times New Roman" w:hAnsi="Calibri"/>
                <w:color w:val="000000"/>
                <w:sz w:val="20"/>
                <w:szCs w:val="20"/>
              </w:rPr>
              <w:t xml:space="preserve"> </w:t>
            </w:r>
          </w:p>
          <w:p w:rsidR="00902953" w:rsidRDefault="00902953" w:rsidP="009434AF">
            <w:pPr>
              <w:rPr>
                <w:rFonts w:ascii="Calibri" w:eastAsia="Times New Roman" w:hAnsi="Calibri"/>
                <w:color w:val="000000"/>
                <w:sz w:val="20"/>
                <w:szCs w:val="20"/>
              </w:rPr>
            </w:pPr>
            <w:r>
              <w:rPr>
                <w:rFonts w:ascii="Calibri" w:eastAsia="Times New Roman" w:hAnsi="Calibri"/>
                <w:color w:val="000000"/>
                <w:sz w:val="20"/>
                <w:szCs w:val="20"/>
              </w:rPr>
              <w:t>by Suzanne Bernal</w:t>
            </w:r>
          </w:p>
        </w:tc>
      </w:tr>
      <w:tr w:rsidR="00902953"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02953" w:rsidRPr="00177B66" w:rsidRDefault="00902953"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02953" w:rsidRDefault="00902953"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02953" w:rsidRDefault="00902953"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02953" w:rsidRDefault="00902953" w:rsidP="00B34EED">
            <w:pPr>
              <w:rPr>
                <w:rFonts w:ascii="Calibri" w:eastAsia="Times New Roman" w:hAnsi="Calibri"/>
                <w:color w:val="000000"/>
                <w:sz w:val="20"/>
                <w:szCs w:val="20"/>
              </w:rPr>
            </w:pPr>
          </w:p>
        </w:tc>
        <w:tc>
          <w:tcPr>
            <w:tcW w:w="351" w:type="dxa"/>
          </w:tcPr>
          <w:p w:rsidR="00902953" w:rsidRPr="007F3686" w:rsidRDefault="00902953"/>
        </w:tc>
      </w:tr>
      <w:tr w:rsidR="0090295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02953" w:rsidRPr="00177B66" w:rsidRDefault="00902953"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02953" w:rsidRDefault="00902953"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02953" w:rsidRDefault="00902953"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02953" w:rsidRPr="003674A6" w:rsidRDefault="00902953" w:rsidP="00985352">
            <w:pPr>
              <w:rPr>
                <w:rFonts w:ascii="Calibri" w:eastAsia="Times New Roman" w:hAnsi="Calibri"/>
                <w:color w:val="000000"/>
                <w:sz w:val="20"/>
                <w:szCs w:val="20"/>
              </w:rPr>
            </w:pPr>
          </w:p>
        </w:tc>
      </w:tr>
      <w:tr w:rsidR="00902953"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02953" w:rsidRPr="00177B66" w:rsidRDefault="00902953"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02953" w:rsidRDefault="00902953" w:rsidP="002A1A65">
            <w:pPr>
              <w:rPr>
                <w:rFonts w:ascii="Calibri" w:eastAsia="Times New Roman" w:hAnsi="Calibri"/>
                <w:b/>
                <w:color w:val="000000"/>
                <w:sz w:val="20"/>
                <w:szCs w:val="20"/>
              </w:rPr>
            </w:pPr>
            <w:r>
              <w:rPr>
                <w:rFonts w:ascii="Calibri" w:eastAsia="Times New Roman" w:hAnsi="Calibri"/>
                <w:b/>
                <w:color w:val="000000"/>
                <w:sz w:val="20"/>
                <w:szCs w:val="20"/>
              </w:rPr>
              <w:t>Aug 24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02953" w:rsidRDefault="00902953"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02953" w:rsidRPr="00981EF1" w:rsidRDefault="00EB7134" w:rsidP="002A1A65">
            <w:pPr>
              <w:rPr>
                <w:rFonts w:ascii="Calibri" w:eastAsia="Times New Roman" w:hAnsi="Calibri"/>
                <w:color w:val="000000"/>
                <w:sz w:val="20"/>
                <w:szCs w:val="20"/>
              </w:rPr>
            </w:pPr>
            <w:r>
              <w:rPr>
                <w:rFonts w:ascii="Calibri" w:eastAsia="Times New Roman" w:hAnsi="Calibri"/>
                <w:color w:val="000000"/>
                <w:sz w:val="20"/>
                <w:szCs w:val="20"/>
              </w:rPr>
              <w:t>Good Health &amp; Special Blessings for Paul</w:t>
            </w:r>
          </w:p>
        </w:tc>
      </w:tr>
      <w:tr w:rsidR="0090295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02953" w:rsidRPr="00177B66" w:rsidRDefault="00902953"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02953" w:rsidRPr="00177B66" w:rsidRDefault="00902953" w:rsidP="004E6BDD">
            <w:pPr>
              <w:rPr>
                <w:rFonts w:ascii="Calibri" w:eastAsia="Times New Roman" w:hAnsi="Calibri"/>
                <w:b/>
                <w:color w:val="000000"/>
                <w:sz w:val="20"/>
                <w:szCs w:val="20"/>
              </w:rPr>
            </w:pPr>
            <w:r>
              <w:rPr>
                <w:rFonts w:ascii="Calibri" w:eastAsia="Times New Roman" w:hAnsi="Calibri"/>
                <w:b/>
                <w:color w:val="000000"/>
                <w:sz w:val="20"/>
                <w:szCs w:val="20"/>
              </w:rPr>
              <w:t>Aug 25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02953" w:rsidRDefault="00902953"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02953" w:rsidRPr="00902953" w:rsidRDefault="00EB7134" w:rsidP="00806218">
            <w:pPr>
              <w:rPr>
                <w:rFonts w:ascii="Calibri" w:eastAsia="Times New Roman" w:hAnsi="Calibri"/>
                <w:color w:val="000000"/>
                <w:sz w:val="20"/>
                <w:szCs w:val="20"/>
              </w:rPr>
            </w:pPr>
            <w:r>
              <w:rPr>
                <w:rFonts w:ascii="Calibri" w:eastAsia="Times New Roman" w:hAnsi="Calibri"/>
                <w:color w:val="000000"/>
                <w:sz w:val="20"/>
                <w:szCs w:val="20"/>
              </w:rPr>
              <w:t>Good Health &amp; Special Blessings for Paul</w:t>
            </w:r>
          </w:p>
        </w:tc>
      </w:tr>
      <w:tr w:rsidR="00902953"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02953" w:rsidRPr="00177B66" w:rsidRDefault="00902953"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02953" w:rsidRPr="00177B66" w:rsidRDefault="00902953" w:rsidP="007F503A">
            <w:pPr>
              <w:rPr>
                <w:rFonts w:ascii="Calibri" w:eastAsia="Times New Roman" w:hAnsi="Calibri"/>
                <w:b/>
                <w:color w:val="000000"/>
                <w:sz w:val="20"/>
                <w:szCs w:val="20"/>
              </w:rPr>
            </w:pPr>
            <w:r>
              <w:rPr>
                <w:rFonts w:ascii="Calibri" w:eastAsia="Times New Roman" w:hAnsi="Calibri"/>
                <w:b/>
                <w:color w:val="000000"/>
                <w:sz w:val="20"/>
                <w:szCs w:val="20"/>
              </w:rPr>
              <w:t>Aug 26</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Default="00902953"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02953" w:rsidRPr="003674A6" w:rsidRDefault="00EB7134" w:rsidP="002A67E6">
            <w:pPr>
              <w:rPr>
                <w:rFonts w:ascii="Calibri" w:eastAsia="Times New Roman" w:hAnsi="Calibri"/>
                <w:color w:val="000000"/>
                <w:sz w:val="20"/>
                <w:szCs w:val="20"/>
              </w:rPr>
            </w:pPr>
            <w:r>
              <w:rPr>
                <w:rFonts w:ascii="Calibri" w:eastAsia="Times New Roman" w:hAnsi="Calibri"/>
                <w:color w:val="000000"/>
                <w:sz w:val="20"/>
                <w:szCs w:val="20"/>
              </w:rPr>
              <w:t>Good Health &amp; Special Blessings for Paul</w:t>
            </w:r>
          </w:p>
        </w:tc>
      </w:tr>
      <w:tr w:rsidR="00902953"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Pr="00177B66" w:rsidRDefault="00902953"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02953" w:rsidRPr="00177B66" w:rsidRDefault="00902953" w:rsidP="00CE741A">
            <w:pPr>
              <w:rPr>
                <w:rFonts w:ascii="Calibri" w:eastAsia="Times New Roman" w:hAnsi="Calibri"/>
                <w:b/>
                <w:color w:val="000000"/>
                <w:sz w:val="20"/>
                <w:szCs w:val="20"/>
              </w:rPr>
            </w:pPr>
            <w:r>
              <w:rPr>
                <w:rFonts w:ascii="Calibri" w:eastAsia="Times New Roman" w:hAnsi="Calibri"/>
                <w:b/>
                <w:color w:val="000000"/>
                <w:sz w:val="20"/>
                <w:szCs w:val="20"/>
              </w:rPr>
              <w:t>Aug 27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Default="00902953"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02953" w:rsidRPr="003674A6" w:rsidRDefault="00EB7134" w:rsidP="00004498">
            <w:pPr>
              <w:rPr>
                <w:rFonts w:ascii="Calibri" w:eastAsia="Times New Roman" w:hAnsi="Calibri"/>
                <w:color w:val="000000"/>
                <w:sz w:val="20"/>
                <w:szCs w:val="20"/>
              </w:rPr>
            </w:pPr>
            <w:r>
              <w:rPr>
                <w:rFonts w:ascii="Calibri" w:eastAsia="Times New Roman" w:hAnsi="Calibri"/>
                <w:color w:val="000000"/>
                <w:sz w:val="20"/>
                <w:szCs w:val="20"/>
              </w:rPr>
              <w:t>Good Health &amp; Special Blessings for Paul</w:t>
            </w:r>
          </w:p>
        </w:tc>
      </w:tr>
      <w:tr w:rsidR="00902953"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Pr="00177B66" w:rsidRDefault="00902953"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02953" w:rsidRPr="00177B66" w:rsidRDefault="00902953" w:rsidP="00A0072D">
            <w:pPr>
              <w:rPr>
                <w:rFonts w:ascii="Calibri" w:eastAsia="Times New Roman" w:hAnsi="Calibri"/>
                <w:b/>
                <w:color w:val="000000"/>
                <w:sz w:val="20"/>
                <w:szCs w:val="20"/>
              </w:rPr>
            </w:pPr>
            <w:r>
              <w:rPr>
                <w:rFonts w:ascii="Calibri" w:eastAsia="Times New Roman" w:hAnsi="Calibri"/>
                <w:b/>
                <w:color w:val="000000"/>
                <w:sz w:val="20"/>
                <w:szCs w:val="20"/>
              </w:rPr>
              <w:t>Aug 28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02953" w:rsidRDefault="00902953"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77A10" w:rsidRDefault="00902953" w:rsidP="00004498">
            <w:pPr>
              <w:rPr>
                <w:rFonts w:ascii="Calibri" w:eastAsia="Times New Roman" w:hAnsi="Calibri"/>
                <w:color w:val="000000"/>
                <w:sz w:val="20"/>
                <w:szCs w:val="20"/>
              </w:rPr>
            </w:pPr>
            <w:r>
              <w:rPr>
                <w:rFonts w:ascii="Calibri" w:eastAsia="Times New Roman" w:hAnsi="Calibri"/>
                <w:color w:val="000000"/>
                <w:sz w:val="20"/>
                <w:szCs w:val="20"/>
              </w:rPr>
              <w:t xml:space="preserve">Happy Birthday </w:t>
            </w:r>
            <w:r w:rsidR="00777A10">
              <w:rPr>
                <w:rFonts w:ascii="Calibri" w:eastAsia="Times New Roman" w:hAnsi="Calibri"/>
                <w:color w:val="000000"/>
                <w:sz w:val="20"/>
                <w:szCs w:val="20"/>
              </w:rPr>
              <w:t xml:space="preserve">and Special </w:t>
            </w:r>
          </w:p>
          <w:p w:rsidR="00902953" w:rsidRPr="003674A6" w:rsidRDefault="00777A10" w:rsidP="00777A10">
            <w:pPr>
              <w:rPr>
                <w:rFonts w:ascii="Calibri" w:eastAsia="Times New Roman" w:hAnsi="Calibri"/>
                <w:color w:val="000000"/>
                <w:sz w:val="20"/>
                <w:szCs w:val="20"/>
              </w:rPr>
            </w:pPr>
            <w:r>
              <w:rPr>
                <w:rFonts w:ascii="Calibri" w:eastAsia="Times New Roman" w:hAnsi="Calibri"/>
                <w:color w:val="000000"/>
                <w:sz w:val="20"/>
                <w:szCs w:val="20"/>
              </w:rPr>
              <w:t xml:space="preserve">Blessings </w:t>
            </w:r>
            <w:r w:rsidR="00902953">
              <w:rPr>
                <w:rFonts w:ascii="Calibri" w:eastAsia="Times New Roman" w:hAnsi="Calibri"/>
                <w:color w:val="000000"/>
                <w:sz w:val="20"/>
                <w:szCs w:val="20"/>
              </w:rPr>
              <w:t>to Randy Taylor</w:t>
            </w:r>
          </w:p>
        </w:tc>
      </w:tr>
      <w:tr w:rsidR="00902953"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Pr="00177B66" w:rsidRDefault="00902953"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02953" w:rsidRPr="00177B66" w:rsidRDefault="00902953" w:rsidP="00914912">
            <w:pPr>
              <w:rPr>
                <w:rFonts w:ascii="Calibri" w:eastAsia="Times New Roman" w:hAnsi="Calibri"/>
                <w:b/>
                <w:color w:val="000000"/>
                <w:sz w:val="20"/>
                <w:szCs w:val="20"/>
              </w:rPr>
            </w:pPr>
            <w:r>
              <w:rPr>
                <w:rFonts w:ascii="Calibri" w:eastAsia="Times New Roman" w:hAnsi="Calibri"/>
                <w:b/>
                <w:color w:val="000000"/>
                <w:sz w:val="20"/>
                <w:szCs w:val="20"/>
              </w:rPr>
              <w:t>Aug 29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02953" w:rsidRPr="00CA58F6" w:rsidRDefault="00902953" w:rsidP="000351D7">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02953" w:rsidRPr="000351D7" w:rsidRDefault="00902953" w:rsidP="000351D7">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902953"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Default="00902953"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02953" w:rsidRDefault="00902953"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02953" w:rsidRDefault="00902953" w:rsidP="0053390D">
            <w:pPr>
              <w:rPr>
                <w:rFonts w:ascii="Calibri" w:eastAsia="Times New Roman" w:hAnsi="Calibri"/>
                <w:b/>
                <w:color w:val="000000"/>
                <w:sz w:val="20"/>
                <w:szCs w:val="20"/>
              </w:rPr>
            </w:pPr>
            <w:r>
              <w:rPr>
                <w:rFonts w:ascii="Calibri" w:eastAsia="Times New Roman" w:hAnsi="Calibri"/>
                <w:b/>
                <w:color w:val="000000"/>
                <w:sz w:val="20"/>
                <w:szCs w:val="20"/>
              </w:rPr>
              <w:t>6:00p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02953" w:rsidRPr="003674A6" w:rsidRDefault="00696B22" w:rsidP="001E0B73">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902953"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Default="00902953"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02953" w:rsidRPr="00177B66" w:rsidRDefault="00902953" w:rsidP="002B7DF7">
            <w:pPr>
              <w:rPr>
                <w:rFonts w:ascii="Calibri" w:eastAsia="Times New Roman" w:hAnsi="Calibri"/>
                <w:b/>
                <w:color w:val="000000"/>
                <w:sz w:val="20"/>
                <w:szCs w:val="20"/>
              </w:rPr>
            </w:pPr>
            <w:r>
              <w:rPr>
                <w:rFonts w:ascii="Calibri" w:eastAsia="Times New Roman" w:hAnsi="Calibri"/>
                <w:b/>
                <w:color w:val="000000"/>
                <w:sz w:val="20"/>
                <w:szCs w:val="20"/>
              </w:rPr>
              <w:t>Aug 30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02953" w:rsidRDefault="00902953"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02953" w:rsidRDefault="00902953" w:rsidP="001E0B73">
            <w:pPr>
              <w:rPr>
                <w:rFonts w:ascii="Calibri" w:eastAsia="Times New Roman" w:hAnsi="Calibri"/>
                <w:color w:val="000000"/>
                <w:sz w:val="20"/>
                <w:szCs w:val="20"/>
              </w:rPr>
            </w:pPr>
          </w:p>
        </w:tc>
      </w:tr>
      <w:tr w:rsidR="00902953"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Default="00902953"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02953" w:rsidRDefault="00902953"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02953" w:rsidRDefault="00902953"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A717F" w:rsidRDefault="0045701F" w:rsidP="001E0B73">
            <w:pPr>
              <w:rPr>
                <w:rFonts w:ascii="Calibri" w:eastAsia="Times New Roman" w:hAnsi="Calibri"/>
                <w:color w:val="000000"/>
                <w:sz w:val="20"/>
                <w:szCs w:val="20"/>
              </w:rPr>
            </w:pPr>
            <w:r w:rsidRPr="0045701F">
              <w:rPr>
                <w:noProof/>
              </w:rPr>
              <w:pict>
                <v:shape id="_x0000_s666132" type="#_x0000_t202" style="position:absolute;margin-left:165.2pt;margin-top:2.7pt;width:269.45pt;height:90.8pt;z-index:16;mso-position-horizontal-relative:text;mso-position-vertical-relative:text;mso-width-relative:margin;mso-height-relative:margin">
                  <v:textbox>
                    <w:txbxContent>
                      <w:p w:rsidR="009863FC" w:rsidRPr="00C77785" w:rsidRDefault="00093153" w:rsidP="00DE1432">
                        <w:pPr>
                          <w:jc w:val="both"/>
                          <w:rPr>
                            <w:rFonts w:ascii="Britannic Bold" w:hAnsi="Britannic Bold" w:cs="Aharoni"/>
                          </w:rPr>
                        </w:pPr>
                        <w:r w:rsidRPr="00C77785">
                          <w:rPr>
                            <w:rFonts w:ascii="Britannic Bold" w:hAnsi="Britannic Bold" w:cs="Aharoni"/>
                          </w:rPr>
                          <w:t>This</w:t>
                        </w:r>
                        <w:r w:rsidR="00DE1432" w:rsidRPr="00C77785">
                          <w:rPr>
                            <w:rFonts w:ascii="Britannic Bold" w:hAnsi="Britannic Bold" w:cs="Aharoni"/>
                          </w:rPr>
                          <w:t xml:space="preserve"> weekend we will have a second collection for the Catholic University of America and St. Gregory's University in Shawnee, Oklahoma.  There will not be a special appeal for St. Gregory's University.  Thank you for your generosity.</w:t>
                        </w:r>
                      </w:p>
                    </w:txbxContent>
                  </v:textbox>
                </v:shape>
              </w:pict>
            </w:r>
            <w:r w:rsidR="001A717F">
              <w:rPr>
                <w:rFonts w:ascii="Calibri" w:eastAsia="Times New Roman" w:hAnsi="Calibri"/>
                <w:color w:val="000000"/>
                <w:sz w:val="20"/>
                <w:szCs w:val="20"/>
              </w:rPr>
              <w:t>For the Intention</w:t>
            </w:r>
            <w:r w:rsidR="004B676B">
              <w:rPr>
                <w:rFonts w:ascii="Calibri" w:eastAsia="Times New Roman" w:hAnsi="Calibri"/>
                <w:color w:val="000000"/>
                <w:sz w:val="20"/>
                <w:szCs w:val="20"/>
              </w:rPr>
              <w:t>s</w:t>
            </w:r>
            <w:r w:rsidR="00EB7134">
              <w:rPr>
                <w:rFonts w:ascii="Calibri" w:eastAsia="Times New Roman" w:hAnsi="Calibri"/>
                <w:color w:val="000000"/>
                <w:sz w:val="20"/>
                <w:szCs w:val="20"/>
              </w:rPr>
              <w:t xml:space="preserve"> of </w:t>
            </w:r>
          </w:p>
          <w:p w:rsidR="00902953" w:rsidRDefault="00EB7134" w:rsidP="001A717F">
            <w:pPr>
              <w:rPr>
                <w:rFonts w:ascii="Calibri" w:eastAsia="Times New Roman" w:hAnsi="Calibri"/>
                <w:color w:val="000000"/>
                <w:sz w:val="20"/>
                <w:szCs w:val="20"/>
              </w:rPr>
            </w:pPr>
            <w:r>
              <w:rPr>
                <w:rFonts w:ascii="Calibri" w:eastAsia="Times New Roman" w:hAnsi="Calibri"/>
                <w:color w:val="000000"/>
                <w:sz w:val="20"/>
                <w:szCs w:val="20"/>
              </w:rPr>
              <w:t>Edie Stone by Tom Stone</w:t>
            </w:r>
          </w:p>
        </w:tc>
      </w:tr>
      <w:tr w:rsidR="00902953"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Default="00902953"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02953" w:rsidRDefault="00902953"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02953" w:rsidRDefault="00902953"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02953" w:rsidRDefault="00902953" w:rsidP="001E0B73">
            <w:pPr>
              <w:rPr>
                <w:rFonts w:ascii="Calibri" w:eastAsia="Times New Roman" w:hAnsi="Calibri"/>
                <w:color w:val="000000"/>
                <w:sz w:val="20"/>
                <w:szCs w:val="20"/>
              </w:rPr>
            </w:pPr>
          </w:p>
        </w:tc>
      </w:tr>
      <w:tr w:rsidR="00902953" w:rsidRPr="0039655A"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Pr="00177B66" w:rsidRDefault="00902953"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02953" w:rsidRPr="00177B66" w:rsidRDefault="00902953"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02953" w:rsidRDefault="00902953" w:rsidP="008F105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02953" w:rsidRPr="003674A6" w:rsidRDefault="00902953" w:rsidP="002331C6">
            <w:pPr>
              <w:rPr>
                <w:rFonts w:ascii="Calibri" w:eastAsia="Times New Roman" w:hAnsi="Calibri"/>
                <w:color w:val="000000"/>
                <w:sz w:val="20"/>
                <w:szCs w:val="20"/>
              </w:rPr>
            </w:pPr>
          </w:p>
        </w:tc>
        <w:tc>
          <w:tcPr>
            <w:tcW w:w="351" w:type="dxa"/>
          </w:tcPr>
          <w:p w:rsidR="00902953" w:rsidRPr="0039655A" w:rsidRDefault="0045701F">
            <w:r>
              <w:rPr>
                <w:noProof/>
              </w:rPr>
              <w:pict>
                <v:shape id="_x0000_s666294" type="#_x0000_t202" style="position:absolute;margin-left:16.05pt;margin-top:506.25pt;width:271.1pt;height:86.85pt;z-index:28;mso-position-horizontal-relative:text;mso-position-vertical-relative:text;mso-width-relative:margin;mso-height-relative:margin">
                  <v:textbox style="mso-next-textbox:#_x0000_s666294">
                    <w:txbxContent>
                      <w:p w:rsidR="00902953" w:rsidRDefault="00902953" w:rsidP="00B96D3A">
                        <w:pPr>
                          <w:jc w:val="center"/>
                          <w:rPr>
                            <w:rFonts w:ascii="Century Schoolbook" w:hAnsi="Century Schoolbook"/>
                            <w:b/>
                            <w:sz w:val="22"/>
                            <w:szCs w:val="22"/>
                          </w:rPr>
                        </w:pPr>
                        <w:r w:rsidRPr="00A421EA">
                          <w:rPr>
                            <w:rFonts w:ascii="Century Schoolbook" w:hAnsi="Century Schoolbook"/>
                            <w:b/>
                            <w:sz w:val="22"/>
                            <w:szCs w:val="22"/>
                          </w:rPr>
                          <w:t xml:space="preserve">You can have a Mass said for someone's intentions at their birthday, wedding, baptism, or in memory of your deceased loved ones.  Contact the office for days and times that you wish to have </w:t>
                        </w:r>
                      </w:p>
                      <w:p w:rsidR="00902953" w:rsidRPr="00A421EA" w:rsidRDefault="00902953" w:rsidP="00B96D3A">
                        <w:pPr>
                          <w:jc w:val="center"/>
                          <w:rPr>
                            <w:rFonts w:ascii="Century Schoolbook" w:hAnsi="Century Schoolbook"/>
                            <w:b/>
                            <w:sz w:val="22"/>
                            <w:szCs w:val="22"/>
                          </w:rPr>
                        </w:pPr>
                        <w:r w:rsidRPr="00A421EA">
                          <w:rPr>
                            <w:rFonts w:ascii="Century Schoolbook" w:hAnsi="Century Schoolbook"/>
                            <w:b/>
                            <w:sz w:val="22"/>
                            <w:szCs w:val="22"/>
                          </w:rPr>
                          <w:t>the Mass celebrated.</w:t>
                        </w:r>
                      </w:p>
                      <w:p w:rsidR="00902953" w:rsidRPr="00A421EA" w:rsidRDefault="00902953" w:rsidP="00B96D3A">
                        <w:pPr>
                          <w:jc w:val="center"/>
                          <w:rPr>
                            <w:rFonts w:ascii="Century Schoolbook" w:hAnsi="Century Schoolbook"/>
                            <w:b/>
                            <w:sz w:val="22"/>
                            <w:szCs w:val="22"/>
                          </w:rPr>
                        </w:pPr>
                        <w:r w:rsidRPr="00A421EA">
                          <w:rPr>
                            <w:rFonts w:ascii="Century Schoolbook" w:hAnsi="Century Schoolbook"/>
                            <w:b/>
                            <w:sz w:val="22"/>
                            <w:szCs w:val="22"/>
                          </w:rPr>
                          <w:t>What a precious gift!</w:t>
                        </w:r>
                        <w:r w:rsidRPr="00A421EA">
                          <w:rPr>
                            <w:rFonts w:ascii="Century Schoolbook" w:hAnsi="Century Schoolbook"/>
                            <w:b/>
                            <w:sz w:val="22"/>
                            <w:szCs w:val="22"/>
                          </w:rPr>
                          <w:br/>
                        </w:r>
                      </w:p>
                      <w:p w:rsidR="00902953" w:rsidRDefault="00902953"/>
                    </w:txbxContent>
                  </v:textbox>
                </v:shape>
              </w:pict>
            </w:r>
          </w:p>
        </w:tc>
      </w:tr>
    </w:tbl>
    <w:p w:rsidR="00D12DA6" w:rsidRPr="001962FB" w:rsidRDefault="0045701F" w:rsidP="004B488E">
      <w:pPr>
        <w:tabs>
          <w:tab w:val="left" w:pos="705"/>
          <w:tab w:val="left" w:pos="6345"/>
        </w:tabs>
      </w:pPr>
      <w:r w:rsidRPr="0045701F">
        <w:rPr>
          <w:noProof/>
          <w:sz w:val="10"/>
          <w:szCs w:val="10"/>
          <w:lang w:eastAsia="zh-TW"/>
        </w:rPr>
        <w:pict>
          <v:shape id="_x0000_s666284" type="#_x0000_t202" style="position:absolute;margin-left:-13.6pt;margin-top:6.8pt;width:256.85pt;height:186.75pt;z-index:26;mso-position-horizontal-relative:text;mso-position-vertical-relative:text;mso-width-relative:margin;mso-height-relative:margin">
            <v:textbox>
              <w:txbxContent>
                <w:p w:rsidR="00BC12FB" w:rsidRPr="007528D9" w:rsidRDefault="006D451D" w:rsidP="00BC12FB">
                  <w:pPr>
                    <w:jc w:val="center"/>
                    <w:rPr>
                      <w:rFonts w:ascii="Calibri" w:hAnsi="Calibri"/>
                      <w:color w:val="222222"/>
                      <w:u w:val="single"/>
                      <w:shd w:val="clear" w:color="auto" w:fill="FFFFFF"/>
                    </w:rPr>
                  </w:pPr>
                  <w:r w:rsidRPr="007528D9">
                    <w:rPr>
                      <w:rStyle w:val="Strong"/>
                      <w:rFonts w:ascii="Calibri" w:hAnsi="Calibri"/>
                      <w:color w:val="222222"/>
                      <w:u w:val="single"/>
                      <w:shd w:val="clear" w:color="auto" w:fill="FFFFFF"/>
                    </w:rPr>
                    <w:t>“Learn More About Becoming Catholic</w:t>
                  </w:r>
                  <w:r w:rsidRPr="007528D9">
                    <w:rPr>
                      <w:rFonts w:ascii="Calibri" w:hAnsi="Calibri"/>
                      <w:color w:val="222222"/>
                      <w:u w:val="single"/>
                      <w:shd w:val="clear" w:color="auto" w:fill="FFFFFF"/>
                    </w:rPr>
                    <w:t>” </w:t>
                  </w:r>
                  <w:r w:rsidRPr="007528D9">
                    <w:rPr>
                      <w:rStyle w:val="apple-converted-space"/>
                      <w:rFonts w:ascii="Calibri" w:hAnsi="Calibri"/>
                      <w:color w:val="222222"/>
                      <w:u w:val="single"/>
                      <w:shd w:val="clear" w:color="auto" w:fill="FFFFFF"/>
                    </w:rPr>
                    <w:t> </w:t>
                  </w:r>
                  <w:r w:rsidRPr="007528D9">
                    <w:rPr>
                      <w:rFonts w:ascii="Calibri" w:hAnsi="Calibri"/>
                      <w:color w:val="222222"/>
                      <w:u w:val="single"/>
                      <w:shd w:val="clear" w:color="auto" w:fill="FFFFFF"/>
                    </w:rPr>
                    <w:t> </w:t>
                  </w:r>
                </w:p>
                <w:p w:rsidR="00460B20" w:rsidRDefault="00E8169A" w:rsidP="00BC12FB">
                  <w:pPr>
                    <w:jc w:val="center"/>
                    <w:rPr>
                      <w:rStyle w:val="apple-converted-space"/>
                      <w:rFonts w:ascii="Calibri" w:hAnsi="Calibri"/>
                      <w:b/>
                      <w:color w:val="222222"/>
                      <w:u w:val="single"/>
                      <w:shd w:val="clear" w:color="auto" w:fill="FFFFFF"/>
                    </w:rPr>
                  </w:pPr>
                  <w:r w:rsidRPr="007528D9">
                    <w:rPr>
                      <w:rStyle w:val="aqj"/>
                      <w:rFonts w:ascii="Calibri" w:hAnsi="Calibri"/>
                      <w:b/>
                      <w:color w:val="222222"/>
                      <w:u w:val="single"/>
                      <w:shd w:val="clear" w:color="auto" w:fill="FFFFFF"/>
                    </w:rPr>
                    <w:t>Sunday</w:t>
                  </w:r>
                  <w:r w:rsidR="006D451D" w:rsidRPr="007528D9">
                    <w:rPr>
                      <w:rStyle w:val="aqj"/>
                      <w:rFonts w:ascii="Calibri" w:hAnsi="Calibri"/>
                      <w:b/>
                      <w:color w:val="222222"/>
                      <w:u w:val="single"/>
                      <w:shd w:val="clear" w:color="auto" w:fill="FFFFFF"/>
                    </w:rPr>
                    <w:t>, August 23</w:t>
                  </w:r>
                  <w:r w:rsidR="006D451D" w:rsidRPr="007528D9">
                    <w:rPr>
                      <w:rFonts w:ascii="Calibri" w:hAnsi="Calibri"/>
                      <w:b/>
                      <w:color w:val="222222"/>
                      <w:u w:val="single"/>
                      <w:shd w:val="clear" w:color="auto" w:fill="FFFFFF"/>
                    </w:rPr>
                    <w:t>:</w:t>
                  </w:r>
                  <w:r w:rsidR="006D451D" w:rsidRPr="007528D9">
                    <w:rPr>
                      <w:rStyle w:val="apple-converted-space"/>
                      <w:rFonts w:ascii="Calibri" w:hAnsi="Calibri"/>
                      <w:b/>
                      <w:color w:val="222222"/>
                      <w:u w:val="single"/>
                      <w:shd w:val="clear" w:color="auto" w:fill="FFFFFF"/>
                    </w:rPr>
                    <w:t> </w:t>
                  </w:r>
                  <w:r w:rsidR="006D451D" w:rsidRPr="007528D9">
                    <w:rPr>
                      <w:rStyle w:val="aqj"/>
                      <w:rFonts w:ascii="Calibri" w:hAnsi="Calibri"/>
                      <w:b/>
                      <w:color w:val="222222"/>
                      <w:u w:val="single"/>
                      <w:shd w:val="clear" w:color="auto" w:fill="FFFFFF"/>
                    </w:rPr>
                    <w:t>6:00-7:30pm</w:t>
                  </w:r>
                  <w:r w:rsidR="006D451D" w:rsidRPr="007528D9">
                    <w:rPr>
                      <w:rStyle w:val="apple-converted-space"/>
                      <w:rFonts w:ascii="Calibri" w:hAnsi="Calibri"/>
                      <w:b/>
                      <w:color w:val="222222"/>
                      <w:u w:val="single"/>
                      <w:shd w:val="clear" w:color="auto" w:fill="FFFFFF"/>
                    </w:rPr>
                    <w:t> </w:t>
                  </w:r>
                </w:p>
                <w:p w:rsidR="00BC12FB" w:rsidRPr="007528D9" w:rsidRDefault="006D451D" w:rsidP="00BC12FB">
                  <w:pPr>
                    <w:jc w:val="center"/>
                    <w:rPr>
                      <w:rFonts w:ascii="Calibri" w:hAnsi="Calibri"/>
                      <w:color w:val="222222"/>
                      <w:shd w:val="clear" w:color="auto" w:fill="FFFFFF"/>
                    </w:rPr>
                  </w:pPr>
                  <w:r w:rsidRPr="007528D9">
                    <w:rPr>
                      <w:rFonts w:ascii="Calibri" w:hAnsi="Calibri"/>
                      <w:b/>
                      <w:color w:val="222222"/>
                      <w:u w:val="single"/>
                      <w:shd w:val="clear" w:color="auto" w:fill="FFFFFF"/>
                    </w:rPr>
                    <w:t>in Gillespie Hall</w:t>
                  </w:r>
                  <w:r w:rsidRPr="007528D9">
                    <w:rPr>
                      <w:rFonts w:ascii="Calibri" w:hAnsi="Calibri"/>
                      <w:color w:val="222222"/>
                      <w:u w:val="single"/>
                      <w:shd w:val="clear" w:color="auto" w:fill="FFFFFF"/>
                    </w:rPr>
                    <w:t>.</w:t>
                  </w:r>
                </w:p>
                <w:p w:rsidR="006D451D" w:rsidRPr="00460B20" w:rsidRDefault="006D451D" w:rsidP="006D451D">
                  <w:pPr>
                    <w:jc w:val="both"/>
                    <w:rPr>
                      <w:sz w:val="22"/>
                      <w:szCs w:val="22"/>
                    </w:rPr>
                  </w:pPr>
                  <w:r w:rsidRPr="00460B20">
                    <w:rPr>
                      <w:rFonts w:ascii="Calibri" w:hAnsi="Calibri"/>
                      <w:color w:val="222222"/>
                      <w:sz w:val="22"/>
                      <w:szCs w:val="22"/>
                      <w:shd w:val="clear" w:color="auto" w:fill="FFFFFF"/>
                    </w:rPr>
                    <w:t>Are you (or someone you know) interested in joining the Catholic faith? </w:t>
                  </w:r>
                  <w:r w:rsidRPr="00460B20">
                    <w:rPr>
                      <w:rStyle w:val="apple-converted-space"/>
                      <w:rFonts w:ascii="Calibri" w:hAnsi="Calibri"/>
                      <w:color w:val="222222"/>
                      <w:sz w:val="22"/>
                      <w:szCs w:val="22"/>
                      <w:shd w:val="clear" w:color="auto" w:fill="FFFFFF"/>
                    </w:rPr>
                    <w:t> </w:t>
                  </w:r>
                  <w:r w:rsidRPr="00460B20">
                    <w:rPr>
                      <w:rFonts w:ascii="Calibri" w:hAnsi="Calibri"/>
                      <w:color w:val="222222"/>
                      <w:sz w:val="22"/>
                      <w:szCs w:val="22"/>
                      <w:shd w:val="clear" w:color="auto" w:fill="FFFFFF"/>
                    </w:rPr>
                    <w:t>All are welcome to come learn about the Catholic Church and the steps to take to become Catholic. </w:t>
                  </w:r>
                  <w:r w:rsidRPr="00460B20">
                    <w:rPr>
                      <w:rStyle w:val="apple-converted-space"/>
                      <w:rFonts w:ascii="Calibri" w:hAnsi="Calibri"/>
                      <w:color w:val="222222"/>
                      <w:sz w:val="22"/>
                      <w:szCs w:val="22"/>
                      <w:shd w:val="clear" w:color="auto" w:fill="FFFFFF"/>
                    </w:rPr>
                    <w:t> </w:t>
                  </w:r>
                  <w:r w:rsidRPr="00460B20">
                    <w:rPr>
                      <w:rFonts w:ascii="Calibri" w:hAnsi="Calibri"/>
                      <w:color w:val="222222"/>
                      <w:sz w:val="22"/>
                      <w:szCs w:val="22"/>
                      <w:u w:val="single"/>
                      <w:shd w:val="clear" w:color="auto" w:fill="FFFFFF"/>
                    </w:rPr>
                    <w:t>The Rite of Christian Initiation for Adults (RCIA)</w:t>
                  </w:r>
                  <w:r w:rsidRPr="00460B20">
                    <w:rPr>
                      <w:rStyle w:val="apple-converted-space"/>
                      <w:rFonts w:ascii="Calibri" w:hAnsi="Calibri"/>
                      <w:color w:val="222222"/>
                      <w:sz w:val="22"/>
                      <w:szCs w:val="22"/>
                      <w:shd w:val="clear" w:color="auto" w:fill="FFFFFF"/>
                    </w:rPr>
                    <w:t> </w:t>
                  </w:r>
                  <w:r w:rsidRPr="00460B20">
                    <w:rPr>
                      <w:rFonts w:ascii="Calibri" w:hAnsi="Calibri"/>
                      <w:color w:val="222222"/>
                      <w:sz w:val="22"/>
                      <w:szCs w:val="22"/>
                      <w:shd w:val="clear" w:color="auto" w:fill="FFFFFF"/>
                    </w:rPr>
                    <w:t>will start in September and if you are interested in joining the church or just want to inquire about our faith please accept this invitation to attend. With questions or for more information, contact Mike or Lucy Radtke @</w:t>
                  </w:r>
                  <w:r w:rsidRPr="00460B20">
                    <w:rPr>
                      <w:rStyle w:val="apple-converted-space"/>
                      <w:rFonts w:ascii="Calibri" w:hAnsi="Calibri"/>
                      <w:color w:val="222222"/>
                      <w:sz w:val="22"/>
                      <w:szCs w:val="22"/>
                      <w:shd w:val="clear" w:color="auto" w:fill="FFFFFF"/>
                    </w:rPr>
                    <w:t> </w:t>
                  </w:r>
                  <w:hyperlink r:id="rId7" w:tgtFrame="_blank" w:history="1">
                    <w:r w:rsidRPr="00460B20">
                      <w:rPr>
                        <w:rStyle w:val="Hyperlink"/>
                        <w:rFonts w:ascii="Calibri" w:hAnsi="Calibri"/>
                        <w:sz w:val="22"/>
                        <w:szCs w:val="22"/>
                        <w:shd w:val="clear" w:color="auto" w:fill="FFFFFF"/>
                      </w:rPr>
                      <w:t>mikelucy@live.com</w:t>
                    </w:r>
                  </w:hyperlink>
                  <w:r w:rsidRPr="00460B20">
                    <w:rPr>
                      <w:rStyle w:val="apple-converted-space"/>
                      <w:rFonts w:ascii="Calibri" w:hAnsi="Calibri"/>
                      <w:color w:val="222222"/>
                      <w:sz w:val="22"/>
                      <w:szCs w:val="22"/>
                      <w:shd w:val="clear" w:color="auto" w:fill="FFFFFF"/>
                    </w:rPr>
                    <w:t> </w:t>
                  </w:r>
                  <w:r w:rsidRPr="00460B20">
                    <w:rPr>
                      <w:rFonts w:ascii="Calibri" w:hAnsi="Calibri"/>
                      <w:color w:val="222222"/>
                      <w:sz w:val="22"/>
                      <w:szCs w:val="22"/>
                      <w:shd w:val="clear" w:color="auto" w:fill="FFFFFF"/>
                    </w:rPr>
                    <w:t>or</w:t>
                  </w:r>
                  <w:r w:rsidRPr="00460B20">
                    <w:rPr>
                      <w:rStyle w:val="apple-converted-space"/>
                      <w:rFonts w:ascii="Calibri" w:hAnsi="Calibri"/>
                      <w:color w:val="222222"/>
                      <w:sz w:val="22"/>
                      <w:szCs w:val="22"/>
                      <w:shd w:val="clear" w:color="auto" w:fill="FFFFFF"/>
                    </w:rPr>
                    <w:t> </w:t>
                  </w:r>
                  <w:hyperlink r:id="rId8" w:tgtFrame="_blank" w:history="1">
                    <w:r w:rsidRPr="00460B20">
                      <w:rPr>
                        <w:rStyle w:val="Hyperlink"/>
                        <w:rFonts w:ascii="Calibri" w:hAnsi="Calibri"/>
                        <w:color w:val="1155CC"/>
                        <w:sz w:val="22"/>
                        <w:szCs w:val="22"/>
                        <w:shd w:val="clear" w:color="auto" w:fill="FFFFFF"/>
                      </w:rPr>
                      <w:t>580-606-0283</w:t>
                    </w:r>
                  </w:hyperlink>
                  <w:r w:rsidRPr="00460B20">
                    <w:rPr>
                      <w:rFonts w:ascii="Calibri" w:hAnsi="Calibri"/>
                      <w:color w:val="222222"/>
                      <w:sz w:val="22"/>
                      <w:szCs w:val="22"/>
                      <w:shd w:val="clear" w:color="auto" w:fill="FFFFFF"/>
                    </w:rPr>
                    <w:t>.</w:t>
                  </w:r>
                  <w:r w:rsidRPr="00460B20">
                    <w:rPr>
                      <w:rStyle w:val="apple-converted-space"/>
                      <w:rFonts w:ascii="Calibri" w:hAnsi="Calibri"/>
                      <w:color w:val="222222"/>
                      <w:sz w:val="22"/>
                      <w:szCs w:val="22"/>
                      <w:shd w:val="clear" w:color="auto" w:fill="FFFFFF"/>
                    </w:rPr>
                    <w:t> </w:t>
                  </w:r>
                </w:p>
              </w:txbxContent>
            </v:textbox>
          </v:shape>
        </w:pict>
      </w:r>
    </w:p>
    <w:p w:rsidR="001D7A2F" w:rsidRPr="001962FB" w:rsidRDefault="001D7A2F" w:rsidP="00D154DC">
      <w:pPr>
        <w:tabs>
          <w:tab w:val="left" w:pos="195"/>
          <w:tab w:val="left" w:pos="1920"/>
          <w:tab w:val="left" w:pos="2070"/>
          <w:tab w:val="left" w:pos="7005"/>
        </w:tabs>
      </w:pPr>
    </w:p>
    <w:p w:rsidR="005379FF" w:rsidRPr="001962FB" w:rsidRDefault="005379FF" w:rsidP="00B900D9">
      <w:pPr>
        <w:tabs>
          <w:tab w:val="left" w:pos="2865"/>
        </w:tabs>
      </w:pPr>
    </w:p>
    <w:p w:rsidR="00561C66" w:rsidRPr="001962FB" w:rsidRDefault="0045701F" w:rsidP="00B900D9">
      <w:pPr>
        <w:tabs>
          <w:tab w:val="left" w:pos="2865"/>
        </w:tabs>
      </w:pPr>
      <w:r>
        <w:rPr>
          <w:noProof/>
          <w:lang w:eastAsia="zh-TW"/>
        </w:rPr>
        <w:pict>
          <v:shape id="_x0000_s666310" type="#_x0000_t202" style="position:absolute;margin-left:280.1pt;margin-top:8.9pt;width:269.45pt;height:109.5pt;z-index:32;mso-width-relative:margin;mso-height-relative:margin">
            <v:textbox>
              <w:txbxContent>
                <w:p w:rsidR="007528D9" w:rsidRPr="007528D9" w:rsidRDefault="007528D9" w:rsidP="004647A1">
                  <w:pPr>
                    <w:jc w:val="center"/>
                    <w:rPr>
                      <w:rFonts w:ascii="Verdana" w:hAnsi="Verdana"/>
                      <w:sz w:val="28"/>
                      <w:szCs w:val="28"/>
                    </w:rPr>
                  </w:pPr>
                  <w:r w:rsidRPr="007528D9">
                    <w:rPr>
                      <w:rFonts w:ascii="Verdana" w:hAnsi="Verdana"/>
                      <w:sz w:val="28"/>
                      <w:szCs w:val="28"/>
                    </w:rPr>
                    <w:t>On the weekend of September 5-6 there will be a second collection for our Food Bank.  This collection will help us to prepare ourselves for the Thanksgiving and Christmas holidays.</w:t>
                  </w:r>
                </w:p>
                <w:p w:rsidR="007528D9" w:rsidRDefault="007528D9"/>
              </w:txbxContent>
            </v:textbox>
          </v:shape>
        </w:pict>
      </w:r>
    </w:p>
    <w:p w:rsidR="00DB06F9" w:rsidRPr="001962FB" w:rsidRDefault="00DB06F9" w:rsidP="00B900D9">
      <w:pPr>
        <w:tabs>
          <w:tab w:val="left" w:pos="2865"/>
        </w:tabs>
        <w:rPr>
          <w:sz w:val="10"/>
          <w:szCs w:val="10"/>
        </w:rPr>
      </w:pPr>
    </w:p>
    <w:p w:rsidR="005379FF" w:rsidRPr="001962FB" w:rsidRDefault="00C27BC7" w:rsidP="006777AB">
      <w:pPr>
        <w:tabs>
          <w:tab w:val="left" w:pos="2865"/>
        </w:tabs>
      </w:pPr>
      <w:r w:rsidRPr="001962FB">
        <w:tab/>
      </w:r>
      <w:r w:rsidRPr="001962FB">
        <w:tab/>
      </w:r>
    </w:p>
    <w:p w:rsidR="005379FF" w:rsidRPr="001962FB" w:rsidRDefault="005379FF" w:rsidP="003C76EF">
      <w:pPr>
        <w:tabs>
          <w:tab w:val="left" w:pos="6705"/>
        </w:tabs>
      </w:pPr>
    </w:p>
    <w:p w:rsidR="005379FF" w:rsidRPr="001962FB" w:rsidRDefault="005379FF" w:rsidP="00B900D9">
      <w:pPr>
        <w:tabs>
          <w:tab w:val="left" w:pos="2865"/>
        </w:tabs>
      </w:pPr>
    </w:p>
    <w:p w:rsidR="007A6964" w:rsidRPr="001962FB" w:rsidRDefault="007A6964" w:rsidP="00B900D9">
      <w:pPr>
        <w:tabs>
          <w:tab w:val="left" w:pos="2865"/>
        </w:tabs>
      </w:pPr>
    </w:p>
    <w:p w:rsidR="005379FF" w:rsidRPr="001962FB" w:rsidRDefault="0045701F"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1962FB" w:rsidRDefault="00675CB7" w:rsidP="00A756BF"/>
    <w:p w:rsidR="00675CB7" w:rsidRPr="001962FB" w:rsidRDefault="009F4E68" w:rsidP="009F4E68">
      <w:pPr>
        <w:tabs>
          <w:tab w:val="left" w:pos="7620"/>
        </w:tabs>
      </w:pPr>
      <w:r w:rsidRPr="001962FB">
        <w:tab/>
      </w:r>
      <w:r w:rsidR="00BB2561" w:rsidRPr="001962FB">
        <w:tab/>
      </w:r>
      <w:r w:rsidR="00BB2561" w:rsidRPr="001962FB">
        <w:tab/>
      </w:r>
      <w:r w:rsidR="00BB2561" w:rsidRPr="001962FB">
        <w:tab/>
      </w:r>
    </w:p>
    <w:p w:rsidR="00675CB7" w:rsidRPr="001962FB" w:rsidRDefault="0045701F" w:rsidP="00985493">
      <w:pPr>
        <w:jc w:val="center"/>
      </w:pPr>
      <w:r>
        <w:rPr>
          <w:noProof/>
          <w:lang w:eastAsia="zh-TW"/>
        </w:rPr>
        <w:pict>
          <v:shape id="_x0000_s666304" type="#_x0000_t202" style="position:absolute;left:0;text-align:left;margin-left:280.1pt;margin-top:12pt;width:271.3pt;height:160.5pt;z-index:30;mso-width-relative:margin;mso-height-relative:margin">
            <v:textbox>
              <w:txbxContent>
                <w:p w:rsidR="00E45C19" w:rsidRPr="00E45C19" w:rsidRDefault="00E45C19" w:rsidP="00E45C19">
                  <w:pPr>
                    <w:jc w:val="center"/>
                    <w:rPr>
                      <w:rFonts w:ascii="Elephant" w:hAnsi="Elephant"/>
                      <w:u w:val="single"/>
                    </w:rPr>
                  </w:pPr>
                  <w:r w:rsidRPr="00E45C19">
                    <w:rPr>
                      <w:rFonts w:ascii="Elephant" w:hAnsi="Elephant"/>
                      <w:u w:val="single"/>
                    </w:rPr>
                    <w:t>Christmas Bazaar Work Day</w:t>
                  </w:r>
                </w:p>
                <w:p w:rsidR="007528D9" w:rsidRPr="007528D9" w:rsidRDefault="00D47001" w:rsidP="00D73691">
                  <w:pPr>
                    <w:jc w:val="both"/>
                    <w:rPr>
                      <w:rFonts w:ascii="Elephant" w:hAnsi="Elephant"/>
                    </w:rPr>
                  </w:pPr>
                  <w:r>
                    <w:rPr>
                      <w:rFonts w:ascii="Elephant" w:hAnsi="Elephant"/>
                    </w:rPr>
                    <w:t xml:space="preserve">Our Christmas Bazaar will be held on </w:t>
                  </w:r>
                  <w:r w:rsidR="00E45C19" w:rsidRPr="00E45C19">
                    <w:rPr>
                      <w:rFonts w:ascii="Elephant" w:hAnsi="Elephant"/>
                    </w:rPr>
                    <w:t xml:space="preserve"> November 20, 21 and 22.  </w:t>
                  </w:r>
                  <w:r>
                    <w:rPr>
                      <w:rFonts w:ascii="Elephant" w:hAnsi="Elephant"/>
                    </w:rPr>
                    <w:t xml:space="preserve">There </w:t>
                  </w:r>
                  <w:r w:rsidR="00E45C19" w:rsidRPr="00E45C19">
                    <w:rPr>
                      <w:rFonts w:ascii="Elephant" w:hAnsi="Elephant"/>
                    </w:rPr>
                    <w:t xml:space="preserve">will </w:t>
                  </w:r>
                  <w:r>
                    <w:rPr>
                      <w:rFonts w:ascii="Elephant" w:hAnsi="Elephant"/>
                    </w:rPr>
                    <w:t>be</w:t>
                  </w:r>
                  <w:r w:rsidR="00E45C19" w:rsidRPr="00E45C19">
                    <w:rPr>
                      <w:rFonts w:ascii="Elephant" w:hAnsi="Elephant"/>
                    </w:rPr>
                    <w:t xml:space="preserve"> a work day on Saturday, September 12 at 10 a.m.  </w:t>
                  </w:r>
                  <w:r w:rsidR="00E45C19">
                    <w:rPr>
                      <w:rFonts w:ascii="Elephant" w:hAnsi="Elephant"/>
                    </w:rPr>
                    <w:t xml:space="preserve">in Gillespie Hall.  </w:t>
                  </w:r>
                  <w:r w:rsidR="007528D9" w:rsidRPr="007528D9">
                    <w:rPr>
                      <w:rFonts w:ascii="Elephant" w:hAnsi="Elephant"/>
                    </w:rPr>
                    <w:t>The profit will equally be divided between three Parishes:  Walters, Duncan and Marlow for the purpose of the building fund.  We need your time, talent and treasure to make this event successful.</w:t>
                  </w:r>
                </w:p>
                <w:p w:rsidR="00E45C19" w:rsidRPr="00E45C19" w:rsidRDefault="00E45C19" w:rsidP="00E45C19">
                  <w:pPr>
                    <w:jc w:val="both"/>
                    <w:rPr>
                      <w:rFonts w:ascii="Elephant" w:hAnsi="Elephant"/>
                    </w:rPr>
                  </w:pPr>
                </w:p>
              </w:txbxContent>
            </v:textbox>
          </v:shape>
        </w:pict>
      </w:r>
    </w:p>
    <w:p w:rsidR="00A756BF" w:rsidRPr="001962FB" w:rsidRDefault="0056701D" w:rsidP="006A1EE8">
      <w:pPr>
        <w:tabs>
          <w:tab w:val="left" w:pos="2610"/>
          <w:tab w:val="left" w:pos="5250"/>
          <w:tab w:val="left" w:pos="6315"/>
          <w:tab w:val="left" w:pos="6840"/>
          <w:tab w:val="left" w:pos="7172"/>
        </w:tabs>
        <w:jc w:val="right"/>
      </w:pPr>
      <w:r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065158" w:rsidP="00273B90">
      <w:pPr>
        <w:tabs>
          <w:tab w:val="left" w:pos="2565"/>
          <w:tab w:val="left" w:pos="4920"/>
          <w:tab w:val="left" w:pos="6090"/>
          <w:tab w:val="left" w:pos="6195"/>
          <w:tab w:val="left" w:pos="6480"/>
          <w:tab w:val="left" w:pos="6702"/>
          <w:tab w:val="left" w:pos="7200"/>
          <w:tab w:val="left" w:pos="9735"/>
        </w:tabs>
      </w:pPr>
      <w:r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460B20"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Pr>
          <w:noProof/>
          <w:lang w:eastAsia="zh-TW"/>
        </w:rPr>
        <w:pict>
          <v:shape id="_x0000_s666309" type="#_x0000_t202" style="position:absolute;margin-left:-13.6pt;margin-top:.6pt;width:256.85pt;height:130.5pt;z-index:31;mso-width-relative:margin;mso-height-relative:margin">
            <v:textbox style="mso-next-textbox:#_x0000_s666309">
              <w:txbxContent>
                <w:p w:rsidR="00460B20" w:rsidRPr="00460B20" w:rsidRDefault="00460B20" w:rsidP="00460B20">
                  <w:pPr>
                    <w:jc w:val="center"/>
                    <w:rPr>
                      <w:rFonts w:ascii="Berlin Sans FB" w:hAnsi="Berlin Sans FB"/>
                      <w:sz w:val="28"/>
                      <w:szCs w:val="28"/>
                      <w:u w:val="single"/>
                    </w:rPr>
                  </w:pPr>
                  <w:r w:rsidRPr="00460B20">
                    <w:rPr>
                      <w:rFonts w:ascii="Berlin Sans FB" w:hAnsi="Berlin Sans FB"/>
                      <w:sz w:val="28"/>
                      <w:szCs w:val="28"/>
                      <w:u w:val="single"/>
                    </w:rPr>
                    <w:t>T-Shirts for sale</w:t>
                  </w:r>
                </w:p>
                <w:p w:rsidR="00460B20" w:rsidRPr="00460B20" w:rsidRDefault="00C41138" w:rsidP="00460B20">
                  <w:pPr>
                    <w:jc w:val="center"/>
                    <w:rPr>
                      <w:rFonts w:ascii="Berlin Sans FB" w:hAnsi="Berlin Sans FB"/>
                      <w:sz w:val="28"/>
                      <w:szCs w:val="28"/>
                      <w:u w:val="single"/>
                    </w:rPr>
                  </w:pPr>
                  <w:r w:rsidRPr="00460B20">
                    <w:rPr>
                      <w:rFonts w:ascii="Berlin Sans FB" w:hAnsi="Berlin Sans FB"/>
                      <w:sz w:val="28"/>
                      <w:szCs w:val="28"/>
                      <w:u w:val="single"/>
                    </w:rPr>
                    <w:t>after all Masses</w:t>
                  </w:r>
                </w:p>
                <w:p w:rsidR="00460B20" w:rsidRDefault="007528D9" w:rsidP="00460B20">
                  <w:pPr>
                    <w:jc w:val="center"/>
                    <w:rPr>
                      <w:rFonts w:ascii="Berlin Sans FB" w:hAnsi="Berlin Sans FB"/>
                      <w:sz w:val="28"/>
                      <w:szCs w:val="28"/>
                    </w:rPr>
                  </w:pPr>
                  <w:r w:rsidRPr="007528D9">
                    <w:rPr>
                      <w:rFonts w:ascii="Berlin Sans FB" w:hAnsi="Berlin Sans FB"/>
                      <w:sz w:val="28"/>
                      <w:szCs w:val="28"/>
                    </w:rPr>
                    <w:t>to benefit our Christmas Bazaar.</w:t>
                  </w:r>
                </w:p>
                <w:p w:rsidR="00460B20" w:rsidRDefault="007528D9" w:rsidP="00460B20">
                  <w:pPr>
                    <w:jc w:val="center"/>
                    <w:rPr>
                      <w:rFonts w:ascii="Berlin Sans FB" w:hAnsi="Berlin Sans FB"/>
                      <w:sz w:val="28"/>
                      <w:szCs w:val="28"/>
                    </w:rPr>
                  </w:pPr>
                  <w:r w:rsidRPr="007528D9">
                    <w:rPr>
                      <w:rFonts w:ascii="Berlin Sans FB" w:hAnsi="Berlin Sans FB"/>
                      <w:sz w:val="28"/>
                      <w:szCs w:val="28"/>
                    </w:rPr>
                    <w:t>The prices are:</w:t>
                  </w:r>
                </w:p>
                <w:p w:rsidR="00460B20" w:rsidRDefault="007528D9" w:rsidP="00460B20">
                  <w:pPr>
                    <w:jc w:val="center"/>
                    <w:rPr>
                      <w:rFonts w:ascii="Berlin Sans FB" w:hAnsi="Berlin Sans FB"/>
                      <w:sz w:val="28"/>
                      <w:szCs w:val="28"/>
                    </w:rPr>
                  </w:pPr>
                  <w:proofErr w:type="spellStart"/>
                  <w:r w:rsidRPr="007528D9">
                    <w:rPr>
                      <w:rFonts w:ascii="Berlin Sans FB" w:hAnsi="Berlin Sans FB"/>
                      <w:sz w:val="28"/>
                      <w:szCs w:val="28"/>
                    </w:rPr>
                    <w:t>Onesies</w:t>
                  </w:r>
                  <w:proofErr w:type="spellEnd"/>
                  <w:r w:rsidRPr="007528D9">
                    <w:rPr>
                      <w:rFonts w:ascii="Berlin Sans FB" w:hAnsi="Berlin Sans FB"/>
                      <w:sz w:val="28"/>
                      <w:szCs w:val="28"/>
                    </w:rPr>
                    <w:t>:  $20.00,</w:t>
                  </w:r>
                </w:p>
                <w:p w:rsidR="00460B20" w:rsidRDefault="007528D9" w:rsidP="00460B20">
                  <w:pPr>
                    <w:jc w:val="center"/>
                    <w:rPr>
                      <w:rFonts w:ascii="Berlin Sans FB" w:hAnsi="Berlin Sans FB"/>
                      <w:sz w:val="28"/>
                      <w:szCs w:val="28"/>
                    </w:rPr>
                  </w:pPr>
                  <w:r w:rsidRPr="007528D9">
                    <w:rPr>
                      <w:rFonts w:ascii="Berlin Sans FB" w:hAnsi="Berlin Sans FB"/>
                      <w:sz w:val="28"/>
                      <w:szCs w:val="28"/>
                    </w:rPr>
                    <w:t>Youth:  $25.00,</w:t>
                  </w:r>
                </w:p>
                <w:p w:rsidR="00460B20" w:rsidRDefault="007528D9" w:rsidP="00460B20">
                  <w:pPr>
                    <w:jc w:val="center"/>
                    <w:rPr>
                      <w:rFonts w:ascii="Berlin Sans FB" w:hAnsi="Berlin Sans FB"/>
                      <w:sz w:val="28"/>
                      <w:szCs w:val="28"/>
                    </w:rPr>
                  </w:pPr>
                  <w:r w:rsidRPr="007528D9">
                    <w:rPr>
                      <w:rFonts w:ascii="Berlin Sans FB" w:hAnsi="Berlin Sans FB"/>
                      <w:sz w:val="28"/>
                      <w:szCs w:val="28"/>
                    </w:rPr>
                    <w:t>Adult:  $28.00,</w:t>
                  </w:r>
                </w:p>
                <w:p w:rsidR="007528D9" w:rsidRPr="007528D9" w:rsidRDefault="007528D9" w:rsidP="00460B20">
                  <w:pPr>
                    <w:jc w:val="center"/>
                    <w:rPr>
                      <w:rFonts w:ascii="Berlin Sans FB" w:hAnsi="Berlin Sans FB"/>
                      <w:sz w:val="28"/>
                      <w:szCs w:val="28"/>
                    </w:rPr>
                  </w:pPr>
                  <w:r w:rsidRPr="007528D9">
                    <w:rPr>
                      <w:rFonts w:ascii="Berlin Sans FB" w:hAnsi="Berlin Sans FB"/>
                      <w:sz w:val="28"/>
                      <w:szCs w:val="28"/>
                    </w:rPr>
                    <w:t>XL:  $30.00</w:t>
                  </w:r>
                  <w:r>
                    <w:rPr>
                      <w:rFonts w:ascii="Berlin Sans FB" w:hAnsi="Berlin Sans FB"/>
                      <w:sz w:val="28"/>
                      <w:szCs w:val="28"/>
                    </w:rPr>
                    <w:t>.</w:t>
                  </w:r>
                </w:p>
                <w:p w:rsidR="007528D9" w:rsidRDefault="007528D9" w:rsidP="00460B20">
                  <w:pPr>
                    <w:jc w:val="right"/>
                  </w:pPr>
                </w:p>
              </w:txbxContent>
            </v:textbox>
          </v:shape>
        </w:pict>
      </w:r>
      <w:r w:rsidR="008A50E7"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87701A" w:rsidP="003C13B7">
      <w:pPr>
        <w:tabs>
          <w:tab w:val="left" w:pos="255"/>
          <w:tab w:val="left" w:pos="525"/>
          <w:tab w:val="left" w:pos="675"/>
          <w:tab w:val="left" w:pos="1620"/>
          <w:tab w:val="left" w:pos="4845"/>
          <w:tab w:val="left" w:pos="6045"/>
          <w:tab w:val="left" w:pos="6105"/>
          <w:tab w:val="left" w:pos="6585"/>
        </w:tabs>
        <w:rPr>
          <w:szCs w:val="21"/>
        </w:rPr>
      </w:pPr>
      <w:r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290514" w:rsidRPr="001962FB" w:rsidRDefault="00354260" w:rsidP="003B1366">
      <w:pPr>
        <w:tabs>
          <w:tab w:val="left" w:pos="945"/>
          <w:tab w:val="left" w:pos="2295"/>
          <w:tab w:val="left" w:pos="7605"/>
        </w:tabs>
      </w:pPr>
      <w:r w:rsidRPr="001962FB">
        <w:rPr>
          <w:rFonts w:eastAsia="Times New Roman"/>
          <w:i/>
          <w:iCs/>
          <w:color w:val="000000"/>
          <w:sz w:val="21"/>
          <w:szCs w:val="21"/>
        </w:rPr>
        <w:br/>
      </w:r>
      <w:r w:rsidRPr="001962FB">
        <w:rPr>
          <w:rFonts w:ascii="Arial" w:eastAsia="Times New Roman" w:hAnsi="Arial" w:cs="Arial"/>
          <w:color w:val="000000"/>
          <w:sz w:val="20"/>
          <w:szCs w:val="20"/>
        </w:rPr>
        <w:br/>
      </w:r>
      <w:r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r w:rsidR="0045701F">
        <w:rPr>
          <w:noProof/>
        </w:rPr>
        <w:pict>
          <v:shape id="_x0000_s518873" type="#_x0000_t202" style="position:absolute;margin-left:627pt;margin-top:11.15pt;width:205.85pt;height:68.2pt;z-index:12;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45701F"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45701F" w:rsidP="00A756BF">
      <w:pPr>
        <w:tabs>
          <w:tab w:val="left" w:pos="6120"/>
        </w:tabs>
      </w:pPr>
      <w:r w:rsidRPr="0045701F">
        <w:rPr>
          <w:noProof/>
          <w:sz w:val="20"/>
          <w:szCs w:val="20"/>
          <w:lang w:eastAsia="zh-TW"/>
        </w:rPr>
        <w:pict>
          <v:shape id="_x0000_s355662" type="#_x0000_t202" style="position:absolute;margin-left:-17.4pt;margin-top:20.6pt;width:571.6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line id="_x0000_s136497" style="position:absolute;z-index:5" from="605.3pt,72.45pt" to="605.3pt,139.95pt" strokeweight="2.25pt"/>
        </w:pict>
      </w:r>
    </w:p>
    <w:p w:rsidR="007004BC" w:rsidRPr="001962FB" w:rsidRDefault="0045701F" w:rsidP="008E656B">
      <w:pPr>
        <w:tabs>
          <w:tab w:val="left" w:pos="1800"/>
          <w:tab w:val="left" w:pos="3720"/>
          <w:tab w:val="left" w:pos="6120"/>
          <w:tab w:val="left" w:pos="8265"/>
        </w:tabs>
      </w:pPr>
      <w:r>
        <w:rPr>
          <w:noProof/>
        </w:rPr>
        <w:lastRenderedPageBreak/>
        <w:pict>
          <v:shape id="_x0000_s666205" type="#_x0000_t75" alt="" style="position:absolute;margin-left:212.8pt;margin-top:-13.2pt;width:44.7pt;height:55.6pt;z-index:22">
            <v:imagedata r:id="rId9" o:title="choir-e1364853937452"/>
          </v:shape>
        </w:pict>
      </w:r>
      <w:r>
        <w:rPr>
          <w:noProof/>
        </w:rPr>
        <w:pict>
          <v:shape id="_x0000_s666195" type="#_x0000_t202" style="position:absolute;margin-left:-10.3pt;margin-top:-18.75pt;width:270.4pt;height:226.35pt;z-index:19;mso-width-relative:margin;mso-height-relative:margin">
            <v:textbox style="mso-next-textbox:#_x0000_s666195">
              <w:txbxContent>
                <w:p w:rsidR="00A56F58" w:rsidRPr="00D61225" w:rsidRDefault="00A56F58" w:rsidP="00BD2B81">
                  <w:pPr>
                    <w:jc w:val="center"/>
                    <w:rPr>
                      <w:rFonts w:ascii="Berlin Sans FB" w:hAnsi="Berlin Sans FB"/>
                      <w:sz w:val="28"/>
                      <w:szCs w:val="28"/>
                    </w:rPr>
                  </w:pPr>
                  <w:r w:rsidRPr="00D61225">
                    <w:rPr>
                      <w:rFonts w:ascii="Berlin Sans FB" w:hAnsi="Berlin Sans FB"/>
                      <w:sz w:val="28"/>
                      <w:szCs w:val="28"/>
                      <w:u w:val="single"/>
                    </w:rPr>
                    <w:t>CHOIR NEWS</w:t>
                  </w:r>
                  <w:r w:rsidRPr="00D61225">
                    <w:rPr>
                      <w:rFonts w:ascii="Berlin Sans FB" w:hAnsi="Berlin Sans FB"/>
                      <w:sz w:val="28"/>
                      <w:szCs w:val="28"/>
                    </w:rPr>
                    <w:t>:</w:t>
                  </w:r>
                </w:p>
                <w:p w:rsidR="00A56F58" w:rsidRPr="00D61225" w:rsidRDefault="00A56F58" w:rsidP="00BD2B81">
                  <w:pPr>
                    <w:jc w:val="center"/>
                    <w:rPr>
                      <w:rFonts w:ascii="Berlin Sans FB" w:hAnsi="Berlin Sans FB"/>
                      <w:sz w:val="28"/>
                      <w:szCs w:val="28"/>
                    </w:rPr>
                  </w:pPr>
                  <w:r w:rsidRPr="00D61225">
                    <w:rPr>
                      <w:rFonts w:ascii="Berlin Sans FB" w:hAnsi="Berlin Sans FB"/>
                      <w:sz w:val="28"/>
                      <w:szCs w:val="28"/>
                    </w:rPr>
                    <w:t>Join the Choir at our Church!</w:t>
                  </w:r>
                </w:p>
                <w:p w:rsidR="00A56F58" w:rsidRPr="00D61225" w:rsidRDefault="00A56F58" w:rsidP="00BD2B81">
                  <w:pPr>
                    <w:jc w:val="center"/>
                    <w:rPr>
                      <w:rFonts w:ascii="Berlin Sans FB" w:hAnsi="Berlin Sans FB"/>
                      <w:sz w:val="28"/>
                      <w:szCs w:val="28"/>
                    </w:rPr>
                  </w:pPr>
                </w:p>
                <w:p w:rsidR="00A56F58" w:rsidRPr="00D61225" w:rsidRDefault="00A56F58" w:rsidP="00BD2B81">
                  <w:pPr>
                    <w:jc w:val="center"/>
                    <w:rPr>
                      <w:rFonts w:ascii="Algerian" w:hAnsi="Algerian"/>
                      <w:sz w:val="28"/>
                      <w:szCs w:val="28"/>
                    </w:rPr>
                  </w:pPr>
                  <w:r w:rsidRPr="00D61225">
                    <w:rPr>
                      <w:rFonts w:ascii="Algerian" w:hAnsi="Algerian"/>
                      <w:sz w:val="28"/>
                      <w:szCs w:val="28"/>
                      <w:u w:val="single"/>
                    </w:rPr>
                    <w:t>Adult Choir Practice</w:t>
                  </w:r>
                  <w:r w:rsidRPr="00D61225">
                    <w:rPr>
                      <w:rFonts w:ascii="Algerian" w:hAnsi="Algerian"/>
                      <w:sz w:val="28"/>
                      <w:szCs w:val="28"/>
                    </w:rPr>
                    <w:t>:</w:t>
                  </w:r>
                </w:p>
                <w:p w:rsidR="0031033D" w:rsidRDefault="00A56F58" w:rsidP="00BD2B81">
                  <w:pPr>
                    <w:jc w:val="center"/>
                    <w:rPr>
                      <w:rFonts w:ascii="Berlin Sans FB" w:hAnsi="Berlin Sans FB"/>
                      <w:sz w:val="28"/>
                      <w:szCs w:val="28"/>
                    </w:rPr>
                  </w:pPr>
                  <w:r w:rsidRPr="00D61225">
                    <w:rPr>
                      <w:rFonts w:ascii="Berlin Sans FB" w:hAnsi="Berlin Sans FB"/>
                      <w:sz w:val="28"/>
                      <w:szCs w:val="28"/>
                    </w:rPr>
                    <w:t>Saturdays at 2:</w:t>
                  </w:r>
                  <w:r w:rsidR="00D61225" w:rsidRPr="00D61225">
                    <w:rPr>
                      <w:rFonts w:ascii="Berlin Sans FB" w:hAnsi="Berlin Sans FB"/>
                      <w:sz w:val="28"/>
                      <w:szCs w:val="28"/>
                    </w:rPr>
                    <w:t>45</w:t>
                  </w:r>
                  <w:r w:rsidRPr="00D61225">
                    <w:rPr>
                      <w:rFonts w:ascii="Berlin Sans FB" w:hAnsi="Berlin Sans FB"/>
                      <w:sz w:val="28"/>
                      <w:szCs w:val="28"/>
                    </w:rPr>
                    <w:t xml:space="preserve"> p.m., </w:t>
                  </w:r>
                </w:p>
                <w:p w:rsidR="00A56F58" w:rsidRPr="00D61225" w:rsidRDefault="00A56F58" w:rsidP="00BD2B81">
                  <w:pPr>
                    <w:jc w:val="center"/>
                    <w:rPr>
                      <w:rFonts w:ascii="Berlin Sans FB" w:hAnsi="Berlin Sans FB"/>
                      <w:sz w:val="28"/>
                      <w:szCs w:val="28"/>
                    </w:rPr>
                  </w:pPr>
                  <w:r w:rsidRPr="00D61225">
                    <w:rPr>
                      <w:rFonts w:ascii="Berlin Sans FB" w:hAnsi="Berlin Sans FB"/>
                      <w:sz w:val="28"/>
                      <w:szCs w:val="28"/>
                    </w:rPr>
                    <w:t>Sundays at 8:45</w:t>
                  </w:r>
                  <w:r w:rsidRPr="00D61225">
                    <w:rPr>
                      <w:noProof/>
                      <w:sz w:val="28"/>
                      <w:szCs w:val="28"/>
                      <w:lang w:eastAsia="zh-TW"/>
                    </w:rPr>
                    <w:t xml:space="preserve"> </w:t>
                  </w:r>
                  <w:r w:rsidRPr="00D61225">
                    <w:rPr>
                      <w:rFonts w:ascii="Berlin Sans FB" w:hAnsi="Berlin Sans FB"/>
                      <w:sz w:val="28"/>
                      <w:szCs w:val="28"/>
                    </w:rPr>
                    <w:t>a.m.</w:t>
                  </w:r>
                </w:p>
                <w:p w:rsidR="00A56F58" w:rsidRPr="002C7A74" w:rsidRDefault="00A56F58" w:rsidP="00BD2B81">
                  <w:pPr>
                    <w:jc w:val="center"/>
                    <w:rPr>
                      <w:rFonts w:ascii="Berlin Sans FB" w:hAnsi="Berlin Sans FB"/>
                      <w:sz w:val="16"/>
                      <w:szCs w:val="16"/>
                    </w:rPr>
                  </w:pPr>
                </w:p>
                <w:p w:rsidR="00A56F58" w:rsidRPr="00D61225" w:rsidRDefault="00D61225" w:rsidP="0078545E">
                  <w:pPr>
                    <w:jc w:val="right"/>
                    <w:rPr>
                      <w:rFonts w:ascii="Berlin Sans FB" w:hAnsi="Berlin Sans FB"/>
                      <w:sz w:val="28"/>
                      <w:szCs w:val="28"/>
                    </w:rPr>
                  </w:pPr>
                  <w:r w:rsidRPr="00D61225">
                    <w:rPr>
                      <w:rFonts w:ascii="Comic Sans MS" w:hAnsi="Comic Sans MS"/>
                      <w:sz w:val="28"/>
                      <w:szCs w:val="28"/>
                      <w:u w:val="single"/>
                    </w:rPr>
                    <w:t>Bell Choir Practice</w:t>
                  </w:r>
                  <w:r w:rsidR="00A56F58" w:rsidRPr="00D61225">
                    <w:rPr>
                      <w:rFonts w:ascii="Berlin Sans FB" w:hAnsi="Berlin Sans FB"/>
                      <w:sz w:val="28"/>
                      <w:szCs w:val="28"/>
                    </w:rPr>
                    <w:t>:</w:t>
                  </w:r>
                </w:p>
                <w:p w:rsidR="00A56F58" w:rsidRPr="00D61225" w:rsidRDefault="00A56F58" w:rsidP="0078545E">
                  <w:pPr>
                    <w:jc w:val="right"/>
                    <w:rPr>
                      <w:rFonts w:ascii="Berlin Sans FB" w:hAnsi="Berlin Sans FB"/>
                      <w:sz w:val="28"/>
                      <w:szCs w:val="28"/>
                    </w:rPr>
                  </w:pPr>
                  <w:r w:rsidRPr="00D61225">
                    <w:rPr>
                      <w:rFonts w:ascii="Berlin Sans FB" w:hAnsi="Berlin Sans FB"/>
                      <w:sz w:val="28"/>
                      <w:szCs w:val="28"/>
                    </w:rPr>
                    <w:t>Saturdays from 5:00-5:45 p.m.</w:t>
                  </w:r>
                </w:p>
                <w:p w:rsidR="0078545E" w:rsidRPr="002C7A74" w:rsidRDefault="0078545E" w:rsidP="0078545E">
                  <w:pPr>
                    <w:rPr>
                      <w:rFonts w:ascii="Berlin Sans FB" w:hAnsi="Berlin Sans FB"/>
                      <w:sz w:val="16"/>
                      <w:szCs w:val="16"/>
                    </w:rPr>
                  </w:pPr>
                </w:p>
                <w:p w:rsidR="0078545E" w:rsidRDefault="0078545E" w:rsidP="0078545E">
                  <w:pPr>
                    <w:rPr>
                      <w:rFonts w:ascii="Berlin Sans FB" w:hAnsi="Berlin Sans FB"/>
                      <w:sz w:val="28"/>
                      <w:szCs w:val="28"/>
                    </w:rPr>
                  </w:pPr>
                </w:p>
                <w:p w:rsidR="0078545E" w:rsidRDefault="0078545E" w:rsidP="0078545E">
                  <w:pPr>
                    <w:rPr>
                      <w:rFonts w:ascii="Berlin Sans FB" w:hAnsi="Berlin Sans FB"/>
                      <w:sz w:val="28"/>
                      <w:szCs w:val="28"/>
                    </w:rPr>
                  </w:pPr>
                </w:p>
                <w:p w:rsidR="00A56F58" w:rsidRPr="00D61225" w:rsidRDefault="00A56F58" w:rsidP="0078545E">
                  <w:pPr>
                    <w:rPr>
                      <w:rFonts w:ascii="Berlin Sans FB" w:hAnsi="Berlin Sans FB"/>
                      <w:sz w:val="28"/>
                      <w:szCs w:val="28"/>
                    </w:rPr>
                  </w:pPr>
                  <w:r w:rsidRPr="00D61225">
                    <w:rPr>
                      <w:rFonts w:ascii="Cooper Black" w:hAnsi="Cooper Black" w:cs="Aharoni"/>
                      <w:sz w:val="28"/>
                      <w:szCs w:val="28"/>
                      <w:u w:val="single"/>
                    </w:rPr>
                    <w:t>Spanish Choir Practice</w:t>
                  </w:r>
                  <w:r w:rsidRPr="00D61225">
                    <w:rPr>
                      <w:rFonts w:ascii="Berlin Sans FB" w:hAnsi="Berlin Sans FB"/>
                      <w:sz w:val="28"/>
                      <w:szCs w:val="28"/>
                    </w:rPr>
                    <w:t>:</w:t>
                  </w:r>
                </w:p>
                <w:p w:rsidR="00A56F58" w:rsidRPr="00D61225" w:rsidRDefault="00A56F58" w:rsidP="0078545E">
                  <w:pPr>
                    <w:rPr>
                      <w:rFonts w:ascii="Berlin Sans FB" w:hAnsi="Berlin Sans FB"/>
                      <w:sz w:val="28"/>
                      <w:szCs w:val="28"/>
                    </w:rPr>
                  </w:pPr>
                  <w:r w:rsidRPr="00D61225">
                    <w:rPr>
                      <w:rFonts w:ascii="Berlin Sans FB" w:hAnsi="Berlin Sans FB"/>
                      <w:sz w:val="28"/>
                      <w:szCs w:val="28"/>
                    </w:rPr>
                    <w:t>Sundays at 1:00 p.m.</w:t>
                  </w:r>
                </w:p>
                <w:p w:rsidR="00A56F58" w:rsidRPr="00FD0098" w:rsidRDefault="00A56F58" w:rsidP="00BD2B81">
                  <w:pPr>
                    <w:jc w:val="center"/>
                    <w:rPr>
                      <w:rFonts w:ascii="Bernard MT Condensed" w:hAnsi="Bernard MT Condensed"/>
                      <w:sz w:val="22"/>
                      <w:szCs w:val="22"/>
                    </w:rPr>
                  </w:pPr>
                </w:p>
              </w:txbxContent>
            </v:textbox>
          </v:shape>
        </w:pict>
      </w:r>
      <w:r>
        <w:rPr>
          <w:noProof/>
          <w:lang w:eastAsia="zh-TW"/>
        </w:rPr>
        <w:pict>
          <v:shape id="_x0000_s666147" type="#_x0000_t202" style="position:absolute;margin-left:284.5pt;margin-top:-18.75pt;width:265.65pt;height:278.25pt;z-index:17;mso-width-relative:margin;mso-height-relative:margin">
            <v:textbox style="mso-next-textbox:#_x0000_s666147">
              <w:txbxContent>
                <w:p w:rsidR="00A41DFD" w:rsidRPr="00586B90" w:rsidRDefault="00A43A08" w:rsidP="00A43A08">
                  <w:pPr>
                    <w:jc w:val="center"/>
                    <w:rPr>
                      <w:rFonts w:ascii="Script MT Bold" w:hAnsi="Script MT Bold"/>
                      <w:u w:val="single"/>
                    </w:rPr>
                  </w:pPr>
                  <w:r w:rsidRPr="00586B90">
                    <w:rPr>
                      <w:rFonts w:ascii="Script MT Bold" w:hAnsi="Script MT Bold"/>
                      <w:u w:val="single"/>
                    </w:rPr>
                    <w:t xml:space="preserve">South Region of Oklahoma City </w:t>
                  </w:r>
                </w:p>
                <w:p w:rsidR="00A43A08" w:rsidRPr="00586B90" w:rsidRDefault="00A43A08" w:rsidP="00A43A08">
                  <w:pPr>
                    <w:jc w:val="center"/>
                    <w:rPr>
                      <w:rFonts w:ascii="Script MT Bold" w:hAnsi="Script MT Bold"/>
                      <w:u w:val="single"/>
                    </w:rPr>
                  </w:pPr>
                  <w:r w:rsidRPr="00586B90">
                    <w:rPr>
                      <w:rFonts w:ascii="Script MT Bold" w:hAnsi="Script MT Bold"/>
                      <w:u w:val="single"/>
                    </w:rPr>
                    <w:t>Archdiocesan Council of Catholic Women</w:t>
                  </w:r>
                  <w:r w:rsidR="00A41DFD" w:rsidRPr="00586B90">
                    <w:rPr>
                      <w:rFonts w:ascii="Script MT Bold" w:hAnsi="Script MT Bold"/>
                      <w:u w:val="single"/>
                    </w:rPr>
                    <w:t xml:space="preserve"> (ACCW)</w:t>
                  </w:r>
                </w:p>
                <w:p w:rsidR="00A43A08" w:rsidRPr="00443E19" w:rsidRDefault="00A43A08" w:rsidP="007015DB">
                  <w:pPr>
                    <w:jc w:val="both"/>
                    <w:rPr>
                      <w:rFonts w:ascii="Script MT Bold" w:hAnsi="Script MT Bold"/>
                      <w:b/>
                    </w:rPr>
                  </w:pPr>
                  <w:r w:rsidRPr="00A43A08">
                    <w:rPr>
                      <w:rFonts w:ascii="Arial Narrow" w:hAnsi="Arial Narrow"/>
                    </w:rPr>
                    <w:t>Saturday, September 12</w:t>
                  </w:r>
                  <w:r w:rsidR="0058237D">
                    <w:rPr>
                      <w:rFonts w:ascii="Arial Narrow" w:hAnsi="Arial Narrow"/>
                    </w:rPr>
                    <w:t>, 2015</w:t>
                  </w:r>
                  <w:r w:rsidRPr="00A43A08">
                    <w:rPr>
                      <w:rFonts w:ascii="Arial Narrow" w:hAnsi="Arial Narrow"/>
                    </w:rPr>
                    <w:t xml:space="preserve"> at Immaculate Conception:  Fifth Quarterly Meeting.  Mark and Fran Gildon will present a slide</w:t>
                  </w:r>
                  <w:r w:rsidR="00443E19">
                    <w:rPr>
                      <w:rFonts w:ascii="Arial Narrow" w:hAnsi="Arial Narrow"/>
                    </w:rPr>
                    <w:t xml:space="preserve"> show on their trip to Jerusalem.  Registration is at 9 a.m. with lunch at noon.  Bring an item for the silent auction.  Lunch will cost $6.00.  </w:t>
                  </w:r>
                  <w:r w:rsidR="00443E19" w:rsidRPr="00443E19">
                    <w:rPr>
                      <w:rFonts w:ascii="Arial Narrow" w:hAnsi="Arial Narrow"/>
                      <w:b/>
                    </w:rPr>
                    <w:t>Please RSVP to Susan Evans at 580-251-0956 by Wednesday, Sep 9!</w:t>
                  </w:r>
                </w:p>
                <w:p w:rsidR="00A43A08" w:rsidRDefault="00443E19" w:rsidP="00443E19">
                  <w:pPr>
                    <w:jc w:val="center"/>
                    <w:rPr>
                      <w:rFonts w:ascii="Script MT Bold" w:hAnsi="Script MT Bold"/>
                    </w:rPr>
                  </w:pPr>
                  <w:r>
                    <w:rPr>
                      <w:rFonts w:ascii="Script MT Bold" w:hAnsi="Script MT Bold"/>
                    </w:rPr>
                    <w:t>***</w:t>
                  </w:r>
                </w:p>
                <w:p w:rsidR="007015DB" w:rsidRPr="00443E19" w:rsidRDefault="007015DB" w:rsidP="007015DB">
                  <w:pPr>
                    <w:jc w:val="both"/>
                    <w:rPr>
                      <w:rFonts w:ascii="Script MT Bold" w:hAnsi="Script MT Bold"/>
                    </w:rPr>
                  </w:pPr>
                  <w:r w:rsidRPr="00443E19">
                    <w:rPr>
                      <w:rFonts w:ascii="Script MT Bold" w:hAnsi="Script MT Bold"/>
                      <w:u w:val="single"/>
                    </w:rPr>
                    <w:t>Save the Date</w:t>
                  </w:r>
                  <w:r w:rsidR="00A43A08" w:rsidRPr="00443E19">
                    <w:rPr>
                      <w:rFonts w:ascii="Script MT Bold" w:hAnsi="Script MT Bold"/>
                    </w:rPr>
                    <w:t>:</w:t>
                  </w:r>
                  <w:r w:rsidRPr="00443E19">
                    <w:rPr>
                      <w:rFonts w:ascii="Script MT Bold" w:hAnsi="Script MT Bold"/>
                    </w:rPr>
                    <w:t xml:space="preserve"> Archbishop </w:t>
                  </w:r>
                  <w:proofErr w:type="spellStart"/>
                  <w:r w:rsidRPr="00443E19">
                    <w:rPr>
                      <w:rFonts w:ascii="Script MT Bold" w:hAnsi="Script MT Bold"/>
                    </w:rPr>
                    <w:t>Coakley</w:t>
                  </w:r>
                  <w:proofErr w:type="spellEnd"/>
                  <w:r w:rsidRPr="00443E19">
                    <w:rPr>
                      <w:rFonts w:ascii="Script MT Bold" w:hAnsi="Script MT Bold"/>
                    </w:rPr>
                    <w:t xml:space="preserve"> will be guest speaker at the Archdiocesan Council of Catholic Women’s fall luncheon on Sat., Sept. 19, at the Catholic Pastoral Center. He will discuss his involvement as chairman of the USCCB/Catholic Relief Services Board. Registration is $25. Contact Chris Thomas at thomaschris</w:t>
                  </w:r>
                  <w:r w:rsidR="00F7657E" w:rsidRPr="00443E19">
                    <w:rPr>
                      <w:rFonts w:ascii="Script MT Bold" w:hAnsi="Script MT Bold"/>
                    </w:rPr>
                    <w:t>t</w:t>
                  </w:r>
                  <w:r w:rsidRPr="00443E19">
                    <w:rPr>
                      <w:rFonts w:ascii="Script MT Bold" w:hAnsi="Script MT Bold"/>
                    </w:rPr>
                    <w:t>@</w:t>
                  </w:r>
                  <w:r w:rsidR="00F7657E" w:rsidRPr="00443E19">
                    <w:rPr>
                      <w:rFonts w:ascii="Script MT Bold" w:hAnsi="Script MT Bold"/>
                    </w:rPr>
                    <w:t>sbcglobal.net or (405) 306-5187 or Mary Ann Schmitt (smaschm@aol.com)405-650-9674.</w:t>
                  </w:r>
                </w:p>
              </w:txbxContent>
            </v:textbox>
          </v:shape>
        </w:pict>
      </w: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45701F" w:rsidP="00CE40E7">
      <w:pPr>
        <w:tabs>
          <w:tab w:val="center" w:pos="5400"/>
          <w:tab w:val="right" w:pos="10800"/>
        </w:tabs>
      </w:pPr>
      <w:r>
        <w:rPr>
          <w:noProof/>
        </w:rPr>
        <w:pict>
          <v:shape id="_x0000_s666202" type="#_x0000_t75" alt="" style="position:absolute;margin-left:-5.85pt;margin-top:2.85pt;width:75.9pt;height:54.2pt;z-index:20">
            <v:imagedata r:id="rId10" o:title="bell choir"/>
          </v:shape>
        </w:pict>
      </w:r>
      <w:r w:rsidR="00243EBB"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45701F" w:rsidP="00A617A0">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1"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45701F" w:rsidP="00170FC9">
      <w:pPr>
        <w:tabs>
          <w:tab w:val="right" w:pos="11376"/>
        </w:tabs>
      </w:pPr>
      <w:r>
        <w:rPr>
          <w:noProof/>
        </w:rPr>
        <w:pict>
          <v:shape id="_x0000_s666204" type="#_x0000_t75" alt="" style="position:absolute;margin-left:169.55pt;margin-top:2.5pt;width:81.5pt;height:65.1pt;z-index:21">
            <v:imagedata r:id="rId12" o:title="1598101"/>
          </v:shape>
        </w:pict>
      </w: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45701F" w:rsidP="000005D4">
      <w:pPr>
        <w:jc w:val="center"/>
        <w:rPr>
          <w:rFonts w:ascii="Cooper Black" w:hAnsi="Cooper Black"/>
          <w:sz w:val="28"/>
          <w:szCs w:val="28"/>
          <w:u w:val="single"/>
        </w:rPr>
      </w:pPr>
      <w:r w:rsidRPr="0045701F">
        <w:rPr>
          <w:noProof/>
          <w:lang w:eastAsia="zh-TW"/>
        </w:rPr>
        <w:pict>
          <v:shape id="_x0000_s666244" type="#_x0000_t202" style="position:absolute;left:0;text-align:left;margin-left:-11.35pt;margin-top:14pt;width:270.4pt;height:111.2pt;z-index:25;mso-height-percent:200;mso-height-percent:200;mso-width-relative:margin;mso-height-relative:margin">
            <v:textbox style="mso-fit-shape-to-text:t">
              <w:txbxContent>
                <w:p w:rsidR="002C7A74" w:rsidRDefault="002C7A74" w:rsidP="002C7A74">
                  <w:pPr>
                    <w:jc w:val="center"/>
                    <w:rPr>
                      <w:rFonts w:ascii="Arial Narrow" w:hAnsi="Arial Narrow"/>
                      <w:sz w:val="20"/>
                      <w:szCs w:val="20"/>
                    </w:rPr>
                  </w:pPr>
                  <w:r w:rsidRPr="009224CD">
                    <w:rPr>
                      <w:rFonts w:ascii="Arial Narrow" w:hAnsi="Arial Narrow"/>
                      <w:sz w:val="20"/>
                      <w:szCs w:val="20"/>
                      <w:u w:val="single"/>
                    </w:rPr>
                    <w:t>Marriage Encounter Weekend coming</w:t>
                  </w:r>
                  <w:r w:rsidRPr="009224CD">
                    <w:rPr>
                      <w:rFonts w:ascii="Arial Narrow" w:hAnsi="Arial Narrow"/>
                      <w:sz w:val="20"/>
                      <w:szCs w:val="20"/>
                    </w:rPr>
                    <w:t>:</w:t>
                  </w:r>
                </w:p>
                <w:p w:rsidR="003E7498" w:rsidRPr="009224CD" w:rsidRDefault="003E7498" w:rsidP="003E7498">
                  <w:pPr>
                    <w:jc w:val="both"/>
                    <w:rPr>
                      <w:rFonts w:ascii="Arial Narrow" w:hAnsi="Arial Narrow"/>
                      <w:sz w:val="20"/>
                      <w:szCs w:val="20"/>
                    </w:rPr>
                  </w:pPr>
                  <w:r>
                    <w:rPr>
                      <w:rFonts w:ascii="Arial Narrow" w:hAnsi="Arial Narrow"/>
                      <w:sz w:val="20"/>
                      <w:szCs w:val="20"/>
                    </w:rPr>
                    <w:t>In the second reading today St. Paul talks about the special kind of love between a husband and wife.  Through the Sacrament of Matrimony we are called to live in love as Christ loved us.  Does our marriage relationship reflect the love of Christ for all to see?  The next Worldwide Marriage Encounter Weekend is September 11-12 at the Catholic Pastoral Center.  For more information please contact Rick &amp; Bev Feller at 405-323-9119 or to complete an application on line meoklahoma.org.</w:t>
                  </w:r>
                </w:p>
              </w:txbxContent>
            </v:textbox>
          </v:shape>
        </w:pict>
      </w:r>
      <w:r>
        <w:pict>
          <v:shape id="_x0000_i1026"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792073" w:rsidP="00170FC9">
      <w:pPr>
        <w:tabs>
          <w:tab w:val="right" w:pos="11376"/>
        </w:tabs>
      </w:pPr>
      <w:r>
        <w:tab/>
      </w:r>
      <w:r>
        <w:tab/>
      </w:r>
      <w:r>
        <w:tab/>
      </w:r>
    </w:p>
    <w:p w:rsidR="0029716B" w:rsidRPr="00842035" w:rsidRDefault="0045701F" w:rsidP="00170FC9">
      <w:pPr>
        <w:tabs>
          <w:tab w:val="right" w:pos="11376"/>
        </w:tabs>
      </w:pPr>
      <w:r>
        <w:rPr>
          <w:noProof/>
          <w:lang w:eastAsia="zh-TW"/>
        </w:rPr>
        <w:pict>
          <v:shape id="_x0000_s666299" type="#_x0000_t202" style="position:absolute;margin-left:285.8pt;margin-top:6.9pt;width:264.35pt;height:246pt;z-index:29;mso-width-relative:margin;mso-height-relative:margin">
            <v:textbox>
              <w:txbxContent>
                <w:p w:rsidR="00D56A78" w:rsidRPr="002008CE" w:rsidRDefault="00D56A78" w:rsidP="00D56A78">
                  <w:pPr>
                    <w:pStyle w:val="NoSpacing"/>
                    <w:jc w:val="center"/>
                    <w:rPr>
                      <w:b/>
                      <w:sz w:val="24"/>
                      <w:szCs w:val="24"/>
                    </w:rPr>
                  </w:pPr>
                  <w:r w:rsidRPr="002008CE">
                    <w:rPr>
                      <w:b/>
                      <w:sz w:val="24"/>
                      <w:szCs w:val="24"/>
                    </w:rPr>
                    <w:t>WOMEN OF FAITH/WOMEN OF ACTION</w:t>
                  </w:r>
                </w:p>
                <w:p w:rsidR="00D56A78" w:rsidRPr="006224D1" w:rsidRDefault="00D56A78" w:rsidP="00D56A78">
                  <w:pPr>
                    <w:pStyle w:val="NoSpacing"/>
                    <w:jc w:val="center"/>
                    <w:rPr>
                      <w:sz w:val="24"/>
                      <w:szCs w:val="24"/>
                    </w:rPr>
                  </w:pPr>
                  <w:r w:rsidRPr="002008CE">
                    <w:rPr>
                      <w:b/>
                      <w:sz w:val="24"/>
                      <w:szCs w:val="24"/>
                    </w:rPr>
                    <w:t>FALL LUNCHEON</w:t>
                  </w:r>
                </w:p>
                <w:p w:rsidR="00D56A78" w:rsidRPr="00E45C19" w:rsidRDefault="00D56A78" w:rsidP="00D56A78">
                  <w:pPr>
                    <w:pStyle w:val="NoSpacing"/>
                    <w:jc w:val="both"/>
                    <w:rPr>
                      <w:sz w:val="20"/>
                      <w:szCs w:val="20"/>
                    </w:rPr>
                  </w:pPr>
                  <w:r w:rsidRPr="00E45C19">
                    <w:rPr>
                      <w:sz w:val="20"/>
                      <w:szCs w:val="20"/>
                    </w:rPr>
                    <w:t xml:space="preserve">Most Reverend Paul S. </w:t>
                  </w:r>
                  <w:proofErr w:type="spellStart"/>
                  <w:r w:rsidRPr="00E45C19">
                    <w:rPr>
                      <w:sz w:val="20"/>
                      <w:szCs w:val="20"/>
                    </w:rPr>
                    <w:t>Coakley</w:t>
                  </w:r>
                  <w:proofErr w:type="spellEnd"/>
                  <w:r w:rsidRPr="00E45C19">
                    <w:rPr>
                      <w:sz w:val="20"/>
                      <w:szCs w:val="20"/>
                    </w:rPr>
                    <w:t xml:space="preserve">, Archbishop of Oklahoma City, is special guest speaker for the Women of Faith/Women of Action fall luncheon on Saturday September 19, 2015 to be held at the Catholic Pastoral Conference Center. Archbishop </w:t>
                  </w:r>
                  <w:proofErr w:type="spellStart"/>
                  <w:r w:rsidRPr="00E45C19">
                    <w:rPr>
                      <w:sz w:val="20"/>
                      <w:szCs w:val="20"/>
                    </w:rPr>
                    <w:t>Coakley</w:t>
                  </w:r>
                  <w:proofErr w:type="spellEnd"/>
                  <w:r w:rsidRPr="00E45C19">
                    <w:rPr>
                      <w:sz w:val="20"/>
                      <w:szCs w:val="20"/>
                    </w:rPr>
                    <w:t xml:space="preserve"> is currently the Chairman, Catholic Relief Services Board of Directors.  He will speak about his involvement with helping and serving those in need in 93 countries representing the United States Catholics. Doors will open at 11:00am so you will be able to shop our Fair Trade booth and visit Catholic Relief Services and the National Council of Catholic Women’s booths. A Buffet luncheon will be served. A donation shall be made to Catholic Relief Services. Registration is now open and seating is limited. Cost is $25. </w:t>
                  </w:r>
                </w:p>
                <w:p w:rsidR="00E45C19" w:rsidRDefault="00D56A78" w:rsidP="00D56A78">
                  <w:pPr>
                    <w:pStyle w:val="NoSpacing"/>
                    <w:jc w:val="center"/>
                    <w:rPr>
                      <w:sz w:val="20"/>
                      <w:szCs w:val="20"/>
                    </w:rPr>
                  </w:pPr>
                  <w:r w:rsidRPr="00E45C19">
                    <w:rPr>
                      <w:sz w:val="20"/>
                      <w:szCs w:val="20"/>
                    </w:rPr>
                    <w:t>Text/email Chris Thomas (</w:t>
                  </w:r>
                  <w:hyperlink r:id="rId13" w:history="1">
                    <w:r w:rsidRPr="00E45C19">
                      <w:rPr>
                        <w:rStyle w:val="Hyperlink"/>
                        <w:sz w:val="20"/>
                        <w:szCs w:val="20"/>
                      </w:rPr>
                      <w:t>thomaschrisL@sbcglobal.net</w:t>
                    </w:r>
                  </w:hyperlink>
                  <w:r w:rsidRPr="00E45C19">
                    <w:rPr>
                      <w:sz w:val="20"/>
                      <w:szCs w:val="20"/>
                    </w:rPr>
                    <w:t>)405-306-5187 or Mary Ann Schmitt (</w:t>
                  </w:r>
                  <w:hyperlink r:id="rId14" w:history="1">
                    <w:r w:rsidRPr="00E45C19">
                      <w:rPr>
                        <w:rStyle w:val="Hyperlink"/>
                        <w:sz w:val="20"/>
                        <w:szCs w:val="20"/>
                      </w:rPr>
                      <w:t>smaschm@aol.com</w:t>
                    </w:r>
                  </w:hyperlink>
                  <w:r w:rsidRPr="00E45C19">
                    <w:rPr>
                      <w:sz w:val="20"/>
                      <w:szCs w:val="20"/>
                    </w:rPr>
                    <w:t xml:space="preserve">)  </w:t>
                  </w:r>
                </w:p>
                <w:p w:rsidR="00D56A78" w:rsidRPr="00E45C19" w:rsidRDefault="00D56A78" w:rsidP="00D56A78">
                  <w:pPr>
                    <w:pStyle w:val="NoSpacing"/>
                    <w:jc w:val="center"/>
                    <w:rPr>
                      <w:sz w:val="20"/>
                      <w:szCs w:val="20"/>
                    </w:rPr>
                  </w:pPr>
                  <w:r w:rsidRPr="00E45C19">
                    <w:rPr>
                      <w:sz w:val="20"/>
                      <w:szCs w:val="20"/>
                    </w:rPr>
                    <w:t>405-650-9674.</w:t>
                  </w:r>
                </w:p>
                <w:p w:rsidR="00D56A78" w:rsidRPr="000F78F3" w:rsidRDefault="00D56A78" w:rsidP="00D56A78">
                  <w:pPr>
                    <w:pStyle w:val="NoSpacing"/>
                    <w:rPr>
                      <w:sz w:val="24"/>
                      <w:szCs w:val="24"/>
                    </w:rPr>
                  </w:pPr>
                  <w:r w:rsidRPr="000F78F3">
                    <w:rPr>
                      <w:sz w:val="24"/>
                      <w:szCs w:val="24"/>
                    </w:rPr>
                    <w:t xml:space="preserve">         </w:t>
                  </w:r>
                </w:p>
                <w:p w:rsidR="00D56A78" w:rsidRDefault="00D56A78"/>
              </w:txbxContent>
            </v:textbox>
          </v:shape>
        </w:pict>
      </w:r>
    </w:p>
    <w:p w:rsidR="00D27F1A" w:rsidRPr="00842035" w:rsidRDefault="00D27F1A" w:rsidP="00170FC9">
      <w:pPr>
        <w:tabs>
          <w:tab w:val="right" w:pos="11376"/>
        </w:tabs>
      </w:pPr>
    </w:p>
    <w:p w:rsidR="00CC4039" w:rsidRDefault="00394C58" w:rsidP="005F6232">
      <w:r w:rsidRPr="00842035">
        <w:tab/>
      </w:r>
    </w:p>
    <w:p w:rsidR="00670D3F" w:rsidRDefault="00670D3F" w:rsidP="005F6232"/>
    <w:p w:rsidR="00670D3F" w:rsidRPr="00CC4039" w:rsidRDefault="0045701F" w:rsidP="005F6232">
      <w:r>
        <w:rPr>
          <w:noProof/>
        </w:rPr>
        <w:pict>
          <v:shape id="_x0000_s666221" type="#_x0000_t202" style="position:absolute;margin-left:285.8pt;margin-top:208.95pt;width:264.35pt;height:70.5pt;z-index:23;mso-width-relative:margin;mso-height-relative:margin" strokeweight="3pt">
            <v:stroke dashstyle="1 1"/>
            <v:textbox>
              <w:txbxContent>
                <w:p w:rsidR="00403FFF" w:rsidRPr="007528D9" w:rsidRDefault="00403FFF" w:rsidP="00E309D8">
                  <w:pPr>
                    <w:jc w:val="center"/>
                    <w:rPr>
                      <w:rFonts w:ascii="Berlin Sans FB" w:hAnsi="Berlin Sans FB"/>
                      <w:sz w:val="28"/>
                      <w:szCs w:val="28"/>
                      <w:u w:val="single"/>
                    </w:rPr>
                  </w:pPr>
                  <w:r w:rsidRPr="007528D9">
                    <w:rPr>
                      <w:rFonts w:ascii="Berlin Sans FB" w:hAnsi="Berlin Sans FB"/>
                      <w:sz w:val="28"/>
                      <w:szCs w:val="28"/>
                      <w:u w:val="single"/>
                    </w:rPr>
                    <w:t>Duncan Altar Society News:</w:t>
                  </w:r>
                </w:p>
                <w:p w:rsidR="0066265F" w:rsidRPr="007528D9" w:rsidRDefault="0066265F" w:rsidP="009C63C6">
                  <w:pPr>
                    <w:jc w:val="center"/>
                    <w:rPr>
                      <w:rFonts w:ascii="Blue Highway" w:hAnsi="Blue Highway"/>
                      <w:b/>
                      <w:sz w:val="28"/>
                      <w:szCs w:val="28"/>
                    </w:rPr>
                  </w:pPr>
                  <w:r w:rsidRPr="007528D9">
                    <w:rPr>
                      <w:rFonts w:ascii="Blue Highway" w:hAnsi="Blue Highway"/>
                      <w:b/>
                      <w:sz w:val="28"/>
                      <w:szCs w:val="28"/>
                    </w:rPr>
                    <w:t>Meeting Thursday, September 3 after 12:10 Mass.  Bring a dish and a friend!</w:t>
                  </w:r>
                </w:p>
                <w:p w:rsidR="00403FFF" w:rsidRPr="007528D9" w:rsidRDefault="00403FFF" w:rsidP="009C63C6">
                  <w:pPr>
                    <w:jc w:val="center"/>
                    <w:rPr>
                      <w:rFonts w:ascii="Blue Highway" w:hAnsi="Blue Highway"/>
                      <w:b/>
                      <w:sz w:val="28"/>
                      <w:szCs w:val="28"/>
                    </w:rPr>
                  </w:pPr>
                  <w:r w:rsidRPr="007528D9">
                    <w:rPr>
                      <w:rFonts w:ascii="Blue Highway" w:hAnsi="Blue Highway"/>
                      <w:b/>
                      <w:sz w:val="28"/>
                      <w:szCs w:val="28"/>
                    </w:rPr>
                    <w:t>We have new items at our Gift Shop.</w:t>
                  </w:r>
                </w:p>
                <w:p w:rsidR="0066265F" w:rsidRPr="00403FFF" w:rsidRDefault="0066265F" w:rsidP="009C63C6">
                  <w:pPr>
                    <w:jc w:val="center"/>
                    <w:rPr>
                      <w:rFonts w:ascii="Blue Highway" w:hAnsi="Blue Highway"/>
                      <w:b/>
                      <w:sz w:val="32"/>
                      <w:szCs w:val="32"/>
                    </w:rPr>
                  </w:pPr>
                </w:p>
                <w:p w:rsidR="00403FFF" w:rsidRPr="001E0431" w:rsidRDefault="00403FFF" w:rsidP="009C63C6">
                  <w:pPr>
                    <w:jc w:val="center"/>
                    <w:rPr>
                      <w:rFonts w:ascii="Arial Narrow" w:hAnsi="Arial Narrow"/>
                      <w:b/>
                      <w:sz w:val="16"/>
                      <w:szCs w:val="16"/>
                    </w:rPr>
                  </w:pPr>
                </w:p>
                <w:p w:rsidR="00403FFF" w:rsidRPr="004D40A6" w:rsidRDefault="00403FFF" w:rsidP="009C63C6">
                  <w:pPr>
                    <w:jc w:val="center"/>
                    <w:rPr>
                      <w:rFonts w:ascii="Script MT Bold" w:hAnsi="Script MT Bold"/>
                      <w:b/>
                      <w:sz w:val="16"/>
                      <w:szCs w:val="16"/>
                    </w:rPr>
                  </w:pPr>
                </w:p>
              </w:txbxContent>
            </v:textbox>
          </v:shape>
        </w:pict>
      </w:r>
      <w:r>
        <w:rPr>
          <w:noProof/>
          <w:lang w:eastAsia="zh-TW"/>
        </w:rPr>
        <w:pict>
          <v:shape id="_x0000_s665731" type="#_x0000_t202" style="position:absolute;margin-left:-12.55pt;margin-top:222.5pt;width:269.05pt;height:81.25pt;z-index:14;mso-width-relative:margin;mso-height-relative:margin">
            <v:textbox>
              <w:txbxContent>
                <w:p w:rsidR="00BD029C" w:rsidRDefault="009A3162" w:rsidP="00BD029C">
                  <w:pPr>
                    <w:jc w:val="both"/>
                    <w:rPr>
                      <w:rFonts w:ascii="Berlin Sans FB" w:hAnsi="Berlin Sans FB" w:cs="Aharoni"/>
                      <w:sz w:val="22"/>
                      <w:szCs w:val="22"/>
                    </w:rPr>
                  </w:pPr>
                  <w:r w:rsidRPr="007820F2">
                    <w:rPr>
                      <w:rFonts w:ascii="Berlin Sans FB" w:hAnsi="Berlin Sans FB" w:cs="Aharoni"/>
                      <w:sz w:val="22"/>
                      <w:szCs w:val="22"/>
                    </w:rPr>
                    <w:t>Please Note:   You can always donate via automatic withdrawal directly to our church's account.  It is easy, simple and at the end of the fiscal year you will receive a tax letter acknowledging your donations.  For more information stop by the office after each Mass.</w:t>
                  </w:r>
                </w:p>
                <w:p w:rsidR="009A3162" w:rsidRPr="007820F2" w:rsidRDefault="009A3162" w:rsidP="00BD029C">
                  <w:pPr>
                    <w:jc w:val="center"/>
                    <w:rPr>
                      <w:rFonts w:ascii="Script MT Bold" w:hAnsi="Script MT Bold"/>
                      <w:sz w:val="22"/>
                      <w:szCs w:val="22"/>
                    </w:rPr>
                  </w:pPr>
                  <w:r w:rsidRPr="007820F2">
                    <w:rPr>
                      <w:rFonts w:ascii="Script MT Bold" w:hAnsi="Script MT Bold"/>
                      <w:sz w:val="22"/>
                      <w:szCs w:val="22"/>
                    </w:rPr>
                    <w:t>Thank you for your support.</w:t>
                  </w:r>
                </w:p>
                <w:p w:rsidR="009A3162" w:rsidRPr="007820F2" w:rsidRDefault="009A3162">
                  <w:pPr>
                    <w:rPr>
                      <w:sz w:val="22"/>
                      <w:szCs w:val="22"/>
                    </w:rPr>
                  </w:pPr>
                </w:p>
              </w:txbxContent>
            </v:textbox>
          </v:shape>
        </w:pict>
      </w:r>
      <w:r>
        <w:rPr>
          <w:noProof/>
        </w:rPr>
        <w:pict>
          <v:shape id="_x0000_s666101" type="#_x0000_t202" style="position:absolute;margin-left:-11.35pt;margin-top:313.2pt;width:267.85pt;height:101.85pt;z-index:15" fillcolor="silver" strokeweight="2.25pt">
            <v:fill color2="#f8f8f8" rotate="t" focus="100%" type="gradient"/>
            <v:textbox style="mso-next-textbox:#_x0000_s666101" inset="1.44pt,1.44pt,1.44pt,1.44pt">
              <w:txbxContent>
                <w:p w:rsidR="00351A7B" w:rsidRPr="00BE4429" w:rsidRDefault="0045701F" w:rsidP="00EE14A0">
                  <w:pPr>
                    <w:jc w:val="center"/>
                    <w:rPr>
                      <w:rFonts w:ascii="Old English Text MT" w:hAnsi="Old English Text MT" w:cs="Old English Text MT"/>
                      <w:b/>
                      <w:bCs/>
                      <w:sz w:val="28"/>
                      <w:szCs w:val="28"/>
                    </w:rPr>
                  </w:pPr>
                  <w:r w:rsidRPr="00BE4429">
                    <w:rPr>
                      <w:sz w:val="28"/>
                      <w:szCs w:val="28"/>
                    </w:rPr>
                    <w:fldChar w:fldCharType="begin"/>
                  </w:r>
                  <w:r w:rsidR="00351A7B" w:rsidRPr="00BE4429">
                    <w:rPr>
                      <w:sz w:val="28"/>
                      <w:szCs w:val="28"/>
                    </w:rPr>
                    <w:instrText xml:space="preserve"> SEQ CHAPTER \h \r 1</w:instrText>
                  </w:r>
                  <w:r w:rsidRPr="00BE4429">
                    <w:rPr>
                      <w:sz w:val="28"/>
                      <w:szCs w:val="28"/>
                    </w:rPr>
                    <w:fldChar w:fldCharType="end"/>
                  </w:r>
                  <w:r w:rsidR="00351A7B" w:rsidRPr="00BE4429">
                    <w:rPr>
                      <w:rFonts w:ascii="Old English Text MT" w:hAnsi="Old English Text MT" w:cs="Old English Text MT"/>
                      <w:b/>
                      <w:bCs/>
                      <w:sz w:val="28"/>
                      <w:szCs w:val="28"/>
                    </w:rPr>
                    <w:t>Saint Patrick Catholic Church</w:t>
                  </w:r>
                </w:p>
                <w:p w:rsidR="00351A7B" w:rsidRPr="005705DA" w:rsidRDefault="00351A7B" w:rsidP="00EE14A0">
                  <w:pPr>
                    <w:jc w:val="center"/>
                    <w:rPr>
                      <w:bCs/>
                      <w:sz w:val="20"/>
                      <w:szCs w:val="20"/>
                    </w:rPr>
                  </w:pPr>
                  <w:r w:rsidRPr="005705DA">
                    <w:rPr>
                      <w:bCs/>
                      <w:sz w:val="20"/>
                      <w:szCs w:val="20"/>
                    </w:rPr>
                    <w:t>THIRD AND OHIO         POST OFFICE BOX 151</w:t>
                  </w:r>
                </w:p>
                <w:p w:rsidR="00351A7B" w:rsidRPr="005705DA" w:rsidRDefault="00351A7B"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351A7B" w:rsidRPr="00C5087E" w:rsidRDefault="00351A7B" w:rsidP="00EE14A0">
                  <w:pPr>
                    <w:jc w:val="center"/>
                    <w:rPr>
                      <w:b/>
                      <w:bCs/>
                      <w:sz w:val="16"/>
                      <w:szCs w:val="16"/>
                    </w:rPr>
                  </w:pPr>
                  <w:r w:rsidRPr="00BE4429">
                    <w:rPr>
                      <w:bCs/>
                    </w:rPr>
                    <w:t xml:space="preserve"> </w:t>
                  </w:r>
                  <w:r w:rsidRPr="00BE4429">
                    <w:rPr>
                      <w:b/>
                      <w:bCs/>
                    </w:rPr>
                    <w:t>************************************</w:t>
                  </w:r>
                </w:p>
                <w:p w:rsidR="00351A7B" w:rsidRDefault="00351A7B" w:rsidP="00045C9B">
                  <w:pPr>
                    <w:jc w:val="center"/>
                    <w:rPr>
                      <w:b/>
                      <w:bCs/>
                      <w:u w:val="single"/>
                    </w:rPr>
                  </w:pPr>
                  <w:r w:rsidRPr="00BE4429">
                    <w:rPr>
                      <w:b/>
                      <w:bCs/>
                      <w:u w:val="single"/>
                    </w:rPr>
                    <w:t>Collections:</w:t>
                  </w:r>
                </w:p>
                <w:p w:rsidR="00914912" w:rsidRDefault="00F844E9" w:rsidP="00045C9B">
                  <w:pPr>
                    <w:jc w:val="center"/>
                    <w:rPr>
                      <w:b/>
                      <w:bCs/>
                    </w:rPr>
                  </w:pPr>
                  <w:r>
                    <w:rPr>
                      <w:b/>
                      <w:bCs/>
                    </w:rPr>
                    <w:t xml:space="preserve">August </w:t>
                  </w:r>
                  <w:r w:rsidR="00902953">
                    <w:rPr>
                      <w:b/>
                      <w:bCs/>
                    </w:rPr>
                    <w:t>16</w:t>
                  </w:r>
                  <w:r w:rsidR="00351A7B" w:rsidRPr="00F23B5C">
                    <w:rPr>
                      <w:b/>
                      <w:bCs/>
                    </w:rPr>
                    <w:t>:  Operating:</w:t>
                  </w:r>
                  <w:r w:rsidR="000351D7">
                    <w:rPr>
                      <w:b/>
                      <w:bCs/>
                    </w:rPr>
                    <w:t xml:space="preserve"> $</w:t>
                  </w:r>
                  <w:r w:rsidR="007363B3">
                    <w:rPr>
                      <w:b/>
                      <w:bCs/>
                    </w:rPr>
                    <w:t>695.00</w:t>
                  </w:r>
                  <w:r w:rsidR="0066265F">
                    <w:rPr>
                      <w:b/>
                      <w:bCs/>
                    </w:rPr>
                    <w:t xml:space="preserve"> </w:t>
                  </w:r>
                  <w:r w:rsidR="00806218">
                    <w:rPr>
                      <w:b/>
                      <w:bCs/>
                    </w:rPr>
                    <w:t>Building:  $</w:t>
                  </w:r>
                  <w:r w:rsidR="007363B3">
                    <w:rPr>
                      <w:b/>
                      <w:bCs/>
                    </w:rPr>
                    <w:t>125.00</w:t>
                  </w:r>
                </w:p>
                <w:p w:rsidR="00860D40" w:rsidRDefault="00860D40" w:rsidP="00045C9B">
                  <w:pPr>
                    <w:jc w:val="center"/>
                    <w:rPr>
                      <w:b/>
                      <w:bCs/>
                    </w:rPr>
                  </w:pPr>
                </w:p>
                <w:p w:rsidR="00351A7B" w:rsidRPr="00F23B5C" w:rsidRDefault="00351A7B" w:rsidP="00045C9B">
                  <w:pPr>
                    <w:jc w:val="center"/>
                    <w:rPr>
                      <w:b/>
                      <w:bCs/>
                    </w:rPr>
                  </w:pPr>
                </w:p>
                <w:p w:rsidR="00351A7B" w:rsidRDefault="00351A7B" w:rsidP="00045C9B">
                  <w:pPr>
                    <w:jc w:val="center"/>
                    <w:rPr>
                      <w:b/>
                      <w:bCs/>
                      <w:sz w:val="22"/>
                      <w:szCs w:val="22"/>
                    </w:rPr>
                  </w:pPr>
                </w:p>
                <w:p w:rsidR="00351A7B" w:rsidRDefault="00351A7B" w:rsidP="00A50A9F">
                  <w:pPr>
                    <w:jc w:val="both"/>
                    <w:rPr>
                      <w:b/>
                      <w:bCs/>
                      <w:sz w:val="22"/>
                      <w:szCs w:val="22"/>
                    </w:rPr>
                  </w:pPr>
                </w:p>
                <w:p w:rsidR="00351A7B" w:rsidRDefault="00351A7B" w:rsidP="00EE14A0">
                  <w:pPr>
                    <w:jc w:val="center"/>
                    <w:rPr>
                      <w:b/>
                      <w:bCs/>
                      <w:sz w:val="22"/>
                      <w:szCs w:val="22"/>
                    </w:rPr>
                  </w:pPr>
                </w:p>
                <w:p w:rsidR="00351A7B" w:rsidRPr="00122EED" w:rsidRDefault="00351A7B" w:rsidP="00EE14A0">
                  <w:pPr>
                    <w:jc w:val="center"/>
                    <w:rPr>
                      <w:b/>
                      <w:bCs/>
                      <w:sz w:val="22"/>
                      <w:szCs w:val="22"/>
                    </w:rPr>
                  </w:pPr>
                </w:p>
                <w:p w:rsidR="00351A7B" w:rsidRPr="00A063EC" w:rsidRDefault="00351A7B" w:rsidP="00EE14A0">
                  <w:pPr>
                    <w:jc w:val="center"/>
                    <w:rPr>
                      <w:b/>
                      <w:bCs/>
                      <w:sz w:val="22"/>
                      <w:szCs w:val="22"/>
                    </w:rPr>
                  </w:pPr>
                </w:p>
                <w:p w:rsidR="00351A7B" w:rsidRPr="00A063EC" w:rsidRDefault="00351A7B" w:rsidP="00EE14A0">
                  <w:pPr>
                    <w:jc w:val="center"/>
                    <w:rPr>
                      <w:b/>
                      <w:bCs/>
                      <w:sz w:val="22"/>
                      <w:szCs w:val="22"/>
                    </w:rPr>
                  </w:pPr>
                </w:p>
                <w:p w:rsidR="00351A7B" w:rsidRPr="00A063EC" w:rsidRDefault="00351A7B" w:rsidP="00EE14A0">
                  <w:pPr>
                    <w:jc w:val="center"/>
                    <w:rPr>
                      <w:b/>
                      <w:bCs/>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78.75pt;margin-top:293.7pt;width:269.8pt;height:126.6pt;z-index:13" adj="6901,21617"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902953">
                    <w:rPr>
                      <w:rFonts w:ascii="Algerian" w:hAnsi="Algerian"/>
                      <w:sz w:val="20"/>
                      <w:szCs w:val="20"/>
                      <w:u w:val="single"/>
                    </w:rPr>
                    <w:t>August 15-16</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902953">
                    <w:rPr>
                      <w:rFonts w:ascii="Bell MT" w:hAnsi="Bell MT" w:cs="Arial"/>
                      <w:b/>
                      <w:sz w:val="20"/>
                      <w:szCs w:val="20"/>
                    </w:rPr>
                    <w:t>1,720.90</w:t>
                  </w:r>
                </w:p>
                <w:p w:rsidR="001157A2"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576C1A">
                    <w:rPr>
                      <w:rFonts w:ascii="Bell MT" w:hAnsi="Bell MT" w:cs="Arial"/>
                      <w:b/>
                      <w:sz w:val="20"/>
                      <w:szCs w:val="20"/>
                    </w:rPr>
                    <w:t>1,400.00</w:t>
                  </w:r>
                </w:p>
                <w:p w:rsidR="00935D08" w:rsidRDefault="00902953" w:rsidP="00A130F1">
                  <w:pPr>
                    <w:tabs>
                      <w:tab w:val="left" w:pos="900"/>
                    </w:tabs>
                    <w:jc w:val="center"/>
                    <w:rPr>
                      <w:rFonts w:ascii="Bell MT" w:hAnsi="Bell MT" w:cs="Arial"/>
                      <w:b/>
                      <w:sz w:val="20"/>
                      <w:szCs w:val="20"/>
                    </w:rPr>
                  </w:pPr>
                  <w:r>
                    <w:rPr>
                      <w:rFonts w:ascii="Bell MT" w:hAnsi="Bell MT" w:cs="Arial"/>
                      <w:b/>
                      <w:sz w:val="20"/>
                      <w:szCs w:val="20"/>
                    </w:rPr>
                    <w:t>Catholic University:  $2.00</w:t>
                  </w:r>
                </w:p>
                <w:p w:rsidR="00F74A75" w:rsidRDefault="000351D7" w:rsidP="00A130F1">
                  <w:pPr>
                    <w:tabs>
                      <w:tab w:val="left" w:pos="900"/>
                    </w:tabs>
                    <w:jc w:val="center"/>
                    <w:rPr>
                      <w:rFonts w:ascii="Bell MT" w:hAnsi="Bell MT" w:cs="Arial"/>
                      <w:b/>
                      <w:sz w:val="20"/>
                      <w:szCs w:val="20"/>
                    </w:rPr>
                  </w:pPr>
                  <w:r>
                    <w:rPr>
                      <w:rFonts w:ascii="Bell MT" w:hAnsi="Bell MT" w:cs="Arial"/>
                      <w:b/>
                      <w:sz w:val="20"/>
                      <w:szCs w:val="20"/>
                    </w:rPr>
                    <w:t>Building Fund:  $</w:t>
                  </w:r>
                  <w:r w:rsidR="00902953">
                    <w:rPr>
                      <w:rFonts w:ascii="Bell MT" w:hAnsi="Bell MT" w:cs="Arial"/>
                      <w:b/>
                      <w:sz w:val="20"/>
                      <w:szCs w:val="20"/>
                    </w:rPr>
                    <w:t>2</w:t>
                  </w:r>
                  <w:r w:rsidR="00935D08">
                    <w:rPr>
                      <w:rFonts w:ascii="Bell MT" w:hAnsi="Bell MT" w:cs="Arial"/>
                      <w:b/>
                      <w:sz w:val="20"/>
                      <w:szCs w:val="20"/>
                    </w:rPr>
                    <w:t>0.00</w:t>
                  </w:r>
                </w:p>
                <w:p w:rsidR="00F74A75" w:rsidRDefault="002B7DF7" w:rsidP="00A130F1">
                  <w:pPr>
                    <w:tabs>
                      <w:tab w:val="left" w:pos="900"/>
                    </w:tabs>
                    <w:jc w:val="center"/>
                    <w:rPr>
                      <w:rFonts w:ascii="Bell MT" w:hAnsi="Bell MT" w:cs="Arial"/>
                      <w:b/>
                      <w:sz w:val="20"/>
                      <w:szCs w:val="20"/>
                    </w:rPr>
                  </w:pPr>
                  <w:r>
                    <w:rPr>
                      <w:rFonts w:ascii="Bell MT" w:hAnsi="Bell MT" w:cs="Arial"/>
                      <w:b/>
                      <w:sz w:val="20"/>
                      <w:szCs w:val="20"/>
                    </w:rPr>
                    <w:t>Food Bank:  $</w:t>
                  </w:r>
                  <w:r w:rsidR="00902953">
                    <w:rPr>
                      <w:rFonts w:ascii="Bell MT" w:hAnsi="Bell MT" w:cs="Arial"/>
                      <w:b/>
                      <w:sz w:val="20"/>
                      <w:szCs w:val="20"/>
                    </w:rPr>
                    <w:t>220.00</w:t>
                  </w:r>
                </w:p>
                <w:p w:rsidR="00F74A75" w:rsidRDefault="002B7DF7" w:rsidP="00A130F1">
                  <w:pPr>
                    <w:tabs>
                      <w:tab w:val="left" w:pos="900"/>
                    </w:tabs>
                    <w:jc w:val="center"/>
                    <w:rPr>
                      <w:rFonts w:ascii="Bell MT" w:hAnsi="Bell MT" w:cs="Arial"/>
                      <w:b/>
                      <w:sz w:val="20"/>
                      <w:szCs w:val="20"/>
                    </w:rPr>
                  </w:pPr>
                  <w:r>
                    <w:rPr>
                      <w:rFonts w:ascii="Bell MT" w:hAnsi="Bell MT" w:cs="Arial"/>
                      <w:b/>
                      <w:sz w:val="20"/>
                      <w:szCs w:val="20"/>
                    </w:rPr>
                    <w:t>St. Vincent de Paul:  $</w:t>
                  </w:r>
                  <w:r w:rsidR="00902953">
                    <w:rPr>
                      <w:rFonts w:ascii="Bell MT" w:hAnsi="Bell MT" w:cs="Arial"/>
                      <w:b/>
                      <w:sz w:val="20"/>
                      <w:szCs w:val="20"/>
                    </w:rPr>
                    <w:t>10.00</w:t>
                  </w:r>
                </w:p>
                <w:p w:rsidR="00902953" w:rsidRPr="00910E6A" w:rsidRDefault="00902953" w:rsidP="00A130F1">
                  <w:pPr>
                    <w:tabs>
                      <w:tab w:val="left" w:pos="900"/>
                    </w:tabs>
                    <w:jc w:val="center"/>
                    <w:rPr>
                      <w:rFonts w:ascii="Bell MT" w:hAnsi="Bell MT" w:cs="Arial"/>
                      <w:b/>
                      <w:sz w:val="20"/>
                      <w:szCs w:val="20"/>
                    </w:rPr>
                  </w:pPr>
                  <w:r>
                    <w:rPr>
                      <w:rFonts w:ascii="Bell MT" w:hAnsi="Bell MT" w:cs="Arial"/>
                      <w:b/>
                      <w:sz w:val="20"/>
                      <w:szCs w:val="20"/>
                    </w:rPr>
                    <w:t>Jesse Moore Scholarship Fund:  $15.00</w:t>
                  </w:r>
                </w:p>
                <w:p w:rsidR="001157A2" w:rsidRPr="00EF4E28" w:rsidRDefault="001157A2" w:rsidP="00A130F1">
                  <w:pPr>
                    <w:tabs>
                      <w:tab w:val="left" w:pos="900"/>
                    </w:tabs>
                    <w:jc w:val="center"/>
                    <w:rPr>
                      <w:rFonts w:ascii="Bell MT" w:hAnsi="Bell MT" w:cs="Arial"/>
                      <w:b/>
                      <w:sz w:val="20"/>
                      <w:szCs w:val="20"/>
                    </w:rPr>
                  </w:pPr>
                  <w:r w:rsidRPr="001157A2">
                    <w:rPr>
                      <w:rFonts w:ascii="Bell MT" w:hAnsi="Bell MT" w:cs="Arial"/>
                      <w:b/>
                      <w:sz w:val="20"/>
                      <w:szCs w:val="20"/>
                      <w:u w:val="single"/>
                    </w:rPr>
                    <w:t>Ryan</w:t>
                  </w:r>
                  <w:r w:rsidR="007F503A">
                    <w:rPr>
                      <w:rFonts w:ascii="Bell MT" w:hAnsi="Bell MT" w:cs="Arial"/>
                      <w:b/>
                      <w:sz w:val="20"/>
                      <w:szCs w:val="20"/>
                    </w:rPr>
                    <w:t>:  $</w:t>
                  </w:r>
                  <w:r w:rsidR="00902953">
                    <w:rPr>
                      <w:rFonts w:ascii="Bell MT" w:hAnsi="Bell MT" w:cs="Arial"/>
                      <w:b/>
                      <w:sz w:val="20"/>
                      <w:szCs w:val="20"/>
                    </w:rPr>
                    <w:t>209.00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lang w:eastAsia="zh-TW"/>
        </w:rPr>
        <w:pict>
          <v:shape id="_x0000_s666226" type="#_x0000_t202" style="position:absolute;margin-left:-11.35pt;margin-top:13.95pt;width:268.85pt;height:203.6pt;z-index:24;mso-width-relative:margin;mso-height-relative:margin">
            <v:textbox>
              <w:txbxContent>
                <w:p w:rsidR="00CF14E3" w:rsidRPr="009224CD" w:rsidRDefault="00CF14E3" w:rsidP="00CF14E3">
                  <w:pPr>
                    <w:contextualSpacing/>
                    <w:jc w:val="center"/>
                    <w:rPr>
                      <w:color w:val="000000"/>
                      <w:sz w:val="20"/>
                      <w:szCs w:val="20"/>
                      <w:u w:val="single"/>
                    </w:rPr>
                  </w:pPr>
                  <w:r w:rsidRPr="009224CD">
                    <w:rPr>
                      <w:b/>
                      <w:bCs/>
                      <w:color w:val="000000"/>
                      <w:sz w:val="20"/>
                      <w:szCs w:val="20"/>
                      <w:u w:val="single"/>
                    </w:rPr>
                    <w:t xml:space="preserve">Annual </w:t>
                  </w:r>
                  <w:r w:rsidR="004F30B5" w:rsidRPr="009224CD">
                    <w:rPr>
                      <w:b/>
                      <w:bCs/>
                      <w:color w:val="000000"/>
                      <w:sz w:val="20"/>
                      <w:szCs w:val="20"/>
                      <w:u w:val="single"/>
                    </w:rPr>
                    <w:t>Y</w:t>
                  </w:r>
                  <w:r w:rsidRPr="009224CD">
                    <w:rPr>
                      <w:b/>
                      <w:bCs/>
                      <w:color w:val="000000"/>
                      <w:sz w:val="20"/>
                      <w:szCs w:val="20"/>
                      <w:u w:val="single"/>
                    </w:rPr>
                    <w:t xml:space="preserve">oung </w:t>
                  </w:r>
                  <w:r w:rsidR="004F30B5" w:rsidRPr="009224CD">
                    <w:rPr>
                      <w:b/>
                      <w:bCs/>
                      <w:color w:val="000000"/>
                      <w:sz w:val="20"/>
                      <w:szCs w:val="20"/>
                      <w:u w:val="single"/>
                    </w:rPr>
                    <w:t>A</w:t>
                  </w:r>
                  <w:r w:rsidRPr="009224CD">
                    <w:rPr>
                      <w:b/>
                      <w:bCs/>
                      <w:color w:val="000000"/>
                      <w:sz w:val="20"/>
                      <w:szCs w:val="20"/>
                      <w:u w:val="single"/>
                    </w:rPr>
                    <w:t xml:space="preserve">dult Mass and </w:t>
                  </w:r>
                  <w:r w:rsidR="004F30B5" w:rsidRPr="009224CD">
                    <w:rPr>
                      <w:b/>
                      <w:bCs/>
                      <w:color w:val="000000"/>
                      <w:sz w:val="20"/>
                      <w:szCs w:val="20"/>
                      <w:u w:val="single"/>
                    </w:rPr>
                    <w:t>C</w:t>
                  </w:r>
                  <w:r w:rsidRPr="009224CD">
                    <w:rPr>
                      <w:b/>
                      <w:bCs/>
                      <w:color w:val="000000"/>
                      <w:sz w:val="20"/>
                      <w:szCs w:val="20"/>
                      <w:u w:val="single"/>
                    </w:rPr>
                    <w:t>ookout</w:t>
                  </w:r>
                </w:p>
                <w:p w:rsidR="00CF14E3" w:rsidRPr="009224CD" w:rsidRDefault="00CF14E3" w:rsidP="00CF14E3">
                  <w:pPr>
                    <w:contextualSpacing/>
                    <w:jc w:val="both"/>
                    <w:rPr>
                      <w:rFonts w:ascii="Berlin Sans FB" w:hAnsi="Berlin Sans FB"/>
                      <w:color w:val="000000"/>
                      <w:sz w:val="20"/>
                      <w:szCs w:val="20"/>
                    </w:rPr>
                  </w:pPr>
                  <w:r w:rsidRPr="009224CD">
                    <w:rPr>
                      <w:rFonts w:ascii="Berlin Sans FB" w:hAnsi="Berlin Sans FB"/>
                      <w:bCs/>
                      <w:color w:val="000000"/>
                      <w:sz w:val="20"/>
                      <w:szCs w:val="20"/>
                    </w:rPr>
                    <w:t>This event for young adults will take place Saturday, Sept. 12, from</w:t>
                  </w:r>
                  <w:r w:rsidRPr="009224CD">
                    <w:rPr>
                      <w:rFonts w:ascii="Berlin Sans FB" w:hAnsi="Berlin Sans FB"/>
                      <w:color w:val="000000"/>
                      <w:sz w:val="20"/>
                      <w:szCs w:val="20"/>
                    </w:rPr>
                    <w:t xml:space="preserve"> </w:t>
                  </w:r>
                  <w:r w:rsidRPr="009224CD">
                    <w:rPr>
                      <w:rFonts w:ascii="Berlin Sans FB" w:hAnsi="Berlin Sans FB"/>
                      <w:bCs/>
                      <w:color w:val="000000"/>
                      <w:sz w:val="20"/>
                      <w:szCs w:val="20"/>
                    </w:rPr>
                    <w:t xml:space="preserve">2:15 p.m. to 6 p.m. at the </w:t>
                  </w:r>
                  <w:r w:rsidRPr="009224CD">
                    <w:rPr>
                      <w:rFonts w:ascii="Berlin Sans FB" w:hAnsi="Berlin Sans FB"/>
                      <w:color w:val="000000"/>
                      <w:sz w:val="20"/>
                      <w:szCs w:val="20"/>
                    </w:rPr>
                    <w:t xml:space="preserve">Catholic Pastoral Center, conference room C-1. Registration begins at 2:15 p.m. Fr. Simeon Spitz of St. Gregory’s Abbey will give a presentation. Mass with Archbishop </w:t>
                  </w:r>
                  <w:proofErr w:type="spellStart"/>
                  <w:r w:rsidRPr="009224CD">
                    <w:rPr>
                      <w:rFonts w:ascii="Berlin Sans FB" w:hAnsi="Berlin Sans FB"/>
                      <w:color w:val="000000"/>
                      <w:sz w:val="20"/>
                      <w:szCs w:val="20"/>
                    </w:rPr>
                    <w:t>Coakley</w:t>
                  </w:r>
                  <w:proofErr w:type="spellEnd"/>
                  <w:r w:rsidRPr="009224CD">
                    <w:rPr>
                      <w:rFonts w:ascii="Berlin Sans FB" w:hAnsi="Berlin Sans FB"/>
                      <w:color w:val="000000"/>
                      <w:sz w:val="20"/>
                      <w:szCs w:val="20"/>
                    </w:rPr>
                    <w:t xml:space="preserve"> will be at 4 p.m.; dinner at 5 p.m. Cost is $10. To register, contact the Youth and Young Adult Office by Sept. 3 at (405) 721-9220 or </w:t>
                  </w:r>
                  <w:hyperlink r:id="rId15" w:history="1">
                    <w:r w:rsidRPr="009224CD">
                      <w:rPr>
                        <w:rStyle w:val="Hyperlink"/>
                        <w:rFonts w:ascii="Berlin Sans FB" w:hAnsi="Berlin Sans FB"/>
                        <w:color w:val="000000"/>
                        <w:sz w:val="20"/>
                        <w:szCs w:val="20"/>
                      </w:rPr>
                      <w:t>bjaime@archokc.org</w:t>
                    </w:r>
                  </w:hyperlink>
                  <w:r w:rsidRPr="009224CD">
                    <w:rPr>
                      <w:rFonts w:ascii="Berlin Sans FB" w:hAnsi="Berlin Sans FB"/>
                      <w:color w:val="000000"/>
                      <w:sz w:val="20"/>
                      <w:szCs w:val="20"/>
                    </w:rPr>
                    <w:t xml:space="preserve">. </w:t>
                  </w:r>
                </w:p>
                <w:p w:rsidR="0011205B" w:rsidRPr="009224CD" w:rsidRDefault="0011205B" w:rsidP="0011205B">
                  <w:pPr>
                    <w:contextualSpacing/>
                    <w:jc w:val="center"/>
                    <w:rPr>
                      <w:rFonts w:ascii="Berlin Sans FB" w:hAnsi="Berlin Sans FB"/>
                      <w:color w:val="000000"/>
                      <w:sz w:val="20"/>
                      <w:szCs w:val="20"/>
                    </w:rPr>
                  </w:pPr>
                  <w:r w:rsidRPr="009224CD">
                    <w:rPr>
                      <w:rFonts w:ascii="Berlin Sans FB" w:hAnsi="Berlin Sans FB"/>
                      <w:color w:val="000000"/>
                      <w:sz w:val="20"/>
                      <w:szCs w:val="20"/>
                    </w:rPr>
                    <w:t>+++</w:t>
                  </w:r>
                </w:p>
                <w:p w:rsidR="004F30B5" w:rsidRPr="009224CD" w:rsidRDefault="004F30B5" w:rsidP="004F30B5">
                  <w:pPr>
                    <w:contextualSpacing/>
                    <w:jc w:val="center"/>
                    <w:rPr>
                      <w:b/>
                      <w:bCs/>
                      <w:color w:val="000000"/>
                      <w:sz w:val="20"/>
                      <w:szCs w:val="20"/>
                      <w:u w:val="single"/>
                    </w:rPr>
                  </w:pPr>
                  <w:r w:rsidRPr="009224CD">
                    <w:rPr>
                      <w:b/>
                      <w:bCs/>
                      <w:color w:val="000000"/>
                      <w:sz w:val="20"/>
                      <w:szCs w:val="20"/>
                      <w:u w:val="single"/>
                    </w:rPr>
                    <w:t>Catholic Young Adults of Oklahoma City</w:t>
                  </w:r>
                </w:p>
                <w:p w:rsidR="004F30B5" w:rsidRPr="009224CD" w:rsidRDefault="004F30B5" w:rsidP="009224CD">
                  <w:pPr>
                    <w:contextualSpacing/>
                    <w:jc w:val="both"/>
                    <w:rPr>
                      <w:rFonts w:ascii="Verdana" w:hAnsi="Verdana"/>
                      <w:color w:val="000000"/>
                      <w:sz w:val="20"/>
                      <w:szCs w:val="20"/>
                    </w:rPr>
                  </w:pPr>
                  <w:r w:rsidRPr="009224CD">
                    <w:rPr>
                      <w:rFonts w:ascii="Verdana" w:hAnsi="Verdana"/>
                      <w:color w:val="000000"/>
                      <w:sz w:val="20"/>
                      <w:szCs w:val="20"/>
                    </w:rPr>
                    <w:t xml:space="preserve">Join us for faith, fellowship and fun in OKC! Open to all young adults (ages 18-39, married or single) in the archdiocese. Visit our </w:t>
                  </w:r>
                  <w:proofErr w:type="spellStart"/>
                  <w:r w:rsidRPr="009224CD">
                    <w:rPr>
                      <w:rFonts w:ascii="Verdana" w:hAnsi="Verdana"/>
                      <w:color w:val="000000"/>
                      <w:sz w:val="20"/>
                      <w:szCs w:val="20"/>
                    </w:rPr>
                    <w:t>Facebook</w:t>
                  </w:r>
                  <w:proofErr w:type="spellEnd"/>
                  <w:r w:rsidRPr="009224CD">
                    <w:rPr>
                      <w:rFonts w:ascii="Verdana" w:hAnsi="Verdana"/>
                      <w:color w:val="000000"/>
                      <w:sz w:val="20"/>
                      <w:szCs w:val="20"/>
                    </w:rPr>
                    <w:t xml:space="preserve"> page (Catholic Young Adults of OKC) for events and information or e-mail </w:t>
                  </w:r>
                  <w:hyperlink r:id="rId16" w:history="1">
                    <w:r w:rsidRPr="009224CD">
                      <w:rPr>
                        <w:rStyle w:val="Hyperlink"/>
                        <w:rFonts w:ascii="Verdana" w:hAnsi="Verdana"/>
                        <w:color w:val="000000"/>
                        <w:sz w:val="20"/>
                        <w:szCs w:val="20"/>
                      </w:rPr>
                      <w:t>info@catholicyoungadultsokc.com</w:t>
                    </w:r>
                  </w:hyperlink>
                  <w:r w:rsidRPr="009224CD">
                    <w:rPr>
                      <w:rStyle w:val="Hyperlink"/>
                      <w:rFonts w:ascii="Verdana" w:hAnsi="Verdana"/>
                      <w:color w:val="000000"/>
                      <w:sz w:val="20"/>
                      <w:szCs w:val="20"/>
                    </w:rPr>
                    <w:t>.</w:t>
                  </w:r>
                </w:p>
                <w:p w:rsidR="00CC3BBE" w:rsidRPr="00586B90" w:rsidRDefault="00CC3BBE">
                  <w:pPr>
                    <w:rPr>
                      <w:sz w:val="28"/>
                      <w:szCs w:val="28"/>
                    </w:rPr>
                  </w:pPr>
                </w:p>
              </w:txbxContent>
            </v:textbox>
          </v:shape>
        </w:pict>
      </w:r>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18" filled="f" stroked="f"/>
        </w:pict>
      </w:r>
    </w:p>
    <w:sectPr w:rsidR="00670D3F"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2347" w:rsidRDefault="00DB2347" w:rsidP="00557E45">
      <w:r>
        <w:separator/>
      </w:r>
    </w:p>
  </w:endnote>
  <w:endnote w:type="continuationSeparator" w:id="0">
    <w:p w:rsidR="00DB2347" w:rsidRDefault="00DB2347"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Century Schoolbook">
    <w:panose1 w:val="0204060405050502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Elephant">
    <w:panose1 w:val="02020904090505020303"/>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lue Highway">
    <w:panose1 w:val="02010603020202020303"/>
    <w:charset w:val="00"/>
    <w:family w:val="auto"/>
    <w:pitch w:val="variable"/>
    <w:sig w:usb0="A000002F" w:usb1="0000000A" w:usb2="00000000" w:usb3="00000000" w:csb0="00000193" w:csb1="00000000"/>
  </w:font>
  <w:font w:name="Old English Text MT">
    <w:panose1 w:val="03040902040508030806"/>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2347" w:rsidRDefault="00DB2347" w:rsidP="00557E45">
      <w:r>
        <w:separator/>
      </w:r>
    </w:p>
  </w:footnote>
  <w:footnote w:type="continuationSeparator" w:id="0">
    <w:p w:rsidR="00DB2347" w:rsidRDefault="00DB2347"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62F"/>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1D7"/>
    <w:rsid w:val="00035347"/>
    <w:rsid w:val="000353F6"/>
    <w:rsid w:val="00035420"/>
    <w:rsid w:val="00035820"/>
    <w:rsid w:val="000358E7"/>
    <w:rsid w:val="00035DC3"/>
    <w:rsid w:val="00036A0E"/>
    <w:rsid w:val="00036A1E"/>
    <w:rsid w:val="00036A97"/>
    <w:rsid w:val="00036C0D"/>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887"/>
    <w:rsid w:val="000819B7"/>
    <w:rsid w:val="00081CA2"/>
    <w:rsid w:val="00081DBE"/>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A7FD6"/>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67"/>
    <w:rsid w:val="000B2374"/>
    <w:rsid w:val="000B23CD"/>
    <w:rsid w:val="000B2481"/>
    <w:rsid w:val="000B2669"/>
    <w:rsid w:val="000B26A0"/>
    <w:rsid w:val="000B2793"/>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B01"/>
    <w:rsid w:val="00165DF4"/>
    <w:rsid w:val="00166066"/>
    <w:rsid w:val="001660F3"/>
    <w:rsid w:val="00166513"/>
    <w:rsid w:val="001668B3"/>
    <w:rsid w:val="00166A44"/>
    <w:rsid w:val="00166AAC"/>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51C"/>
    <w:rsid w:val="00176A15"/>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650"/>
    <w:rsid w:val="00186760"/>
    <w:rsid w:val="001867F6"/>
    <w:rsid w:val="001869EE"/>
    <w:rsid w:val="00186AAB"/>
    <w:rsid w:val="00186BC5"/>
    <w:rsid w:val="00186C29"/>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7CA"/>
    <w:rsid w:val="0019681E"/>
    <w:rsid w:val="00196825"/>
    <w:rsid w:val="00196D59"/>
    <w:rsid w:val="00196ECE"/>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944"/>
    <w:rsid w:val="001A7CEC"/>
    <w:rsid w:val="001A7D60"/>
    <w:rsid w:val="001A7F9A"/>
    <w:rsid w:val="001B0312"/>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1E74"/>
    <w:rsid w:val="001C1F07"/>
    <w:rsid w:val="001C221E"/>
    <w:rsid w:val="001C2259"/>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3F"/>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10C5"/>
    <w:rsid w:val="0020111D"/>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6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131"/>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5C7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7E6"/>
    <w:rsid w:val="002A698E"/>
    <w:rsid w:val="002A6A5B"/>
    <w:rsid w:val="002A6B0E"/>
    <w:rsid w:val="002A713F"/>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792"/>
    <w:rsid w:val="002E37DD"/>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3D"/>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6F0B"/>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B7F73"/>
    <w:rsid w:val="003B7F95"/>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D93"/>
    <w:rsid w:val="003D3DE6"/>
    <w:rsid w:val="003D3E31"/>
    <w:rsid w:val="003D427B"/>
    <w:rsid w:val="003D444E"/>
    <w:rsid w:val="003D45EF"/>
    <w:rsid w:val="003D4625"/>
    <w:rsid w:val="003D4686"/>
    <w:rsid w:val="003D46D1"/>
    <w:rsid w:val="003D4744"/>
    <w:rsid w:val="003D47B5"/>
    <w:rsid w:val="003D4887"/>
    <w:rsid w:val="003D4C8A"/>
    <w:rsid w:val="003D4F87"/>
    <w:rsid w:val="003D5387"/>
    <w:rsid w:val="003D56C0"/>
    <w:rsid w:val="003D5741"/>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498"/>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E8A"/>
    <w:rsid w:val="00401EAF"/>
    <w:rsid w:val="00401F98"/>
    <w:rsid w:val="00402012"/>
    <w:rsid w:val="00402064"/>
    <w:rsid w:val="0040238A"/>
    <w:rsid w:val="00402412"/>
    <w:rsid w:val="00402697"/>
    <w:rsid w:val="00403979"/>
    <w:rsid w:val="00403C5F"/>
    <w:rsid w:val="00403D86"/>
    <w:rsid w:val="00403FFF"/>
    <w:rsid w:val="0040440D"/>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C81"/>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386"/>
    <w:rsid w:val="00514623"/>
    <w:rsid w:val="00514652"/>
    <w:rsid w:val="005146AF"/>
    <w:rsid w:val="005148A8"/>
    <w:rsid w:val="005149F4"/>
    <w:rsid w:val="00514AE9"/>
    <w:rsid w:val="00514FCE"/>
    <w:rsid w:val="005151B4"/>
    <w:rsid w:val="005154E6"/>
    <w:rsid w:val="005155D4"/>
    <w:rsid w:val="005156AC"/>
    <w:rsid w:val="0051581D"/>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6F6"/>
    <w:rsid w:val="00527950"/>
    <w:rsid w:val="00527B29"/>
    <w:rsid w:val="00527EF2"/>
    <w:rsid w:val="00527F6B"/>
    <w:rsid w:val="005304CB"/>
    <w:rsid w:val="00530775"/>
    <w:rsid w:val="0053081F"/>
    <w:rsid w:val="00530883"/>
    <w:rsid w:val="005309A4"/>
    <w:rsid w:val="005309CD"/>
    <w:rsid w:val="00530B67"/>
    <w:rsid w:val="00530BC9"/>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5292"/>
    <w:rsid w:val="005453DD"/>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B3"/>
    <w:rsid w:val="0058158E"/>
    <w:rsid w:val="005815E7"/>
    <w:rsid w:val="00581984"/>
    <w:rsid w:val="00581C3A"/>
    <w:rsid w:val="00581D10"/>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4FFD"/>
    <w:rsid w:val="00665031"/>
    <w:rsid w:val="006651DE"/>
    <w:rsid w:val="00665386"/>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3C6"/>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175"/>
    <w:rsid w:val="006D124B"/>
    <w:rsid w:val="006D1830"/>
    <w:rsid w:val="006D1C2E"/>
    <w:rsid w:val="006D1E22"/>
    <w:rsid w:val="006D2487"/>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A23"/>
    <w:rsid w:val="006E7B62"/>
    <w:rsid w:val="006F001A"/>
    <w:rsid w:val="006F0064"/>
    <w:rsid w:val="006F0514"/>
    <w:rsid w:val="006F0B74"/>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0ED"/>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1D1"/>
    <w:rsid w:val="007965BF"/>
    <w:rsid w:val="007966A6"/>
    <w:rsid w:val="0079672B"/>
    <w:rsid w:val="0079678D"/>
    <w:rsid w:val="007967FC"/>
    <w:rsid w:val="00796889"/>
    <w:rsid w:val="00796904"/>
    <w:rsid w:val="007969DD"/>
    <w:rsid w:val="00796B08"/>
    <w:rsid w:val="00796E4F"/>
    <w:rsid w:val="00796ED2"/>
    <w:rsid w:val="007970C8"/>
    <w:rsid w:val="0079716B"/>
    <w:rsid w:val="007972F0"/>
    <w:rsid w:val="00797549"/>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6091"/>
    <w:rsid w:val="007B61DD"/>
    <w:rsid w:val="007B6407"/>
    <w:rsid w:val="007B64A8"/>
    <w:rsid w:val="007B64D4"/>
    <w:rsid w:val="007B66E7"/>
    <w:rsid w:val="007B67A5"/>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CCA"/>
    <w:rsid w:val="007F2F93"/>
    <w:rsid w:val="007F303F"/>
    <w:rsid w:val="007F310C"/>
    <w:rsid w:val="007F3686"/>
    <w:rsid w:val="007F3722"/>
    <w:rsid w:val="007F372A"/>
    <w:rsid w:val="007F399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9D3"/>
    <w:rsid w:val="00827AF4"/>
    <w:rsid w:val="00827B66"/>
    <w:rsid w:val="00827ED7"/>
    <w:rsid w:val="0083026C"/>
    <w:rsid w:val="0083078A"/>
    <w:rsid w:val="00830815"/>
    <w:rsid w:val="00830A15"/>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0D40"/>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E2C"/>
    <w:rsid w:val="008C2FA1"/>
    <w:rsid w:val="008C32A5"/>
    <w:rsid w:val="008C34C5"/>
    <w:rsid w:val="008C364E"/>
    <w:rsid w:val="008C36CF"/>
    <w:rsid w:val="008C401D"/>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B1"/>
    <w:rsid w:val="009F0CD4"/>
    <w:rsid w:val="009F0D6F"/>
    <w:rsid w:val="009F155D"/>
    <w:rsid w:val="009F18A7"/>
    <w:rsid w:val="009F199D"/>
    <w:rsid w:val="009F1B5A"/>
    <w:rsid w:val="009F2215"/>
    <w:rsid w:val="009F228C"/>
    <w:rsid w:val="009F2332"/>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3A0"/>
    <w:rsid w:val="00A72A74"/>
    <w:rsid w:val="00A730CB"/>
    <w:rsid w:val="00A732A6"/>
    <w:rsid w:val="00A732D3"/>
    <w:rsid w:val="00A7346D"/>
    <w:rsid w:val="00A73488"/>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4F"/>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459"/>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940"/>
    <w:rsid w:val="00B27DC8"/>
    <w:rsid w:val="00B27E62"/>
    <w:rsid w:val="00B27FA4"/>
    <w:rsid w:val="00B300FD"/>
    <w:rsid w:val="00B30184"/>
    <w:rsid w:val="00B30353"/>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C51"/>
    <w:rsid w:val="00B46E20"/>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44"/>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C88"/>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536"/>
    <w:rsid w:val="00BD35A8"/>
    <w:rsid w:val="00BD37BB"/>
    <w:rsid w:val="00BD386E"/>
    <w:rsid w:val="00BD38BF"/>
    <w:rsid w:val="00BD38E0"/>
    <w:rsid w:val="00BD3910"/>
    <w:rsid w:val="00BD3DE3"/>
    <w:rsid w:val="00BD3F50"/>
    <w:rsid w:val="00BD422E"/>
    <w:rsid w:val="00BD4242"/>
    <w:rsid w:val="00BD4666"/>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89D"/>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C86"/>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82F"/>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1F"/>
    <w:rsid w:val="00CA1EC0"/>
    <w:rsid w:val="00CA21E3"/>
    <w:rsid w:val="00CA22C2"/>
    <w:rsid w:val="00CA27A6"/>
    <w:rsid w:val="00CA2A3D"/>
    <w:rsid w:val="00CA2AB9"/>
    <w:rsid w:val="00CA2B9E"/>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00"/>
    <w:rsid w:val="00CA574E"/>
    <w:rsid w:val="00CA5856"/>
    <w:rsid w:val="00CA58F6"/>
    <w:rsid w:val="00CA5A11"/>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4CD"/>
    <w:rsid w:val="00D4659A"/>
    <w:rsid w:val="00D4661A"/>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E05"/>
    <w:rsid w:val="00DE2014"/>
    <w:rsid w:val="00DE2368"/>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901"/>
    <w:rsid w:val="00E3595B"/>
    <w:rsid w:val="00E35993"/>
    <w:rsid w:val="00E35B05"/>
    <w:rsid w:val="00E35C71"/>
    <w:rsid w:val="00E35F6D"/>
    <w:rsid w:val="00E360C5"/>
    <w:rsid w:val="00E360E1"/>
    <w:rsid w:val="00E362ED"/>
    <w:rsid w:val="00E36331"/>
    <w:rsid w:val="00E3692E"/>
    <w:rsid w:val="00E3698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A88"/>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19"/>
    <w:rsid w:val="00EA52A6"/>
    <w:rsid w:val="00EA5534"/>
    <w:rsid w:val="00EA59AC"/>
    <w:rsid w:val="00EA5B16"/>
    <w:rsid w:val="00EA5D05"/>
    <w:rsid w:val="00EA5F4E"/>
    <w:rsid w:val="00EA5F53"/>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05C"/>
    <w:rsid w:val="00EC34DA"/>
    <w:rsid w:val="00EC3610"/>
    <w:rsid w:val="00EC37BD"/>
    <w:rsid w:val="00EC387B"/>
    <w:rsid w:val="00EC3A46"/>
    <w:rsid w:val="00EC3A5F"/>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453"/>
    <w:rsid w:val="00F02653"/>
    <w:rsid w:val="00F027F3"/>
    <w:rsid w:val="00F02851"/>
    <w:rsid w:val="00F02938"/>
    <w:rsid w:val="00F030ED"/>
    <w:rsid w:val="00F0371B"/>
    <w:rsid w:val="00F0377B"/>
    <w:rsid w:val="00F03824"/>
    <w:rsid w:val="00F03BCC"/>
    <w:rsid w:val="00F03D79"/>
    <w:rsid w:val="00F03D80"/>
    <w:rsid w:val="00F03E34"/>
    <w:rsid w:val="00F04B39"/>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5D9A"/>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9B0"/>
    <w:rsid w:val="00F23B5C"/>
    <w:rsid w:val="00F23E76"/>
    <w:rsid w:val="00F2435E"/>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924"/>
    <w:rsid w:val="00F35A1C"/>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74"/>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1250"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580-606-0283" TargetMode="External"/><Relationship Id="rId13" Type="http://schemas.openxmlformats.org/officeDocument/2006/relationships/hyperlink" Target="mailto:thomaschrisL@sbcglobal.ne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ikelucy@live.com" TargetMode="Externa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info@catholicyoungadultsokc.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gif"/><Relationship Id="rId5" Type="http://schemas.openxmlformats.org/officeDocument/2006/relationships/footnotes" Target="footnotes.xml"/><Relationship Id="rId15" Type="http://schemas.openxmlformats.org/officeDocument/2006/relationships/hyperlink" Target="mailto:bjaime@archokc.org" TargetMode="Externa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mailto:smaschm@aol.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2</Pages>
  <Words>136</Words>
  <Characters>776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34</cp:revision>
  <cp:lastPrinted>2015-08-20T22:24:00Z</cp:lastPrinted>
  <dcterms:created xsi:type="dcterms:W3CDTF">2015-08-17T21:44:00Z</dcterms:created>
  <dcterms:modified xsi:type="dcterms:W3CDTF">2015-08-20T22:26:00Z</dcterms:modified>
</cp:coreProperties>
</file>