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2E329D">
      <w:r w:rsidRPr="002E329D">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914912"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F</w:t>
                  </w:r>
                  <w:r w:rsidR="005365FE">
                    <w:rPr>
                      <w:rFonts w:ascii="Matura MT Script Capitals" w:hAnsi="Matura MT Script Capitals" w:cs="Castellar"/>
                      <w:bCs/>
                      <w:color w:val="000000"/>
                      <w:kern w:val="32"/>
                      <w:sz w:val="28"/>
                      <w:szCs w:val="28"/>
                    </w:rPr>
                    <w:t>if</w:t>
                  </w:r>
                  <w:r>
                    <w:rPr>
                      <w:rFonts w:ascii="Matura MT Script Capitals" w:hAnsi="Matura MT Script Capitals" w:cs="Castellar"/>
                      <w:bCs/>
                      <w:color w:val="000000"/>
                      <w:kern w:val="32"/>
                      <w:sz w:val="28"/>
                      <w:szCs w:val="28"/>
                    </w:rPr>
                    <w:t>teenth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Ju</w:t>
                  </w:r>
                  <w:r>
                    <w:rPr>
                      <w:rFonts w:ascii="Matura MT Script Capitals" w:hAnsi="Matura MT Script Capitals" w:cs="Castellar"/>
                      <w:bCs/>
                      <w:color w:val="000000"/>
                      <w:kern w:val="32"/>
                      <w:sz w:val="28"/>
                      <w:szCs w:val="28"/>
                    </w:rPr>
                    <w:t xml:space="preserve">ly </w:t>
                  </w:r>
                  <w:r w:rsidR="005365FE">
                    <w:rPr>
                      <w:rFonts w:ascii="Matura MT Script Capitals" w:hAnsi="Matura MT Script Capitals" w:cs="Castellar"/>
                      <w:bCs/>
                      <w:color w:val="000000"/>
                      <w:kern w:val="32"/>
                      <w:sz w:val="28"/>
                      <w:szCs w:val="28"/>
                    </w:rPr>
                    <w:t>12</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2E329D">
      <w:r w:rsidRPr="002E329D">
        <w:rPr>
          <w:rFonts w:ascii="Calibri" w:eastAsia="Times New Roman" w:hAnsi="Calibri"/>
          <w:noProof/>
          <w:color w:val="000000"/>
          <w:sz w:val="20"/>
          <w:szCs w:val="20"/>
        </w:rPr>
        <w:pict>
          <v:shape id="_x0000_s666192" type="#_x0000_t202" style="position:absolute;margin-left:281.1pt;margin-top:6.5pt;width:272.5pt;height:361.5pt;z-index:30;mso-width-relative:margin;mso-height-relative:margin">
            <v:textbox>
              <w:txbxContent>
                <w:p w:rsidR="00A56F58" w:rsidRPr="00E75A88" w:rsidRDefault="00A56F58" w:rsidP="00E75A88">
                  <w:pPr>
                    <w:jc w:val="center"/>
                    <w:rPr>
                      <w:b/>
                      <w:sz w:val="32"/>
                      <w:szCs w:val="32"/>
                    </w:rPr>
                  </w:pPr>
                  <w:r w:rsidRPr="00E75A88">
                    <w:rPr>
                      <w:b/>
                      <w:sz w:val="32"/>
                      <w:szCs w:val="32"/>
                      <w:u w:val="single"/>
                    </w:rPr>
                    <w:t>K of C Garage Sale</w:t>
                  </w:r>
                </w:p>
                <w:p w:rsidR="00A56F58" w:rsidRDefault="00A56F58" w:rsidP="00E75A88">
                  <w:pPr>
                    <w:jc w:val="both"/>
                    <w:rPr>
                      <w:b/>
                      <w:sz w:val="28"/>
                      <w:szCs w:val="28"/>
                    </w:rPr>
                  </w:pPr>
                </w:p>
                <w:p w:rsidR="00A56F58" w:rsidRDefault="00A56F58" w:rsidP="00E75A88">
                  <w:pPr>
                    <w:jc w:val="both"/>
                    <w:rPr>
                      <w:b/>
                      <w:sz w:val="28"/>
                      <w:szCs w:val="28"/>
                    </w:rPr>
                  </w:pPr>
                </w:p>
                <w:p w:rsidR="00A56F58" w:rsidRDefault="00A56F58" w:rsidP="00E75A88">
                  <w:pPr>
                    <w:jc w:val="both"/>
                    <w:rPr>
                      <w:b/>
                      <w:sz w:val="28"/>
                      <w:szCs w:val="28"/>
                    </w:rPr>
                  </w:pPr>
                </w:p>
                <w:p w:rsidR="00A56F58" w:rsidRDefault="00A56F58" w:rsidP="00E75A88">
                  <w:pPr>
                    <w:jc w:val="both"/>
                    <w:rPr>
                      <w:b/>
                      <w:sz w:val="28"/>
                      <w:szCs w:val="28"/>
                    </w:rPr>
                  </w:pPr>
                </w:p>
                <w:p w:rsidR="00A56F58" w:rsidRDefault="00A56F58" w:rsidP="00E75A88">
                  <w:pPr>
                    <w:jc w:val="both"/>
                    <w:rPr>
                      <w:b/>
                      <w:sz w:val="28"/>
                      <w:szCs w:val="28"/>
                    </w:rPr>
                  </w:pPr>
                </w:p>
                <w:p w:rsidR="00A56F58" w:rsidRDefault="00A56F58" w:rsidP="00E75A88">
                  <w:pPr>
                    <w:jc w:val="both"/>
                    <w:rPr>
                      <w:b/>
                      <w:sz w:val="28"/>
                      <w:szCs w:val="28"/>
                    </w:rPr>
                  </w:pPr>
                </w:p>
                <w:p w:rsidR="00A56F58" w:rsidRDefault="00A56F58" w:rsidP="00E75A88">
                  <w:pPr>
                    <w:jc w:val="both"/>
                    <w:rPr>
                      <w:b/>
                      <w:sz w:val="28"/>
                      <w:szCs w:val="28"/>
                    </w:rPr>
                  </w:pPr>
                </w:p>
                <w:p w:rsidR="00A56F58" w:rsidRDefault="00A56F58" w:rsidP="00E75A88">
                  <w:pPr>
                    <w:jc w:val="both"/>
                    <w:rPr>
                      <w:b/>
                      <w:sz w:val="28"/>
                      <w:szCs w:val="28"/>
                    </w:rPr>
                  </w:pPr>
                </w:p>
                <w:p w:rsidR="00A56F58" w:rsidRPr="00E75A88" w:rsidRDefault="00A56F58" w:rsidP="00E75A88">
                  <w:pPr>
                    <w:jc w:val="both"/>
                    <w:rPr>
                      <w:b/>
                      <w:sz w:val="28"/>
                      <w:szCs w:val="28"/>
                    </w:rPr>
                  </w:pPr>
                  <w:r w:rsidRPr="00E75A88">
                    <w:rPr>
                      <w:b/>
                      <w:sz w:val="28"/>
                      <w:szCs w:val="28"/>
                    </w:rPr>
                    <w:t xml:space="preserve">Fifth </w:t>
                  </w:r>
                  <w:r>
                    <w:rPr>
                      <w:b/>
                      <w:sz w:val="28"/>
                      <w:szCs w:val="28"/>
                    </w:rPr>
                    <w:t>A</w:t>
                  </w:r>
                  <w:r w:rsidRPr="00E75A88">
                    <w:rPr>
                      <w:b/>
                      <w:sz w:val="28"/>
                      <w:szCs w:val="28"/>
                    </w:rPr>
                    <w:t xml:space="preserve">nnual Knights of Columbus ‘Garage Sale’.   </w:t>
                  </w:r>
                  <w:r>
                    <w:rPr>
                      <w:b/>
                      <w:sz w:val="28"/>
                      <w:szCs w:val="28"/>
                    </w:rPr>
                    <w:t xml:space="preserve">Friday (7am-6 pm)-Saturday (7 am-2 pm), </w:t>
                  </w:r>
                  <w:r w:rsidRPr="00E75A88">
                    <w:rPr>
                      <w:b/>
                      <w:sz w:val="28"/>
                      <w:szCs w:val="28"/>
                    </w:rPr>
                    <w:t>July 17-18.  Immaculate Conception Church</w:t>
                  </w:r>
                  <w:r>
                    <w:rPr>
                      <w:b/>
                      <w:sz w:val="28"/>
                      <w:szCs w:val="28"/>
                    </w:rPr>
                    <w:t xml:space="preserve"> in</w:t>
                  </w:r>
                  <w:r w:rsidRPr="00E75A88">
                    <w:rPr>
                      <w:b/>
                      <w:sz w:val="28"/>
                      <w:szCs w:val="28"/>
                    </w:rPr>
                    <w:t xml:space="preserve"> Marlow.  All donations accepted for sale will benefit K of C charitable activities.  Contact Mike Radtke 606-0283 if you need items picked up or leave at Duncan or Marlow’s </w:t>
                  </w:r>
                  <w:r>
                    <w:rPr>
                      <w:b/>
                      <w:sz w:val="28"/>
                      <w:szCs w:val="28"/>
                    </w:rPr>
                    <w:t>C</w:t>
                  </w:r>
                  <w:r w:rsidRPr="00E75A88">
                    <w:rPr>
                      <w:b/>
                      <w:sz w:val="28"/>
                      <w:szCs w:val="28"/>
                    </w:rPr>
                    <w:t xml:space="preserve">hurch before </w:t>
                  </w:r>
                  <w:r>
                    <w:rPr>
                      <w:b/>
                      <w:sz w:val="28"/>
                      <w:szCs w:val="28"/>
                    </w:rPr>
                    <w:t xml:space="preserve">Friday, </w:t>
                  </w:r>
                  <w:r w:rsidRPr="00E75A88">
                    <w:rPr>
                      <w:b/>
                      <w:sz w:val="28"/>
                      <w:szCs w:val="28"/>
                    </w:rPr>
                    <w:t>July 17th.  Breakfast - Biscuits/Gravy-$1.5</w:t>
                  </w:r>
                  <w:r>
                    <w:rPr>
                      <w:b/>
                      <w:sz w:val="28"/>
                      <w:szCs w:val="28"/>
                    </w:rPr>
                    <w:t xml:space="preserve">0 add 2 eggs for additional $1.00, </w:t>
                  </w:r>
                  <w:r w:rsidRPr="00E75A88">
                    <w:rPr>
                      <w:b/>
                      <w:sz w:val="28"/>
                      <w:szCs w:val="28"/>
                    </w:rPr>
                    <w:t>Lunch - Hot Dog &amp; Ch</w:t>
                  </w:r>
                  <w:r>
                    <w:rPr>
                      <w:b/>
                      <w:sz w:val="28"/>
                      <w:szCs w:val="28"/>
                    </w:rPr>
                    <w:t>ips $2.00/ served w/kraut $2.50.</w:t>
                  </w:r>
                </w:p>
                <w:p w:rsidR="00A56F58" w:rsidRDefault="00A56F58" w:rsidP="00E75A88">
                  <w:r>
                    <w:rPr>
                      <w:b/>
                      <w:sz w:val="32"/>
                      <w:szCs w:val="32"/>
                    </w:rPr>
                    <w:t xml:space="preserve">                     </w:t>
                  </w:r>
                </w:p>
              </w:txbxContent>
            </v:textbox>
          </v:shape>
        </w:pict>
      </w:r>
    </w:p>
    <w:tbl>
      <w:tblPr>
        <w:tblW w:w="5605" w:type="dxa"/>
        <w:tblInd w:w="-252" w:type="dxa"/>
        <w:tblLayout w:type="fixed"/>
        <w:tblLook w:val="04A0"/>
      </w:tblPr>
      <w:tblGrid>
        <w:gridCol w:w="676"/>
        <w:gridCol w:w="857"/>
        <w:gridCol w:w="1017"/>
        <w:gridCol w:w="2704"/>
        <w:gridCol w:w="351"/>
      </w:tblGrid>
      <w:tr w:rsidR="00C43737"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43737" w:rsidRPr="00177B66" w:rsidRDefault="00C43737" w:rsidP="00914912">
            <w:pPr>
              <w:rPr>
                <w:rFonts w:ascii="Calibri" w:eastAsia="Times New Roman" w:hAnsi="Calibri"/>
                <w:b/>
                <w:color w:val="000000"/>
                <w:sz w:val="20"/>
                <w:szCs w:val="20"/>
              </w:rPr>
            </w:pPr>
            <w:r>
              <w:rPr>
                <w:rFonts w:ascii="Calibri" w:eastAsia="Times New Roman" w:hAnsi="Calibri"/>
                <w:b/>
                <w:color w:val="000000"/>
                <w:sz w:val="20"/>
                <w:szCs w:val="20"/>
              </w:rPr>
              <w:t>July 11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43737" w:rsidRPr="00CA58F6" w:rsidRDefault="00C43737"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45E" w:rsidRDefault="00C43737" w:rsidP="00F56B5C">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by </w:t>
            </w:r>
          </w:p>
          <w:p w:rsidR="00C43737" w:rsidRPr="003674A6" w:rsidRDefault="002E329D" w:rsidP="00F56B5C">
            <w:pPr>
              <w:rPr>
                <w:rFonts w:ascii="Calibri" w:eastAsia="Times New Roman" w:hAnsi="Calibri"/>
                <w:color w:val="000000"/>
                <w:sz w:val="20"/>
                <w:szCs w:val="20"/>
              </w:rPr>
            </w:pPr>
            <w:r>
              <w:rPr>
                <w:rFonts w:ascii="Calibri" w:eastAsia="Times New Roman" w:hAnsi="Calibri"/>
                <w:noProof/>
                <w:color w:val="000000"/>
                <w:sz w:val="20"/>
                <w:szCs w:val="20"/>
              </w:rPr>
              <w:pict>
                <v:shape id="Picture 3" o:spid="_x0000_s666193" type="#_x0000_t75" alt="Description: C:\Users\Owner\AppData\Local\Microsoft\Windows\Temporary Internet Files\Content.IE5\IOMK4TI2\MC900439887[1].wmf" style="position:absolute;margin-left:239.6pt;margin-top:6.35pt;width:133.5pt;height:119.25pt;z-index:31;visibility:visible">
                  <v:imagedata r:id="rId7" o:title="MC900439887[1]"/>
                </v:shape>
              </w:pict>
            </w:r>
            <w:r w:rsidR="00C43737">
              <w:rPr>
                <w:rFonts w:ascii="Calibri" w:eastAsia="Times New Roman" w:hAnsi="Calibri"/>
                <w:color w:val="000000"/>
                <w:sz w:val="20"/>
                <w:szCs w:val="20"/>
              </w:rPr>
              <w:t>Lee &amp; Maria Jones</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Default="00C43737"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3674A6" w:rsidRDefault="00C43737" w:rsidP="00F56B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4E6BDD">
            <w:pPr>
              <w:rPr>
                <w:rFonts w:ascii="Calibri" w:eastAsia="Times New Roman" w:hAnsi="Calibri"/>
                <w:b/>
                <w:color w:val="000000"/>
                <w:sz w:val="20"/>
                <w:szCs w:val="20"/>
              </w:rPr>
            </w:pPr>
            <w:r>
              <w:rPr>
                <w:rFonts w:ascii="Calibri" w:eastAsia="Times New Roman" w:hAnsi="Calibri"/>
                <w:b/>
                <w:color w:val="000000"/>
                <w:sz w:val="20"/>
                <w:szCs w:val="20"/>
              </w:rPr>
              <w:t>July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CA58F6" w:rsidRDefault="00C4373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F56B5C">
            <w:pPr>
              <w:rPr>
                <w:rFonts w:ascii="Calibri" w:eastAsia="Times New Roman" w:hAnsi="Calibri"/>
                <w:color w:val="000000"/>
                <w:sz w:val="20"/>
                <w:szCs w:val="20"/>
              </w:rPr>
            </w:pPr>
            <w:r>
              <w:rPr>
                <w:rFonts w:ascii="Calibri" w:eastAsia="Times New Roman" w:hAnsi="Calibri"/>
                <w:color w:val="000000"/>
                <w:sz w:val="20"/>
                <w:szCs w:val="20"/>
              </w:rPr>
              <w:t xml:space="preserve">Intention of </w:t>
            </w:r>
            <w:proofErr w:type="spellStart"/>
            <w:r>
              <w:rPr>
                <w:rFonts w:ascii="Calibri" w:eastAsia="Times New Roman" w:hAnsi="Calibri"/>
                <w:color w:val="000000"/>
                <w:sz w:val="20"/>
                <w:szCs w:val="20"/>
              </w:rPr>
              <w:t>Ada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Duesman</w:t>
            </w:r>
            <w:proofErr w:type="spellEnd"/>
            <w:r>
              <w:rPr>
                <w:rFonts w:ascii="Calibri" w:eastAsia="Times New Roman" w:hAnsi="Calibri"/>
                <w:color w:val="000000"/>
                <w:sz w:val="20"/>
                <w:szCs w:val="20"/>
              </w:rPr>
              <w:t xml:space="preserve"> by </w:t>
            </w:r>
          </w:p>
          <w:p w:rsidR="00C43737" w:rsidRDefault="00C43737" w:rsidP="00F56B5C">
            <w:pPr>
              <w:rPr>
                <w:rFonts w:ascii="Calibri" w:eastAsia="Times New Roman" w:hAnsi="Calibri"/>
                <w:color w:val="000000"/>
                <w:sz w:val="20"/>
                <w:szCs w:val="20"/>
              </w:rPr>
            </w:pPr>
            <w:r>
              <w:rPr>
                <w:rFonts w:ascii="Calibri" w:eastAsia="Times New Roman" w:hAnsi="Calibri"/>
                <w:color w:val="000000"/>
                <w:sz w:val="20"/>
                <w:szCs w:val="20"/>
              </w:rPr>
              <w:t>Susan Evans</w:t>
            </w:r>
          </w:p>
        </w:tc>
      </w:tr>
      <w:tr w:rsidR="00C43737"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43737" w:rsidRDefault="00C4373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F56B5C">
            <w:pPr>
              <w:rPr>
                <w:rFonts w:ascii="Calibri" w:eastAsia="Times New Roman" w:hAnsi="Calibri"/>
                <w:color w:val="000000"/>
                <w:sz w:val="20"/>
                <w:szCs w:val="20"/>
              </w:rPr>
            </w:pPr>
            <w:r>
              <w:rPr>
                <w:rFonts w:ascii="Calibri" w:eastAsia="Times New Roman" w:hAnsi="Calibri"/>
                <w:color w:val="000000"/>
                <w:sz w:val="20"/>
                <w:szCs w:val="20"/>
              </w:rPr>
              <w:t xml:space="preserve">Troy </w:t>
            </w:r>
            <w:proofErr w:type="spellStart"/>
            <w:r>
              <w:rPr>
                <w:rFonts w:ascii="Calibri" w:eastAsia="Times New Roman" w:hAnsi="Calibri"/>
                <w:color w:val="000000"/>
                <w:sz w:val="20"/>
                <w:szCs w:val="20"/>
              </w:rPr>
              <w:t>Boice</w:t>
            </w:r>
            <w:proofErr w:type="spellEnd"/>
            <w:r>
              <w:rPr>
                <w:rFonts w:ascii="Calibri" w:eastAsia="Times New Roman" w:hAnsi="Calibri"/>
                <w:color w:val="000000"/>
                <w:sz w:val="20"/>
                <w:szCs w:val="20"/>
              </w:rPr>
              <w:t xml:space="preserve"> Birthday by Ann</w:t>
            </w:r>
          </w:p>
        </w:tc>
        <w:tc>
          <w:tcPr>
            <w:tcW w:w="351" w:type="dxa"/>
          </w:tcPr>
          <w:p w:rsidR="00C43737" w:rsidRPr="007F3686" w:rsidRDefault="00C43737"/>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43737" w:rsidRDefault="00C4373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004498">
            <w:pPr>
              <w:rPr>
                <w:rFonts w:ascii="Calibri" w:eastAsia="Times New Roman" w:hAnsi="Calibri"/>
                <w:color w:val="000000"/>
                <w:sz w:val="20"/>
                <w:szCs w:val="20"/>
              </w:rPr>
            </w:pP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43737" w:rsidRDefault="00C4373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2331C6">
            <w:pPr>
              <w:rPr>
                <w:rFonts w:ascii="Calibri" w:eastAsia="Times New Roman" w:hAnsi="Calibri"/>
                <w:color w:val="000000"/>
                <w:sz w:val="20"/>
                <w:szCs w:val="20"/>
              </w:rPr>
            </w:pPr>
            <w:r>
              <w:rPr>
                <w:rFonts w:ascii="Calibri" w:eastAsia="Times New Roman" w:hAnsi="Calibri"/>
                <w:color w:val="000000"/>
                <w:sz w:val="20"/>
                <w:szCs w:val="20"/>
              </w:rPr>
              <w:t>(+)Jose Miranda by The Family</w:t>
            </w:r>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43737" w:rsidRDefault="00C43737" w:rsidP="002A1A65">
            <w:pPr>
              <w:rPr>
                <w:rFonts w:ascii="Calibri" w:eastAsia="Times New Roman" w:hAnsi="Calibri"/>
                <w:b/>
                <w:color w:val="000000"/>
                <w:sz w:val="20"/>
                <w:szCs w:val="20"/>
              </w:rPr>
            </w:pPr>
            <w:r>
              <w:rPr>
                <w:rFonts w:ascii="Calibri" w:eastAsia="Times New Roman" w:hAnsi="Calibri"/>
                <w:b/>
                <w:color w:val="000000"/>
                <w:sz w:val="20"/>
                <w:szCs w:val="20"/>
              </w:rPr>
              <w:t>July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2A1A65">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Apolonio</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Kho</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Lugsanany</w:t>
            </w:r>
            <w:proofErr w:type="spellEnd"/>
            <w:r>
              <w:rPr>
                <w:rFonts w:ascii="Calibri" w:eastAsia="Times New Roman" w:hAnsi="Calibri"/>
                <w:color w:val="000000"/>
                <w:sz w:val="20"/>
                <w:szCs w:val="20"/>
              </w:rPr>
              <w:t xml:space="preserve"> by Carolina </w:t>
            </w:r>
            <w:proofErr w:type="spellStart"/>
            <w:r>
              <w:rPr>
                <w:rFonts w:ascii="Calibri" w:eastAsia="Times New Roman" w:hAnsi="Calibri"/>
                <w:color w:val="000000"/>
                <w:sz w:val="20"/>
                <w:szCs w:val="20"/>
              </w:rPr>
              <w:t>Brashears</w:t>
            </w:r>
            <w:proofErr w:type="spellEnd"/>
          </w:p>
        </w:tc>
      </w:tr>
      <w:tr w:rsidR="00C4373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43737" w:rsidRPr="00177B66" w:rsidRDefault="00C43737" w:rsidP="004E6BDD">
            <w:pPr>
              <w:rPr>
                <w:rFonts w:ascii="Calibri" w:eastAsia="Times New Roman" w:hAnsi="Calibri"/>
                <w:b/>
                <w:color w:val="000000"/>
                <w:sz w:val="20"/>
                <w:szCs w:val="20"/>
              </w:rPr>
            </w:pPr>
            <w:r>
              <w:rPr>
                <w:rFonts w:ascii="Calibri" w:eastAsia="Times New Roman" w:hAnsi="Calibri"/>
                <w:b/>
                <w:color w:val="000000"/>
                <w:sz w:val="20"/>
                <w:szCs w:val="20"/>
              </w:rPr>
              <w:t>July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910E6A">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Family</w:t>
            </w:r>
          </w:p>
        </w:tc>
      </w:tr>
      <w:tr w:rsidR="00C43737"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43737" w:rsidRPr="00177B66" w:rsidRDefault="00C43737" w:rsidP="007F503A">
            <w:pPr>
              <w:rPr>
                <w:rFonts w:ascii="Calibri" w:eastAsia="Times New Roman" w:hAnsi="Calibri"/>
                <w:b/>
                <w:color w:val="000000"/>
                <w:sz w:val="20"/>
                <w:szCs w:val="20"/>
              </w:rPr>
            </w:pPr>
            <w:r>
              <w:rPr>
                <w:rFonts w:ascii="Calibri" w:eastAsia="Times New Roman" w:hAnsi="Calibri"/>
                <w:b/>
                <w:color w:val="000000"/>
                <w:sz w:val="20"/>
                <w:szCs w:val="20"/>
              </w:rPr>
              <w:t>July 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2A67E6">
            <w:pPr>
              <w:rPr>
                <w:rFonts w:ascii="Calibri" w:eastAsia="Times New Roman" w:hAnsi="Calibri"/>
                <w:color w:val="000000"/>
                <w:sz w:val="20"/>
                <w:szCs w:val="20"/>
              </w:rPr>
            </w:pPr>
            <w:r>
              <w:rPr>
                <w:rFonts w:ascii="Calibri" w:eastAsia="Times New Roman" w:hAnsi="Calibri"/>
                <w:color w:val="000000"/>
                <w:sz w:val="20"/>
                <w:szCs w:val="20"/>
              </w:rPr>
              <w:t>(+)Ellen Steely by</w:t>
            </w:r>
          </w:p>
          <w:p w:rsidR="00C43737" w:rsidRPr="003674A6" w:rsidRDefault="00C43737" w:rsidP="002A67E6">
            <w:pPr>
              <w:rPr>
                <w:rFonts w:ascii="Calibri" w:eastAsia="Times New Roman" w:hAnsi="Calibri"/>
                <w:color w:val="000000"/>
                <w:sz w:val="20"/>
                <w:szCs w:val="20"/>
              </w:rPr>
            </w:pPr>
            <w:r>
              <w:rPr>
                <w:rFonts w:ascii="Calibri" w:eastAsia="Times New Roman" w:hAnsi="Calibri"/>
                <w:color w:val="000000"/>
                <w:sz w:val="20"/>
                <w:szCs w:val="20"/>
              </w:rPr>
              <w:t xml:space="preserve"> Joe Murphey</w:t>
            </w:r>
          </w:p>
        </w:tc>
      </w:tr>
      <w:tr w:rsidR="00C43737"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CE741A">
            <w:pPr>
              <w:rPr>
                <w:rFonts w:ascii="Calibri" w:eastAsia="Times New Roman" w:hAnsi="Calibri"/>
                <w:b/>
                <w:color w:val="000000"/>
                <w:sz w:val="20"/>
                <w:szCs w:val="20"/>
              </w:rPr>
            </w:pPr>
            <w:r>
              <w:rPr>
                <w:rFonts w:ascii="Calibri" w:eastAsia="Times New Roman" w:hAnsi="Calibri"/>
                <w:b/>
                <w:color w:val="000000"/>
                <w:sz w:val="20"/>
                <w:szCs w:val="20"/>
              </w:rPr>
              <w:t>July 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963E84" w:rsidP="00004498">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A0072D">
            <w:pPr>
              <w:rPr>
                <w:rFonts w:ascii="Calibri" w:eastAsia="Times New Roman" w:hAnsi="Calibri"/>
                <w:b/>
                <w:color w:val="000000"/>
                <w:sz w:val="20"/>
                <w:szCs w:val="20"/>
              </w:rPr>
            </w:pPr>
            <w:r>
              <w:rPr>
                <w:rFonts w:ascii="Calibri" w:eastAsia="Times New Roman" w:hAnsi="Calibri"/>
                <w:b/>
                <w:color w:val="000000"/>
                <w:sz w:val="20"/>
                <w:szCs w:val="20"/>
              </w:rPr>
              <w:t>July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963E84" w:rsidP="00004498">
            <w:pPr>
              <w:rPr>
                <w:rFonts w:ascii="Calibri" w:eastAsia="Times New Roman" w:hAnsi="Calibri"/>
                <w:color w:val="000000"/>
                <w:sz w:val="20"/>
                <w:szCs w:val="20"/>
              </w:rPr>
            </w:pPr>
            <w:r>
              <w:rPr>
                <w:rFonts w:ascii="Calibri" w:eastAsia="Times New Roman" w:hAnsi="Calibri"/>
                <w:color w:val="000000"/>
                <w:sz w:val="20"/>
                <w:szCs w:val="20"/>
              </w:rPr>
              <w:t>(+)Glen A. Neal</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914912">
            <w:pPr>
              <w:rPr>
                <w:rFonts w:ascii="Calibri" w:eastAsia="Times New Roman" w:hAnsi="Calibri"/>
                <w:b/>
                <w:color w:val="000000"/>
                <w:sz w:val="20"/>
                <w:szCs w:val="20"/>
              </w:rPr>
            </w:pPr>
            <w:r>
              <w:rPr>
                <w:rFonts w:ascii="Calibri" w:eastAsia="Times New Roman" w:hAnsi="Calibri"/>
                <w:b/>
                <w:color w:val="000000"/>
                <w:sz w:val="20"/>
                <w:szCs w:val="20"/>
              </w:rPr>
              <w:t>July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Pr="00CA58F6"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2331C6">
            <w:pPr>
              <w:rPr>
                <w:rFonts w:ascii="Calibri" w:eastAsia="Times New Roman" w:hAnsi="Calibri"/>
                <w:color w:val="000000"/>
                <w:sz w:val="20"/>
                <w:szCs w:val="20"/>
              </w:rPr>
            </w:pPr>
            <w:r>
              <w:rPr>
                <w:rFonts w:ascii="Calibri" w:eastAsia="Times New Roman" w:hAnsi="Calibri"/>
                <w:color w:val="000000"/>
                <w:sz w:val="20"/>
                <w:szCs w:val="20"/>
              </w:rPr>
              <w:t>(+)Jeff Sides by Shannon &amp; Bennie Wilson</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BF16DD">
            <w:pPr>
              <w:rPr>
                <w:rFonts w:ascii="Calibri" w:eastAsia="Times New Roman" w:hAnsi="Calibri"/>
                <w:b/>
                <w:color w:val="000000"/>
                <w:sz w:val="20"/>
                <w:szCs w:val="20"/>
              </w:rPr>
            </w:pPr>
            <w:r>
              <w:rPr>
                <w:rFonts w:ascii="Calibri" w:eastAsia="Times New Roman" w:hAnsi="Calibri"/>
                <w:b/>
                <w:color w:val="000000"/>
                <w:sz w:val="20"/>
                <w:szCs w:val="20"/>
              </w:rPr>
              <w:t>July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C3A5F" w:rsidRDefault="00C43737" w:rsidP="001E0B73">
            <w:pPr>
              <w:rPr>
                <w:rFonts w:ascii="Calibri" w:eastAsia="Times New Roman" w:hAnsi="Calibri"/>
                <w:color w:val="000000"/>
                <w:sz w:val="20"/>
                <w:szCs w:val="20"/>
              </w:rPr>
            </w:pPr>
            <w:r>
              <w:rPr>
                <w:rFonts w:ascii="Calibri" w:eastAsia="Times New Roman" w:hAnsi="Calibri"/>
                <w:color w:val="000000"/>
                <w:sz w:val="20"/>
                <w:szCs w:val="20"/>
              </w:rPr>
              <w:t xml:space="preserve">Good Health for Dennis </w:t>
            </w:r>
            <w:proofErr w:type="spellStart"/>
            <w:r>
              <w:rPr>
                <w:rFonts w:ascii="Calibri" w:eastAsia="Times New Roman" w:hAnsi="Calibri"/>
                <w:color w:val="000000"/>
                <w:sz w:val="20"/>
                <w:szCs w:val="20"/>
              </w:rPr>
              <w:t>Mewshaus</w:t>
            </w:r>
            <w:proofErr w:type="spellEnd"/>
            <w:r>
              <w:rPr>
                <w:rFonts w:ascii="Calibri" w:eastAsia="Times New Roman" w:hAnsi="Calibri"/>
                <w:color w:val="000000"/>
                <w:sz w:val="20"/>
                <w:szCs w:val="20"/>
              </w:rPr>
              <w:t xml:space="preserve"> by </w:t>
            </w:r>
          </w:p>
          <w:p w:rsidR="00C43737" w:rsidRDefault="00C43737" w:rsidP="001E0B73">
            <w:pPr>
              <w:rPr>
                <w:rFonts w:ascii="Calibri" w:eastAsia="Times New Roman" w:hAnsi="Calibri"/>
                <w:color w:val="000000"/>
                <w:sz w:val="20"/>
                <w:szCs w:val="20"/>
              </w:rPr>
            </w:pPr>
            <w:r>
              <w:rPr>
                <w:rFonts w:ascii="Calibri" w:eastAsia="Times New Roman" w:hAnsi="Calibri"/>
                <w:color w:val="000000"/>
                <w:sz w:val="20"/>
                <w:szCs w:val="20"/>
              </w:rPr>
              <w:t>Pat &amp; Chris Pittman</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1E0B73">
            <w:pPr>
              <w:rPr>
                <w:rFonts w:ascii="Calibri" w:eastAsia="Times New Roman" w:hAnsi="Calibri"/>
                <w:color w:val="000000"/>
                <w:sz w:val="20"/>
                <w:szCs w:val="20"/>
              </w:rPr>
            </w:pPr>
            <w:r>
              <w:rPr>
                <w:rFonts w:ascii="Calibri" w:eastAsia="Times New Roman" w:hAnsi="Calibri"/>
                <w:color w:val="000000"/>
                <w:sz w:val="20"/>
                <w:szCs w:val="20"/>
              </w:rPr>
              <w:t xml:space="preserve">(+)Helen James by </w:t>
            </w:r>
            <w:proofErr w:type="spellStart"/>
            <w:r>
              <w:rPr>
                <w:rFonts w:ascii="Calibri" w:eastAsia="Times New Roman" w:hAnsi="Calibri"/>
                <w:color w:val="000000"/>
                <w:sz w:val="20"/>
                <w:szCs w:val="20"/>
              </w:rPr>
              <w:t>Cece</w:t>
            </w:r>
            <w:proofErr w:type="spellEnd"/>
            <w:r>
              <w:rPr>
                <w:rFonts w:ascii="Calibri" w:eastAsia="Times New Roman" w:hAnsi="Calibri"/>
                <w:color w:val="000000"/>
                <w:sz w:val="20"/>
                <w:szCs w:val="20"/>
              </w:rPr>
              <w:t>, Annette and De</w:t>
            </w:r>
          </w:p>
        </w:tc>
      </w:tr>
      <w:tr w:rsidR="00C43737"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963E84"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43737"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737" w:rsidRPr="00177B66" w:rsidRDefault="00C43737"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43737" w:rsidRPr="00177B66" w:rsidRDefault="00C43737"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43737" w:rsidRDefault="00C43737"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43737" w:rsidRPr="003674A6" w:rsidRDefault="00C43737" w:rsidP="002331C6">
            <w:pPr>
              <w:rPr>
                <w:rFonts w:ascii="Calibri" w:eastAsia="Times New Roman" w:hAnsi="Calibri"/>
                <w:color w:val="000000"/>
                <w:sz w:val="20"/>
                <w:szCs w:val="20"/>
              </w:rPr>
            </w:pPr>
          </w:p>
        </w:tc>
        <w:tc>
          <w:tcPr>
            <w:tcW w:w="351" w:type="dxa"/>
          </w:tcPr>
          <w:p w:rsidR="00C43737" w:rsidRPr="0039655A" w:rsidRDefault="002E329D">
            <w:r>
              <w:rPr>
                <w:noProof/>
              </w:rPr>
              <w:pict>
                <v:shape id="_x0000_s666191" type="#_x0000_t202" style="position:absolute;margin-left:16.05pt;margin-top:506.25pt;width:271.1pt;height:86.85pt;z-index:29;mso-position-horizontal-relative:text;mso-position-vertical-relative:text;mso-width-relative:margin;mso-height-relative:margin">
                  <v:textbox>
                    <w:txbxContent>
                      <w:p w:rsidR="00C43737" w:rsidRDefault="00C43737"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C43737" w:rsidRPr="00A421EA" w:rsidRDefault="00C43737"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C43737" w:rsidRPr="00A421EA" w:rsidRDefault="00C43737"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C43737" w:rsidRDefault="00C43737"/>
                    </w:txbxContent>
                  </v:textbox>
                </v:shape>
              </w:pict>
            </w:r>
          </w:p>
        </w:tc>
      </w:tr>
    </w:tbl>
    <w:p w:rsidR="00D12DA6" w:rsidRPr="001962FB" w:rsidRDefault="00D12DA6" w:rsidP="004B488E">
      <w:pPr>
        <w:tabs>
          <w:tab w:val="left" w:pos="705"/>
          <w:tab w:val="left" w:pos="6345"/>
        </w:tabs>
      </w:pPr>
    </w:p>
    <w:p w:rsidR="001D7A2F" w:rsidRPr="001962FB" w:rsidRDefault="002E329D" w:rsidP="00D154DC">
      <w:pPr>
        <w:tabs>
          <w:tab w:val="left" w:pos="195"/>
          <w:tab w:val="left" w:pos="1920"/>
          <w:tab w:val="left" w:pos="2070"/>
          <w:tab w:val="left" w:pos="7005"/>
        </w:tabs>
      </w:pPr>
      <w:r>
        <w:rPr>
          <w:noProof/>
        </w:rPr>
        <w:pict>
          <v:shape id="_x0000_s666164" type="#_x0000_t202" style="position:absolute;margin-left:-13.6pt;margin-top:3.15pt;width:259.6pt;height:128.2pt;z-index:24;mso-width-relative:margin;mso-height-relative:margin">
            <v:textbox style="mso-next-textbox:#_x0000_s666164">
              <w:txbxContent>
                <w:p w:rsidR="00262154" w:rsidRPr="00EF6547" w:rsidRDefault="00262154" w:rsidP="006714DD">
                  <w:pPr>
                    <w:jc w:val="center"/>
                    <w:rPr>
                      <w:rFonts w:ascii="Franklin Gothic Book" w:hAnsi="Franklin Gothic Book"/>
                      <w:b/>
                      <w:sz w:val="28"/>
                      <w:szCs w:val="28"/>
                    </w:rPr>
                  </w:pPr>
                  <w:r w:rsidRPr="00EF6547">
                    <w:rPr>
                      <w:rFonts w:ascii="Franklin Gothic Book" w:hAnsi="Franklin Gothic Book"/>
                      <w:b/>
                      <w:sz w:val="28"/>
                      <w:szCs w:val="28"/>
                    </w:rPr>
                    <w:t xml:space="preserve">Guadalupe 4th Annual Garage Sale </w:t>
                  </w:r>
                </w:p>
                <w:p w:rsidR="00262154" w:rsidRPr="00EF6547" w:rsidRDefault="00262154" w:rsidP="006714DD">
                  <w:pPr>
                    <w:jc w:val="center"/>
                    <w:rPr>
                      <w:rFonts w:ascii="Franklin Gothic Book" w:hAnsi="Franklin Gothic Book"/>
                      <w:b/>
                      <w:sz w:val="28"/>
                      <w:szCs w:val="28"/>
                    </w:rPr>
                  </w:pPr>
                  <w:r w:rsidRPr="00EF6547">
                    <w:rPr>
                      <w:rFonts w:ascii="Franklin Gothic Book" w:hAnsi="Franklin Gothic Book"/>
                      <w:b/>
                      <w:sz w:val="28"/>
                      <w:szCs w:val="28"/>
                    </w:rPr>
                    <w:t>Friday-Saturday, July 17-18!</w:t>
                  </w:r>
                </w:p>
                <w:p w:rsidR="00262154" w:rsidRPr="00EF6547" w:rsidRDefault="00262154" w:rsidP="006714DD">
                  <w:pPr>
                    <w:jc w:val="center"/>
                    <w:rPr>
                      <w:rFonts w:ascii="Franklin Gothic Book" w:hAnsi="Franklin Gothic Book"/>
                      <w:b/>
                      <w:sz w:val="28"/>
                      <w:szCs w:val="28"/>
                    </w:rPr>
                  </w:pPr>
                  <w:r w:rsidRPr="00EF6547">
                    <w:rPr>
                      <w:rFonts w:ascii="Franklin Gothic Book" w:hAnsi="Franklin Gothic Book"/>
                      <w:b/>
                      <w:sz w:val="28"/>
                      <w:szCs w:val="28"/>
                    </w:rPr>
                    <w:t>Assumption's R.E. Building</w:t>
                  </w:r>
                </w:p>
                <w:p w:rsidR="00262154" w:rsidRPr="00EF6547" w:rsidRDefault="00262154" w:rsidP="006714DD">
                  <w:pPr>
                    <w:jc w:val="center"/>
                    <w:rPr>
                      <w:rFonts w:ascii="Franklin Gothic Book" w:hAnsi="Franklin Gothic Book"/>
                      <w:sz w:val="28"/>
                      <w:szCs w:val="28"/>
                    </w:rPr>
                  </w:pPr>
                  <w:r w:rsidRPr="00EF6547">
                    <w:rPr>
                      <w:rFonts w:ascii="Franklin Gothic Book" w:hAnsi="Franklin Gothic Book"/>
                      <w:sz w:val="28"/>
                      <w:szCs w:val="28"/>
                    </w:rPr>
                    <w:t xml:space="preserve">We're accepting donations:  furniture, </w:t>
                  </w:r>
                </w:p>
                <w:p w:rsidR="00262154" w:rsidRPr="00EF6547" w:rsidRDefault="00262154" w:rsidP="006714DD">
                  <w:pPr>
                    <w:jc w:val="center"/>
                    <w:rPr>
                      <w:rFonts w:ascii="Franklin Gothic Book" w:hAnsi="Franklin Gothic Book"/>
                      <w:sz w:val="28"/>
                      <w:szCs w:val="28"/>
                    </w:rPr>
                  </w:pPr>
                  <w:r w:rsidRPr="00EF6547">
                    <w:rPr>
                      <w:rFonts w:ascii="Franklin Gothic Book" w:hAnsi="Franklin Gothic Book"/>
                      <w:sz w:val="28"/>
                      <w:szCs w:val="28"/>
                    </w:rPr>
                    <w:t xml:space="preserve">clothing, toys, dishes, etc...  </w:t>
                  </w:r>
                </w:p>
                <w:p w:rsidR="00262154" w:rsidRPr="00EF6547" w:rsidRDefault="00262154" w:rsidP="006714DD">
                  <w:pPr>
                    <w:jc w:val="center"/>
                    <w:rPr>
                      <w:rFonts w:ascii="Franklin Gothic Book" w:hAnsi="Franklin Gothic Book"/>
                      <w:sz w:val="28"/>
                      <w:szCs w:val="28"/>
                    </w:rPr>
                  </w:pPr>
                  <w:r w:rsidRPr="00EF6547">
                    <w:rPr>
                      <w:rFonts w:ascii="Franklin Gothic Book" w:hAnsi="Franklin Gothic Book"/>
                      <w:sz w:val="28"/>
                      <w:szCs w:val="28"/>
                    </w:rPr>
                    <w:t xml:space="preserve">To pick up items please call:  </w:t>
                  </w:r>
                </w:p>
                <w:p w:rsidR="00262154" w:rsidRPr="00EF6547" w:rsidRDefault="00262154" w:rsidP="006714DD">
                  <w:pPr>
                    <w:jc w:val="center"/>
                    <w:rPr>
                      <w:rFonts w:ascii="Franklin Gothic Book" w:hAnsi="Franklin Gothic Book"/>
                      <w:sz w:val="28"/>
                      <w:szCs w:val="28"/>
                    </w:rPr>
                  </w:pPr>
                  <w:proofErr w:type="spellStart"/>
                  <w:r w:rsidRPr="00EF6547">
                    <w:rPr>
                      <w:rFonts w:ascii="Franklin Gothic Book" w:hAnsi="Franklin Gothic Book"/>
                      <w:sz w:val="28"/>
                      <w:szCs w:val="28"/>
                    </w:rPr>
                    <w:t>Noé</w:t>
                  </w:r>
                  <w:proofErr w:type="spellEnd"/>
                  <w:r w:rsidRPr="00EF6547">
                    <w:rPr>
                      <w:rFonts w:ascii="Franklin Gothic Book" w:hAnsi="Franklin Gothic Book"/>
                      <w:sz w:val="28"/>
                      <w:szCs w:val="28"/>
                    </w:rPr>
                    <w:t xml:space="preserve"> Sanchez 475-4892</w:t>
                  </w:r>
                </w:p>
                <w:p w:rsidR="00262154" w:rsidRPr="00B36AC0" w:rsidRDefault="00262154">
                  <w:pPr>
                    <w:rPr>
                      <w:sz w:val="28"/>
                      <w:szCs w:val="28"/>
                    </w:rPr>
                  </w:pPr>
                </w:p>
              </w:txbxContent>
            </v:textbox>
          </v:shape>
        </w:pict>
      </w:r>
      <w:r>
        <w:rPr>
          <w:noProof/>
          <w:lang w:eastAsia="zh-TW"/>
        </w:rPr>
        <w:pict>
          <v:shape id="_x0000_s666182" type="#_x0000_t202" style="position:absolute;margin-left:281.4pt;margin-top:9.15pt;width:271.15pt;height:89.55pt;z-index:27;mso-width-relative:margin;mso-height-relative:margin">
            <v:textbox>
              <w:txbxContent>
                <w:p w:rsidR="00543A6C" w:rsidRPr="00543A6C" w:rsidRDefault="00543A6C" w:rsidP="00543A6C">
                  <w:pPr>
                    <w:jc w:val="both"/>
                    <w:rPr>
                      <w:rFonts w:ascii="Berlin Sans FB" w:hAnsi="Berlin Sans FB"/>
                      <w:sz w:val="28"/>
                      <w:szCs w:val="28"/>
                    </w:rPr>
                  </w:pPr>
                  <w:r w:rsidRPr="00543A6C">
                    <w:rPr>
                      <w:rFonts w:ascii="Berlin Sans FB" w:hAnsi="Berlin Sans FB"/>
                      <w:sz w:val="28"/>
                      <w:szCs w:val="28"/>
                    </w:rPr>
                    <w:t xml:space="preserve">Our Catholic Food Bank was able to provide food for 1,519 families for a total of 4,158 people during the last </w:t>
                  </w:r>
                  <w:r w:rsidR="001F49EF">
                    <w:rPr>
                      <w:rFonts w:ascii="Berlin Sans FB" w:hAnsi="Berlin Sans FB"/>
                      <w:sz w:val="28"/>
                      <w:szCs w:val="28"/>
                    </w:rPr>
                    <w:t>six</w:t>
                  </w:r>
                  <w:r w:rsidRPr="00543A6C">
                    <w:rPr>
                      <w:rFonts w:ascii="Berlin Sans FB" w:hAnsi="Berlin Sans FB"/>
                      <w:sz w:val="28"/>
                      <w:szCs w:val="28"/>
                    </w:rPr>
                    <w:t xml:space="preserve"> months.  Thank you for your generosity in supporting our Food Bank!  God bless you.</w:t>
                  </w:r>
                </w:p>
              </w:txbxContent>
            </v:textbox>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2E329D" w:rsidP="003210FA">
      <w:pPr>
        <w:tabs>
          <w:tab w:val="left" w:pos="2865"/>
        </w:tabs>
        <w:jc w:val="right"/>
      </w:pPr>
      <w:r>
        <w:rPr>
          <w:noProof/>
        </w:rPr>
        <w:pict>
          <v:shape id="_x0000_s666184" type="#_x0000_t202" style="position:absolute;left:0;text-align:left;margin-left:279.6pt;margin-top:6.05pt;width:274.15pt;height:80.8pt;z-index:28;mso-width-relative:margin;mso-height-relative:margin">
            <v:textbox>
              <w:txbxContent>
                <w:p w:rsidR="00825E96" w:rsidRPr="0078545E" w:rsidRDefault="007F310C" w:rsidP="007F310C">
                  <w:pPr>
                    <w:jc w:val="center"/>
                    <w:rPr>
                      <w:rFonts w:ascii="Century Schoolbook" w:hAnsi="Century Schoolbook"/>
                      <w:b/>
                      <w:sz w:val="20"/>
                      <w:szCs w:val="20"/>
                    </w:rPr>
                  </w:pPr>
                  <w:r w:rsidRPr="0078545E">
                    <w:rPr>
                      <w:rFonts w:ascii="Century Schoolbook" w:hAnsi="Century Schoolbook"/>
                      <w:b/>
                      <w:sz w:val="20"/>
                      <w:szCs w:val="20"/>
                    </w:rPr>
                    <w:t xml:space="preserve">You can have a Mass said for someone's intentions at their birthday, wedding, baptism, or in memory of your deceased loved ones.  Contact the office for days and times that you wish to have the Mass celebrated.  </w:t>
                  </w:r>
                </w:p>
                <w:p w:rsidR="007F310C" w:rsidRPr="007F310C" w:rsidRDefault="007F310C" w:rsidP="007F310C">
                  <w:pPr>
                    <w:jc w:val="center"/>
                    <w:rPr>
                      <w:rFonts w:ascii="Century Schoolbook" w:hAnsi="Century Schoolbook"/>
                      <w:b/>
                      <w:sz w:val="20"/>
                      <w:szCs w:val="20"/>
                    </w:rPr>
                  </w:pPr>
                  <w:r w:rsidRPr="0078545E">
                    <w:rPr>
                      <w:rFonts w:ascii="Century Schoolbook" w:hAnsi="Century Schoolbook"/>
                      <w:b/>
                      <w:sz w:val="20"/>
                      <w:szCs w:val="20"/>
                    </w:rPr>
                    <w:t>What a precious gift!</w:t>
                  </w:r>
                  <w:r w:rsidRPr="0078545E">
                    <w:rPr>
                      <w:rFonts w:ascii="Century Schoolbook" w:hAnsi="Century Schoolbook"/>
                      <w:b/>
                      <w:sz w:val="20"/>
                      <w:szCs w:val="20"/>
                    </w:rPr>
                    <w:br/>
                  </w:r>
                </w:p>
                <w:p w:rsidR="007F310C" w:rsidRDefault="007F310C"/>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2E329D" w:rsidP="00985493">
      <w:pPr>
        <w:jc w:val="center"/>
      </w:pPr>
      <w:r>
        <w:rPr>
          <w:noProof/>
        </w:rPr>
        <w:pict>
          <v:shape id="_x0000_s666118" type="#_x0000_t202" style="position:absolute;left:0;text-align:left;margin-left:-11.65pt;margin-top:12.4pt;width:257.65pt;height:177.2pt;z-index:16;mso-width-relative:margin;mso-height-relative:margin">
            <v:textbox>
              <w:txbxContent>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We pray the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Chaplet of Divine Mercy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and the Rosary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Monday through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Friday at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11:45 a.m.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before the 12:10 Mass.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Everyone is invited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 xml:space="preserve">to participate and </w:t>
                  </w:r>
                </w:p>
                <w:p w:rsidR="003D3E31" w:rsidRPr="009814EA" w:rsidRDefault="003D3E31" w:rsidP="00FD63AE">
                  <w:pPr>
                    <w:jc w:val="right"/>
                    <w:rPr>
                      <w:rFonts w:ascii="Script MT Bold" w:hAnsi="Script MT Bold"/>
                      <w:sz w:val="28"/>
                      <w:szCs w:val="28"/>
                    </w:rPr>
                  </w:pPr>
                  <w:r w:rsidRPr="009814EA">
                    <w:rPr>
                      <w:rFonts w:ascii="Script MT Bold" w:hAnsi="Script MT Bold"/>
                      <w:sz w:val="28"/>
                      <w:szCs w:val="28"/>
                    </w:rPr>
                    <w:t>spend time with Jesus!</w:t>
                  </w:r>
                </w:p>
                <w:p w:rsidR="003D3E31" w:rsidRDefault="003D3E31"/>
              </w:txbxContent>
            </v:textbox>
          </v:shape>
        </w:pict>
      </w:r>
    </w:p>
    <w:p w:rsidR="00A756BF" w:rsidRPr="001962FB" w:rsidRDefault="002E329D" w:rsidP="006A1EE8">
      <w:pPr>
        <w:tabs>
          <w:tab w:val="left" w:pos="2610"/>
          <w:tab w:val="left" w:pos="5250"/>
          <w:tab w:val="left" w:pos="6315"/>
          <w:tab w:val="left" w:pos="6840"/>
          <w:tab w:val="left" w:pos="7172"/>
        </w:tabs>
        <w:jc w:val="right"/>
      </w:pPr>
      <w:r>
        <w:rPr>
          <w:noProof/>
        </w:rPr>
        <w:pict>
          <v:shape id="_x0000_s666119" type="#_x0000_t75" alt="" style="position:absolute;left:0;text-align:left;margin-left:3.8pt;margin-top:7.85pt;width:83.7pt;height:140.35pt;z-index:17">
            <v:imagedata r:id="rId8" o:title="DivMrcy1"/>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2E329D" w:rsidP="003B1366">
      <w:pPr>
        <w:tabs>
          <w:tab w:val="left" w:pos="945"/>
          <w:tab w:val="left" w:pos="2295"/>
          <w:tab w:val="left" w:pos="7605"/>
        </w:tabs>
      </w:pPr>
      <w:r>
        <w:rPr>
          <w:noProof/>
        </w:rPr>
        <w:pict>
          <v:shape id="_x0000_s666131" type="#_x0000_t75" style="position:absolute;margin-left:291.25pt;margin-top:18.1pt;width:58pt;height:94.3pt;z-index:19">
            <v:imagedata r:id="rId9" o:title="MC900310344[1]"/>
          </v:shape>
        </w:pict>
      </w:r>
      <w:r>
        <w:rPr>
          <w:noProof/>
        </w:rPr>
        <w:pict>
          <v:shape id="_x0000_s666130" type="#_x0000_t202" style="position:absolute;margin-left:281.1pt;margin-top:1.05pt;width:272.35pt;height:131.05pt;z-index:18;mso-width-relative:margin;mso-height-relative:margin">
            <v:textbox style="mso-next-textbox:#_x0000_s666130">
              <w:txbxContent>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 xml:space="preserve">Platicas del Sacramento de </w:t>
                  </w:r>
                  <w:proofErr w:type="spellStart"/>
                  <w:r w:rsidRPr="007820F2">
                    <w:rPr>
                      <w:rFonts w:ascii="Franklin Gothic Medium" w:hAnsi="Franklin Gothic Medium"/>
                      <w:u w:val="single"/>
                      <w:lang w:val="es-MX"/>
                    </w:rPr>
                    <w:t>Bautizmo</w:t>
                  </w:r>
                  <w:proofErr w:type="spellEnd"/>
                </w:p>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en Español</w:t>
                  </w:r>
                </w:p>
                <w:p w:rsidR="00EE03A7" w:rsidRPr="007820F2" w:rsidRDefault="00EE03A7" w:rsidP="00D5357F">
                  <w:pPr>
                    <w:jc w:val="right"/>
                    <w:rPr>
                      <w:rFonts w:cs="Aharoni"/>
                      <w:b/>
                      <w:lang w:val="es-MX"/>
                    </w:rPr>
                  </w:pPr>
                  <w:r w:rsidRPr="007820F2">
                    <w:rPr>
                      <w:rFonts w:cs="Aharoni"/>
                      <w:b/>
                      <w:lang w:val="es-MX"/>
                    </w:rPr>
                    <w:t xml:space="preserve">del año 2015 </w:t>
                  </w:r>
                  <w:proofErr w:type="spellStart"/>
                  <w:r w:rsidRPr="007820F2">
                    <w:rPr>
                      <w:rFonts w:cs="Aharoni"/>
                      <w:b/>
                      <w:lang w:val="es-MX"/>
                    </w:rPr>
                    <w:t>Serań</w:t>
                  </w:r>
                  <w:proofErr w:type="spellEnd"/>
                  <w:r w:rsidRPr="007820F2">
                    <w:rPr>
                      <w:rFonts w:cs="Aharoni"/>
                      <w:b/>
                      <w:lang w:val="es-MX"/>
                    </w:rPr>
                    <w:t xml:space="preserve"> en:</w:t>
                  </w:r>
                </w:p>
                <w:p w:rsidR="00EE03A7" w:rsidRPr="007820F2" w:rsidRDefault="00EE03A7" w:rsidP="00555A94">
                  <w:pPr>
                    <w:jc w:val="right"/>
                    <w:rPr>
                      <w:rFonts w:cs="Aharoni"/>
                      <w:b/>
                      <w:lang w:val="es-MX"/>
                    </w:rPr>
                  </w:pPr>
                  <w:r w:rsidRPr="007820F2">
                    <w:rPr>
                      <w:rFonts w:cs="Aharoni"/>
                      <w:b/>
                      <w:lang w:val="es-MX"/>
                    </w:rPr>
                    <w:t xml:space="preserve">Agosto 8, </w:t>
                  </w:r>
                </w:p>
                <w:p w:rsidR="00EE03A7" w:rsidRPr="007820F2" w:rsidRDefault="00EE03A7" w:rsidP="00EE03A7">
                  <w:pPr>
                    <w:jc w:val="right"/>
                    <w:rPr>
                      <w:rFonts w:ascii="Franklin Gothic Medium" w:hAnsi="Franklin Gothic Medium" w:cs="Aharoni"/>
                      <w:b/>
                      <w:lang w:val="es-MX"/>
                    </w:rPr>
                  </w:pPr>
                  <w:r w:rsidRPr="007820F2">
                    <w:rPr>
                      <w:rFonts w:ascii="Franklin Gothic Book" w:hAnsi="Franklin Gothic Book" w:cs="Aharoni"/>
                      <w:b/>
                      <w:lang w:val="es-MX"/>
                    </w:rPr>
                    <w:t>Son</w:t>
                  </w:r>
                  <w:r w:rsidRPr="007820F2">
                    <w:rPr>
                      <w:rFonts w:ascii="Franklin Gothic Medium" w:hAnsi="Franklin Gothic Medium" w:cs="Aharoni"/>
                      <w:b/>
                      <w:lang w:val="es-MX"/>
                    </w:rPr>
                    <w:t xml:space="preserve"> a la 7 p.m. en La capilla.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 xml:space="preserve">Para mas </w:t>
                  </w:r>
                  <w:proofErr w:type="spellStart"/>
                  <w:r w:rsidRPr="007820F2">
                    <w:rPr>
                      <w:rFonts w:ascii="Franklin Gothic Medium" w:hAnsi="Franklin Gothic Medium" w:cs="Aharoni"/>
                      <w:b/>
                      <w:lang w:val="es-MX"/>
                    </w:rPr>
                    <w:t>informacioń</w:t>
                  </w:r>
                  <w:proofErr w:type="spellEnd"/>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llame a la oficina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580-255-0590 ex 11,</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 xml:space="preserve">o Carmen </w:t>
                  </w:r>
                  <w:proofErr w:type="spellStart"/>
                  <w:r w:rsidRPr="007820F2">
                    <w:rPr>
                      <w:rFonts w:ascii="Franklin Gothic Medium" w:hAnsi="Franklin Gothic Medium" w:cs="Aharoni"/>
                      <w:b/>
                      <w:lang w:val="es-MX"/>
                    </w:rPr>
                    <w:t>Garcia</w:t>
                  </w:r>
                  <w:proofErr w:type="spellEnd"/>
                  <w:r w:rsidRPr="007820F2">
                    <w:rPr>
                      <w:rFonts w:ascii="Franklin Gothic Medium" w:hAnsi="Franklin Gothic Medium" w:cs="Aharoni"/>
                      <w:b/>
                      <w:lang w:val="es-MX"/>
                    </w:rPr>
                    <w:t xml:space="preserve"> 580-255-6337 Gracias</w:t>
                  </w:r>
                </w:p>
                <w:p w:rsidR="00EE03A7" w:rsidRPr="00290736" w:rsidRDefault="00EE03A7">
                  <w:pPr>
                    <w:rPr>
                      <w:lang w:val="es-MX"/>
                    </w:rPr>
                  </w:pP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2E329D"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2E329D" w:rsidP="00A756BF">
      <w:pPr>
        <w:tabs>
          <w:tab w:val="left" w:pos="6120"/>
        </w:tabs>
      </w:pPr>
      <w:r>
        <w:rPr>
          <w:noProof/>
        </w:rPr>
        <w:pict>
          <v:line id="_x0000_s136497" style="position:absolute;z-index:5" from="605.3pt,72.45pt" to="605.3pt,139.95pt" strokeweight="2.25pt"/>
        </w:pict>
      </w:r>
    </w:p>
    <w:p w:rsidR="007004BC" w:rsidRPr="001962FB" w:rsidRDefault="002E329D" w:rsidP="008E656B">
      <w:pPr>
        <w:tabs>
          <w:tab w:val="left" w:pos="1800"/>
          <w:tab w:val="left" w:pos="3720"/>
          <w:tab w:val="left" w:pos="6120"/>
          <w:tab w:val="left" w:pos="8265"/>
        </w:tabs>
      </w:pPr>
      <w:r w:rsidRPr="002E329D">
        <w:rPr>
          <w:noProof/>
          <w:sz w:val="20"/>
          <w:szCs w:val="20"/>
          <w:lang w:eastAsia="zh-TW"/>
        </w:rPr>
        <w:pict>
          <v:shape id="_x0000_s355662" type="#_x0000_t202" style="position:absolute;margin-left:-13.6pt;margin-top:26.1pt;width:573.8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2E329D" w:rsidP="00A174CB">
      <w:pPr>
        <w:tabs>
          <w:tab w:val="left" w:pos="2730"/>
        </w:tabs>
      </w:pPr>
      <w:r>
        <w:rPr>
          <w:noProof/>
        </w:rPr>
        <w:lastRenderedPageBreak/>
        <w:pict>
          <v:shape id="_x0000_s666205" type="#_x0000_t75" alt="" style="position:absolute;margin-left:507.3pt;margin-top:-8.25pt;width:44.7pt;height:55.6pt;z-index:37">
            <v:imagedata r:id="rId10" o:title="choir-e1364853937452"/>
          </v:shape>
        </w:pict>
      </w:r>
      <w:r>
        <w:rPr>
          <w:noProof/>
        </w:rPr>
        <w:pict>
          <v:shape id="_x0000_s666195" type="#_x0000_t202" style="position:absolute;margin-left:277.15pt;margin-top:-14.25pt;width:279.35pt;height:253.5pt;z-index:32;mso-width-relative:margin;mso-height-relative:margin">
            <v:textbox>
              <w:txbxContent>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u w:val="single"/>
                    </w:rPr>
                    <w:t>CHOIR NEWS</w:t>
                  </w:r>
                  <w:r w:rsidRPr="00D61225">
                    <w:rPr>
                      <w:rFonts w:ascii="Berlin Sans FB" w:hAnsi="Berlin Sans FB"/>
                      <w:sz w:val="28"/>
                      <w:szCs w:val="28"/>
                    </w:rPr>
                    <w:t>:</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Join the Choir at our Church!</w:t>
                  </w:r>
                </w:p>
                <w:p w:rsidR="00A56F58" w:rsidRPr="00D61225" w:rsidRDefault="00A56F58" w:rsidP="00BD2B81">
                  <w:pPr>
                    <w:jc w:val="center"/>
                    <w:rPr>
                      <w:rFonts w:ascii="Berlin Sans FB" w:hAnsi="Berlin Sans FB"/>
                      <w:sz w:val="28"/>
                      <w:szCs w:val="28"/>
                    </w:rPr>
                  </w:pPr>
                </w:p>
                <w:p w:rsidR="00A56F58" w:rsidRPr="00D61225" w:rsidRDefault="00A56F58" w:rsidP="00BD2B81">
                  <w:pPr>
                    <w:jc w:val="center"/>
                    <w:rPr>
                      <w:rFonts w:ascii="Algerian" w:hAnsi="Algerian"/>
                      <w:sz w:val="28"/>
                      <w:szCs w:val="28"/>
                    </w:rPr>
                  </w:pPr>
                  <w:r w:rsidRPr="00D61225">
                    <w:rPr>
                      <w:rFonts w:ascii="Algerian" w:hAnsi="Algerian"/>
                      <w:sz w:val="28"/>
                      <w:szCs w:val="28"/>
                      <w:u w:val="single"/>
                    </w:rPr>
                    <w:t>Adult Choir Practice</w:t>
                  </w:r>
                  <w:r w:rsidRPr="00D61225">
                    <w:rPr>
                      <w:rFonts w:ascii="Algerian" w:hAnsi="Algerian"/>
                      <w:sz w:val="28"/>
                      <w:szCs w:val="28"/>
                    </w:rPr>
                    <w:t>:</w:t>
                  </w:r>
                </w:p>
                <w:p w:rsidR="0031033D" w:rsidRDefault="00A56F58" w:rsidP="00BD2B81">
                  <w:pPr>
                    <w:jc w:val="center"/>
                    <w:rPr>
                      <w:rFonts w:ascii="Berlin Sans FB" w:hAnsi="Berlin Sans FB"/>
                      <w:sz w:val="28"/>
                      <w:szCs w:val="28"/>
                    </w:rPr>
                  </w:pPr>
                  <w:r w:rsidRPr="00D61225">
                    <w:rPr>
                      <w:rFonts w:ascii="Berlin Sans FB" w:hAnsi="Berlin Sans FB"/>
                      <w:sz w:val="28"/>
                      <w:szCs w:val="28"/>
                    </w:rPr>
                    <w:t>Saturdays at 2:</w:t>
                  </w:r>
                  <w:r w:rsidR="00D61225" w:rsidRPr="00D61225">
                    <w:rPr>
                      <w:rFonts w:ascii="Berlin Sans FB" w:hAnsi="Berlin Sans FB"/>
                      <w:sz w:val="28"/>
                      <w:szCs w:val="28"/>
                    </w:rPr>
                    <w:t>45</w:t>
                  </w:r>
                  <w:r w:rsidRPr="00D61225">
                    <w:rPr>
                      <w:rFonts w:ascii="Berlin Sans FB" w:hAnsi="Berlin Sans FB"/>
                      <w:sz w:val="28"/>
                      <w:szCs w:val="28"/>
                    </w:rPr>
                    <w:t xml:space="preserve"> p.m., </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Sundays at 8:45</w:t>
                  </w:r>
                  <w:r w:rsidRPr="00D61225">
                    <w:rPr>
                      <w:noProof/>
                      <w:sz w:val="28"/>
                      <w:szCs w:val="28"/>
                      <w:lang w:eastAsia="zh-TW"/>
                    </w:rPr>
                    <w:t xml:space="preserve"> </w:t>
                  </w:r>
                  <w:r w:rsidRPr="00D61225">
                    <w:rPr>
                      <w:rFonts w:ascii="Berlin Sans FB" w:hAnsi="Berlin Sans FB"/>
                      <w:sz w:val="28"/>
                      <w:szCs w:val="28"/>
                    </w:rPr>
                    <w:t>a.m.</w:t>
                  </w:r>
                </w:p>
                <w:p w:rsidR="00A56F58" w:rsidRPr="00D61225" w:rsidRDefault="00A56F58" w:rsidP="00BD2B81">
                  <w:pPr>
                    <w:jc w:val="center"/>
                    <w:rPr>
                      <w:rFonts w:ascii="Berlin Sans FB" w:hAnsi="Berlin Sans FB"/>
                      <w:sz w:val="28"/>
                      <w:szCs w:val="28"/>
                    </w:rPr>
                  </w:pPr>
                </w:p>
                <w:p w:rsidR="00A56F58" w:rsidRPr="00D61225" w:rsidRDefault="00D61225" w:rsidP="0078545E">
                  <w:pPr>
                    <w:jc w:val="right"/>
                    <w:rPr>
                      <w:rFonts w:ascii="Berlin Sans FB" w:hAnsi="Berlin Sans FB"/>
                      <w:sz w:val="28"/>
                      <w:szCs w:val="28"/>
                    </w:rPr>
                  </w:pPr>
                  <w:r w:rsidRPr="00D61225">
                    <w:rPr>
                      <w:rFonts w:ascii="Comic Sans MS" w:hAnsi="Comic Sans MS"/>
                      <w:sz w:val="28"/>
                      <w:szCs w:val="28"/>
                      <w:u w:val="single"/>
                    </w:rPr>
                    <w:t>Bell Choir Practice</w:t>
                  </w:r>
                  <w:r w:rsidR="00A56F58" w:rsidRPr="00D61225">
                    <w:rPr>
                      <w:rFonts w:ascii="Berlin Sans FB" w:hAnsi="Berlin Sans FB"/>
                      <w:sz w:val="28"/>
                      <w:szCs w:val="28"/>
                    </w:rPr>
                    <w:t>:</w:t>
                  </w:r>
                </w:p>
                <w:p w:rsidR="00A56F58" w:rsidRPr="00D61225" w:rsidRDefault="00A56F58" w:rsidP="0078545E">
                  <w:pPr>
                    <w:jc w:val="right"/>
                    <w:rPr>
                      <w:rFonts w:ascii="Berlin Sans FB" w:hAnsi="Berlin Sans FB"/>
                      <w:sz w:val="28"/>
                      <w:szCs w:val="28"/>
                    </w:rPr>
                  </w:pPr>
                  <w:r w:rsidRPr="00D61225">
                    <w:rPr>
                      <w:rFonts w:ascii="Berlin Sans FB" w:hAnsi="Berlin Sans FB"/>
                      <w:sz w:val="28"/>
                      <w:szCs w:val="28"/>
                    </w:rPr>
                    <w:t>Saturdays from 5:00-5:45 p.m.</w:t>
                  </w: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A56F58" w:rsidRPr="00D61225" w:rsidRDefault="00A56F58" w:rsidP="0078545E">
                  <w:pPr>
                    <w:rPr>
                      <w:rFonts w:ascii="Berlin Sans FB" w:hAnsi="Berlin Sans FB"/>
                      <w:sz w:val="28"/>
                      <w:szCs w:val="28"/>
                    </w:rPr>
                  </w:pPr>
                  <w:r w:rsidRPr="00D61225">
                    <w:rPr>
                      <w:rFonts w:ascii="Cooper Black" w:hAnsi="Cooper Black" w:cs="Aharoni"/>
                      <w:sz w:val="28"/>
                      <w:szCs w:val="28"/>
                      <w:u w:val="single"/>
                    </w:rPr>
                    <w:t>Spanish Choir Practice</w:t>
                  </w:r>
                  <w:r w:rsidRPr="00D61225">
                    <w:rPr>
                      <w:rFonts w:ascii="Berlin Sans FB" w:hAnsi="Berlin Sans FB"/>
                      <w:sz w:val="28"/>
                      <w:szCs w:val="28"/>
                    </w:rPr>
                    <w:t>:</w:t>
                  </w:r>
                </w:p>
                <w:p w:rsidR="00A56F58" w:rsidRPr="00D61225" w:rsidRDefault="00A56F58" w:rsidP="0078545E">
                  <w:pPr>
                    <w:rPr>
                      <w:rFonts w:ascii="Berlin Sans FB" w:hAnsi="Berlin Sans FB"/>
                      <w:sz w:val="28"/>
                      <w:szCs w:val="28"/>
                    </w:rPr>
                  </w:pPr>
                  <w:r w:rsidRPr="00D61225">
                    <w:rPr>
                      <w:rFonts w:ascii="Berlin Sans FB" w:hAnsi="Berlin Sans FB"/>
                      <w:sz w:val="28"/>
                      <w:szCs w:val="28"/>
                    </w:rPr>
                    <w:t>Sundays at 1:00 p.m.</w:t>
                  </w:r>
                </w:p>
                <w:p w:rsidR="00A56F58" w:rsidRPr="00FD0098" w:rsidRDefault="00A56F58" w:rsidP="00BD2B81">
                  <w:pPr>
                    <w:jc w:val="center"/>
                    <w:rPr>
                      <w:rFonts w:ascii="Bernard MT Condensed" w:hAnsi="Bernard MT Condensed"/>
                      <w:sz w:val="22"/>
                      <w:szCs w:val="22"/>
                    </w:rPr>
                  </w:pPr>
                </w:p>
              </w:txbxContent>
            </v:textbox>
          </v:shape>
        </w:pict>
      </w:r>
      <w:r>
        <w:rPr>
          <w:noProof/>
          <w:lang w:eastAsia="zh-TW"/>
        </w:rPr>
        <w:pict>
          <v:shape id="_x0000_s666200" type="#_x0000_t202" style="position:absolute;margin-left:-7.8pt;margin-top:-14.25pt;width:262.2pt;height:104.55pt;z-index:33;mso-height-percent:200;mso-height-percent:200;mso-width-relative:margin;mso-height-relative:margin">
            <v:textbox style="mso-fit-shape-to-text:t">
              <w:txbxContent>
                <w:p w:rsidR="00C7260B" w:rsidRPr="009C34BC" w:rsidRDefault="00C7260B" w:rsidP="00C7260B">
                  <w:pPr>
                    <w:contextualSpacing/>
                    <w:jc w:val="center"/>
                    <w:rPr>
                      <w:rStyle w:val="yiv8155520359"/>
                      <w:rFonts w:eastAsia="Times New Roman"/>
                      <w:b/>
                      <w:iCs/>
                    </w:rPr>
                  </w:pPr>
                  <w:proofErr w:type="spellStart"/>
                  <w:r w:rsidRPr="009C34BC">
                    <w:rPr>
                      <w:rStyle w:val="yiv8155520359"/>
                      <w:rFonts w:eastAsia="Times New Roman"/>
                      <w:b/>
                      <w:iCs/>
                    </w:rPr>
                    <w:t>Retrouvaille</w:t>
                  </w:r>
                  <w:proofErr w:type="spellEnd"/>
                </w:p>
                <w:p w:rsidR="00C7260B" w:rsidRDefault="00C7260B" w:rsidP="00C7260B">
                  <w:pPr>
                    <w:jc w:val="both"/>
                  </w:pPr>
                  <w:r w:rsidRPr="009C34BC">
                    <w:rPr>
                      <w:rStyle w:val="yiv8155520359"/>
                      <w:rFonts w:eastAsia="Times New Roman"/>
                      <w:iCs/>
                    </w:rPr>
                    <w:t>Hope and healing fo</w:t>
                  </w:r>
                  <w:bookmarkStart w:id="0" w:name="_GoBack"/>
                  <w:bookmarkEnd w:id="0"/>
                  <w:r w:rsidRPr="009C34BC">
                    <w:rPr>
                      <w:rStyle w:val="yiv8155520359"/>
                      <w:rFonts w:eastAsia="Times New Roman"/>
                      <w:iCs/>
                    </w:rPr>
                    <w:t xml:space="preserve">r troubled, separated and divorced couples can be found at the OKC </w:t>
                  </w:r>
                  <w:proofErr w:type="spellStart"/>
                  <w:r w:rsidRPr="009C34BC">
                    <w:rPr>
                      <w:rStyle w:val="yiv8155520359"/>
                      <w:rFonts w:eastAsia="Times New Roman"/>
                      <w:iCs/>
                    </w:rPr>
                    <w:t>Retrouvaille</w:t>
                  </w:r>
                  <w:proofErr w:type="spellEnd"/>
                  <w:r w:rsidRPr="009C34BC">
                    <w:rPr>
                      <w:rStyle w:val="yiv8155520359"/>
                      <w:rFonts w:eastAsia="Times New Roman"/>
                      <w:iCs/>
                    </w:rPr>
                    <w:t xml:space="preserve"> Program Aug. 28-30 at the Catholic Pastoral Center, 7501 Northwest Expressway, OKC. Go online to </w:t>
                  </w:r>
                  <w:hyperlink r:id="rId11" w:history="1">
                    <w:r w:rsidRPr="009C34BC">
                      <w:rPr>
                        <w:rStyle w:val="Hyperlink"/>
                        <w:rFonts w:eastAsia="Times New Roman"/>
                        <w:iCs/>
                      </w:rPr>
                      <w:t>www.retrouvaille.org</w:t>
                    </w:r>
                  </w:hyperlink>
                  <w:r w:rsidRPr="009C34BC">
                    <w:rPr>
                      <w:rStyle w:val="yiv8155520359"/>
                      <w:rFonts w:eastAsia="Times New Roman"/>
                      <w:iCs/>
                    </w:rPr>
                    <w:t xml:space="preserve"> or call </w:t>
                  </w:r>
                  <w:r>
                    <w:rPr>
                      <w:rStyle w:val="yiv8155520359"/>
                      <w:rFonts w:eastAsia="Times New Roman"/>
                      <w:iCs/>
                    </w:rPr>
                    <w:t xml:space="preserve">(405) 443-3541. </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2E329D" w:rsidP="00307DAF">
      <w:pPr>
        <w:tabs>
          <w:tab w:val="left" w:pos="4680"/>
          <w:tab w:val="left" w:pos="8430"/>
        </w:tabs>
      </w:pPr>
      <w:r>
        <w:rPr>
          <w:noProof/>
          <w:lang w:eastAsia="zh-TW"/>
        </w:rPr>
        <w:pict>
          <v:shape id="_x0000_s666201" type="#_x0000_t202" style="position:absolute;margin-left:-7.4pt;margin-top:10.9pt;width:263pt;height:162.25pt;z-index:34;mso-width-relative:margin;mso-height-relative:margin">
            <v:textbox>
              <w:txbxContent>
                <w:p w:rsidR="00C7260B" w:rsidRPr="009C34BC" w:rsidRDefault="00C7260B" w:rsidP="00C7260B">
                  <w:pPr>
                    <w:contextualSpacing/>
                    <w:jc w:val="center"/>
                    <w:rPr>
                      <w:rFonts w:eastAsia="Times New Roman" w:cs="Arial"/>
                      <w:b/>
                      <w:color w:val="000000"/>
                    </w:rPr>
                  </w:pPr>
                  <w:r w:rsidRPr="009C34BC">
                    <w:rPr>
                      <w:rFonts w:eastAsia="Times New Roman" w:cs="Arial"/>
                      <w:b/>
                      <w:color w:val="000000"/>
                    </w:rPr>
                    <w:t>Workshop for parish ministers</w:t>
                  </w:r>
                </w:p>
                <w:p w:rsidR="00C7260B" w:rsidRPr="009C34BC" w:rsidRDefault="00C7260B" w:rsidP="00C7260B">
                  <w:pPr>
                    <w:contextualSpacing/>
                    <w:jc w:val="both"/>
                    <w:rPr>
                      <w:rFonts w:eastAsia="Times New Roman" w:cs="Arial"/>
                      <w:color w:val="000000"/>
                    </w:rPr>
                  </w:pPr>
                  <w:r w:rsidRPr="009C34BC">
                    <w:rPr>
                      <w:rFonts w:eastAsia="Times New Roman" w:cs="Arial"/>
                      <w:color w:val="000000"/>
                    </w:rPr>
                    <w:t>We invite all parish ministers to a special workshop called "Intercultural Competencies for Ministers." This workshop is especially for RE directors, school principals, youth directors, deacons and other ministers. The same presentation will be offered twice</w:t>
                  </w:r>
                  <w:r>
                    <w:rPr>
                      <w:rFonts w:eastAsia="Times New Roman" w:cs="Arial"/>
                      <w:color w:val="000000"/>
                    </w:rPr>
                    <w:t xml:space="preserve"> - </w:t>
                  </w:r>
                  <w:r w:rsidRPr="009C34BC">
                    <w:rPr>
                      <w:rFonts w:eastAsia="Times New Roman" w:cs="Arial"/>
                      <w:color w:val="000000"/>
                    </w:rPr>
                    <w:t>Tuesday, Aug. 18, 7</w:t>
                  </w:r>
                  <w:r>
                    <w:rPr>
                      <w:rFonts w:eastAsia="Times New Roman" w:cs="Arial"/>
                      <w:color w:val="000000"/>
                    </w:rPr>
                    <w:t xml:space="preserve"> </w:t>
                  </w:r>
                  <w:r w:rsidRPr="009C34BC">
                    <w:rPr>
                      <w:rFonts w:eastAsia="Times New Roman" w:cs="Arial"/>
                      <w:color w:val="000000"/>
                    </w:rPr>
                    <w:t>p.m. to 9 p.m. and Wednesday, Aug. 19, 9:15 a.m. to 11:15 a.m. The speaker will be Dr. Arturo Chavez, president of the Mexican American Catholic College in San Antonio.</w:t>
                  </w:r>
                </w:p>
                <w:p w:rsidR="00C7260B" w:rsidRDefault="00C7260B"/>
              </w:txbxContent>
            </v:textbox>
          </v:shape>
        </w:pict>
      </w:r>
    </w:p>
    <w:p w:rsidR="00A81840" w:rsidRPr="001962FB" w:rsidRDefault="002E329D" w:rsidP="00A617A0">
      <w:pPr>
        <w:tabs>
          <w:tab w:val="left" w:pos="4680"/>
          <w:tab w:val="left" w:pos="8430"/>
        </w:tabs>
      </w:pPr>
      <w:r>
        <w:rPr>
          <w:noProof/>
        </w:rPr>
        <w:pict>
          <v:shape id="_x0000_s666202" type="#_x0000_t75" alt="" style="position:absolute;margin-left:265.15pt;margin-top:8pt;width:98.6pt;height:70.4pt;z-index:35">
            <v:imagedata r:id="rId12" o:title="bell choir"/>
          </v:shape>
        </w:pict>
      </w:r>
      <w:r>
        <w:rPr>
          <w:noProof/>
        </w:rPr>
        <w:pict>
          <v:shape id="_x0000_s355980" type="#_x0000_t202" style="position:absolute;margin-left:616.5pt;margin-top:8pt;width:261.75pt;height:36.45pt;z-index:7;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2E329D" w:rsidP="00170FC9">
      <w:pPr>
        <w:tabs>
          <w:tab w:val="right" w:pos="11376"/>
        </w:tabs>
      </w:pPr>
      <w:r>
        <w:rPr>
          <w:noProof/>
        </w:rPr>
        <w:pict>
          <v:shape id="_x0000_s666204" type="#_x0000_t75" alt="" style="position:absolute;margin-left:454.75pt;margin-top:12pt;width:101.75pt;height:81.25pt;z-index:36">
            <v:imagedata r:id="rId14" o:title="1598101"/>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E329D"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E329D" w:rsidP="00170FC9">
      <w:pPr>
        <w:tabs>
          <w:tab w:val="right" w:pos="11376"/>
        </w:tabs>
      </w:pPr>
      <w:r>
        <w:rPr>
          <w:noProof/>
          <w:lang w:eastAsia="zh-TW"/>
        </w:rPr>
        <w:pict>
          <v:shape id="_x0000_s666166" type="#_x0000_t202" style="position:absolute;margin-left:273.4pt;margin-top:.95pt;width:283.1pt;height:148.1pt;z-index:25;mso-width-relative:margin;mso-height-relative:margin">
            <v:textbox>
              <w:txbxContent>
                <w:p w:rsidR="008C2C25" w:rsidRPr="00543A6C" w:rsidRDefault="008C2C25" w:rsidP="00341154">
                  <w:pPr>
                    <w:contextualSpacing/>
                    <w:jc w:val="center"/>
                    <w:rPr>
                      <w:rFonts w:ascii="Centaur" w:hAnsi="Centaur"/>
                      <w:b/>
                      <w:bCs/>
                      <w:iCs/>
                      <w:u w:val="single"/>
                    </w:rPr>
                  </w:pPr>
                  <w:r w:rsidRPr="00543A6C">
                    <w:rPr>
                      <w:rFonts w:ascii="Centaur" w:hAnsi="Centaur"/>
                      <w:b/>
                      <w:bCs/>
                      <w:iCs/>
                      <w:u w:val="single"/>
                    </w:rPr>
                    <w:t>Emmaus Days</w:t>
                  </w:r>
                </w:p>
                <w:p w:rsidR="008C2C25" w:rsidRPr="00543A6C" w:rsidRDefault="008C2C25" w:rsidP="00341154">
                  <w:pPr>
                    <w:contextualSpacing/>
                    <w:jc w:val="both"/>
                    <w:rPr>
                      <w:rFonts w:ascii="Centaur" w:hAnsi="Centaur"/>
                    </w:rPr>
                  </w:pPr>
                  <w:r w:rsidRPr="00543A6C">
                    <w:rPr>
                      <w:rFonts w:ascii="Centaur" w:hAnsi="Centaur"/>
                      <w:bCs/>
                      <w:iCs/>
                    </w:rPr>
                    <w:t>Emmaus Days</w:t>
                  </w:r>
                  <w:r w:rsidRPr="00543A6C">
                    <w:rPr>
                      <w:rFonts w:ascii="Centaur" w:hAnsi="Centaur"/>
                      <w:b/>
                      <w:bCs/>
                      <w:iCs/>
                    </w:rPr>
                    <w:t xml:space="preserve"> </w:t>
                  </w:r>
                  <w:r w:rsidRPr="00543A6C">
                    <w:rPr>
                      <w:rFonts w:ascii="Centaur" w:hAnsi="Centaur"/>
                    </w:rPr>
                    <w:t xml:space="preserve">is a retreat for young men in high school who want to learn about the call to the priesthood and explore their relationship with God. The three-day retreat is held at Our Lady of Guadalupe Catholic Youth Camp and is sponsored by the Vocations Office. There is no cost. The retreat will be Tuesday, July 29, through Thursday, July 31. Contact the Vocations Office at (405) 721-9351 or </w:t>
                  </w:r>
                  <w:hyperlink r:id="rId15" w:history="1">
                    <w:r w:rsidRPr="00543A6C">
                      <w:rPr>
                        <w:rStyle w:val="Hyperlink"/>
                        <w:rFonts w:ascii="Centaur" w:hAnsi="Centaur"/>
                      </w:rPr>
                      <w:t>vocations@archokc.org</w:t>
                    </w:r>
                  </w:hyperlink>
                  <w:r w:rsidRPr="00543A6C">
                    <w:rPr>
                      <w:rStyle w:val="Hyperlink"/>
                      <w:rFonts w:ascii="Centaur" w:hAnsi="Centaur"/>
                    </w:rPr>
                    <w:t>,</w:t>
                  </w:r>
                  <w:r w:rsidRPr="00543A6C">
                    <w:rPr>
                      <w:rFonts w:ascii="Centaur" w:hAnsi="Centaur"/>
                    </w:rPr>
                    <w:t xml:space="preserve"> or complete online registration at </w:t>
                  </w:r>
                  <w:hyperlink r:id="rId16" w:history="1">
                    <w:r w:rsidRPr="00543A6C">
                      <w:rPr>
                        <w:rStyle w:val="Hyperlink"/>
                        <w:rFonts w:ascii="Centaur" w:hAnsi="Centaur"/>
                      </w:rPr>
                      <w:t>http://archokc.org/vocations/home</w:t>
                    </w:r>
                  </w:hyperlink>
                  <w:r w:rsidRPr="00543A6C">
                    <w:rPr>
                      <w:rStyle w:val="Hyperlink"/>
                      <w:rFonts w:ascii="Centaur" w:hAnsi="Centaur"/>
                    </w:rPr>
                    <w:t>.</w:t>
                  </w:r>
                </w:p>
                <w:p w:rsidR="008C2C25" w:rsidRDefault="008C2C25"/>
              </w:txbxContent>
            </v:textbox>
          </v:shape>
        </w:pict>
      </w:r>
      <w:r>
        <w:rPr>
          <w:noProof/>
        </w:rPr>
        <w:pict>
          <v:shape id="_x0000_s666132" type="#_x0000_t202" style="position:absolute;margin-left:-10.15pt;margin-top:13.15pt;width:265.35pt;height:153pt;z-index:20;mso-width-relative:margin;mso-height-relative:margin">
            <v:textbox>
              <w:txbxContent>
                <w:p w:rsidR="00EE03A7" w:rsidRPr="007820F2" w:rsidRDefault="00EE03A7" w:rsidP="009C6882">
                  <w:pPr>
                    <w:jc w:val="center"/>
                    <w:rPr>
                      <w:rFonts w:ascii="Berlin Sans FB" w:hAnsi="Berlin Sans FB"/>
                      <w:sz w:val="22"/>
                      <w:szCs w:val="22"/>
                      <w:u w:val="single"/>
                    </w:rPr>
                  </w:pPr>
                  <w:r w:rsidRPr="007820F2">
                    <w:rPr>
                      <w:rFonts w:ascii="Berlin Sans FB" w:hAnsi="Berlin Sans FB"/>
                      <w:sz w:val="22"/>
                      <w:szCs w:val="22"/>
                      <w:u w:val="single"/>
                    </w:rPr>
                    <w:t>Religious Education Building Windows</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We are replacing the windows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in the Religious Education Building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(old school).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new windows are very cost effective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plus the building looks updated.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front and sides have been finished but we need to complete the back.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Please consider making a donation to the building fund for the windows.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Just write windows in your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memo section of your check!</w:t>
                  </w:r>
                  <w:r w:rsidR="00936157">
                    <w:rPr>
                      <w:rFonts w:ascii="Berlin Sans FB" w:hAnsi="Berlin Sans FB"/>
                      <w:sz w:val="22"/>
                      <w:szCs w:val="22"/>
                    </w:rPr>
                    <w:t xml:space="preserve">  </w:t>
                  </w:r>
                  <w:r w:rsidRPr="007820F2">
                    <w:rPr>
                      <w:rFonts w:ascii="Berlin Sans FB" w:hAnsi="Berlin Sans FB"/>
                      <w:sz w:val="22"/>
                      <w:szCs w:val="22"/>
                    </w:rPr>
                    <w:t xml:space="preserve"> Thank you.</w:t>
                  </w:r>
                </w:p>
              </w:txbxContent>
            </v:textbox>
          </v:shape>
        </w:pict>
      </w:r>
    </w:p>
    <w:p w:rsidR="00D27F1A" w:rsidRPr="00842035" w:rsidRDefault="00D27F1A" w:rsidP="00170FC9">
      <w:pPr>
        <w:tabs>
          <w:tab w:val="right" w:pos="11376"/>
        </w:tabs>
      </w:pPr>
    </w:p>
    <w:p w:rsidR="00CC4039" w:rsidRDefault="002E329D" w:rsidP="005F6232">
      <w:r>
        <w:rPr>
          <w:noProof/>
        </w:rPr>
        <w:pict>
          <v:shape id="_x0000_s666134" type="#_x0000_t75" style="position:absolute;margin-left:5.5pt;margin-top:8.25pt;width:48.5pt;height:58.6pt;z-index:21">
            <v:imagedata r:id="rId17" o:title="MC900318612[1]"/>
          </v:shape>
        </w:pict>
      </w:r>
      <w:r w:rsidR="00394C58" w:rsidRPr="00842035">
        <w:tab/>
      </w:r>
    </w:p>
    <w:p w:rsidR="00670D3F" w:rsidRDefault="00670D3F" w:rsidP="005F6232"/>
    <w:p w:rsidR="00670D3F" w:rsidRPr="00CC4039" w:rsidRDefault="002E329D" w:rsidP="005F6232">
      <w:r>
        <w:rPr>
          <w:noProof/>
          <w:lang w:eastAsia="zh-TW"/>
        </w:rPr>
        <w:pict>
          <v:shape id="_x0000_s666147" type="#_x0000_t202" style="position:absolute;margin-left:273.4pt;margin-top:210.75pt;width:283.1pt;height:214.5pt;z-index:22;mso-width-relative:margin;mso-height-relative:margin">
            <v:textbox>
              <w:txbxContent>
                <w:p w:rsidR="00A41DFD" w:rsidRPr="0058237D" w:rsidRDefault="00A43A08" w:rsidP="00A43A08">
                  <w:pPr>
                    <w:jc w:val="center"/>
                    <w:rPr>
                      <w:rFonts w:ascii="Script MT Bold" w:hAnsi="Script MT Bold"/>
                      <w:u w:val="single"/>
                    </w:rPr>
                  </w:pPr>
                  <w:r w:rsidRPr="0058237D">
                    <w:rPr>
                      <w:rFonts w:ascii="Script MT Bold" w:hAnsi="Script MT Bold"/>
                      <w:u w:val="single"/>
                    </w:rPr>
                    <w:t xml:space="preserve">Southern Region of Oklahoma City </w:t>
                  </w:r>
                </w:p>
                <w:p w:rsidR="00A43A08" w:rsidRPr="0058237D" w:rsidRDefault="00A43A08" w:rsidP="00A43A08">
                  <w:pPr>
                    <w:jc w:val="center"/>
                    <w:rPr>
                      <w:rFonts w:ascii="Script MT Bold" w:hAnsi="Script MT Bold"/>
                      <w:u w:val="single"/>
                    </w:rPr>
                  </w:pPr>
                  <w:r w:rsidRPr="0058237D">
                    <w:rPr>
                      <w:rFonts w:ascii="Script MT Bold" w:hAnsi="Script MT Bold"/>
                      <w:u w:val="single"/>
                    </w:rPr>
                    <w:t>Archdiocesan Council of Catholic Women</w:t>
                  </w:r>
                  <w:r w:rsidR="00A41DFD" w:rsidRPr="0058237D">
                    <w:rPr>
                      <w:rFonts w:ascii="Script MT Bold" w:hAnsi="Script MT Bold"/>
                      <w:u w:val="single"/>
                    </w:rPr>
                    <w:t xml:space="preserve"> (ACCW)</w:t>
                  </w:r>
                </w:p>
                <w:p w:rsidR="00A43A08" w:rsidRDefault="00A43A08" w:rsidP="007015DB">
                  <w:pPr>
                    <w:jc w:val="both"/>
                    <w:rPr>
                      <w:rFonts w:ascii="Script MT Bold" w:hAnsi="Script MT Bold"/>
                    </w:rPr>
                  </w:pPr>
                  <w:r w:rsidRPr="00A43A08">
                    <w:rPr>
                      <w:rFonts w:ascii="Arial Narrow" w:hAnsi="Arial Narrow"/>
                    </w:rPr>
                    <w:t>Saturday, September 12</w:t>
                  </w:r>
                  <w:r w:rsidR="0058237D">
                    <w:rPr>
                      <w:rFonts w:ascii="Arial Narrow" w:hAnsi="Arial Narrow"/>
                    </w:rPr>
                    <w:t>, 2015</w:t>
                  </w:r>
                  <w:r w:rsidRPr="00A43A08">
                    <w:rPr>
                      <w:rFonts w:ascii="Arial Narrow" w:hAnsi="Arial Narrow"/>
                    </w:rPr>
                    <w:t xml:space="preserve"> at Immaculate Conception:  Fifth Quarterly Meeting.  Mark and Fran Gildon will present a slide show on their trip to Jerusalem</w:t>
                  </w:r>
                  <w:r>
                    <w:rPr>
                      <w:rFonts w:ascii="Script MT Bold" w:hAnsi="Script MT Bold"/>
                    </w:rPr>
                    <w:t>.</w:t>
                  </w:r>
                </w:p>
                <w:p w:rsidR="00A43A08" w:rsidRDefault="00A43A08" w:rsidP="007015DB">
                  <w:pPr>
                    <w:jc w:val="both"/>
                    <w:rPr>
                      <w:rFonts w:ascii="Script MT Bold" w:hAnsi="Script MT Bold"/>
                    </w:rPr>
                  </w:pPr>
                </w:p>
                <w:p w:rsidR="007015DB" w:rsidRPr="00B64144" w:rsidRDefault="007015DB" w:rsidP="007015DB">
                  <w:pPr>
                    <w:jc w:val="both"/>
                    <w:rPr>
                      <w:rFonts w:ascii="Script MT Bold" w:hAnsi="Script MT Bold"/>
                    </w:rPr>
                  </w:pPr>
                  <w:r w:rsidRPr="00B64144">
                    <w:rPr>
                      <w:rFonts w:ascii="Script MT Bold" w:hAnsi="Script MT Bold"/>
                    </w:rPr>
                    <w:t>Save the Date</w:t>
                  </w:r>
                  <w:r w:rsidR="00A43A08">
                    <w:rPr>
                      <w:rFonts w:ascii="Script MT Bold" w:hAnsi="Script MT Bold"/>
                    </w:rPr>
                    <w:t>:</w:t>
                  </w:r>
                  <w:r w:rsidRPr="00B64144">
                    <w:rPr>
                      <w:rFonts w:ascii="Script MT Bold" w:hAnsi="Script MT Bold"/>
                    </w:rPr>
                    <w:t xml:space="preserve"> Archbishop </w:t>
                  </w:r>
                  <w:proofErr w:type="spellStart"/>
                  <w:r w:rsidRPr="00B64144">
                    <w:rPr>
                      <w:rFonts w:ascii="Script MT Bold" w:hAnsi="Script MT Bold"/>
                    </w:rPr>
                    <w:t>Coakley</w:t>
                  </w:r>
                  <w:proofErr w:type="spellEnd"/>
                  <w:r w:rsidRPr="00B64144">
                    <w:rPr>
                      <w:rFonts w:ascii="Script MT Bold" w:hAnsi="Script MT Bold"/>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thomaschrisL@sbcglobal.net or (405) 306-5187.</w:t>
                  </w:r>
                </w:p>
              </w:txbxContent>
            </v:textbox>
          </v:shape>
        </w:pict>
      </w:r>
      <w:r>
        <w:rPr>
          <w:noProof/>
          <w:lang w:eastAsia="zh-TW"/>
        </w:rPr>
        <w:pict>
          <v:shape id="_x0000_s666156" type="#_x0000_t202" style="position:absolute;margin-left:273.45pt;margin-top:101.4pt;width:283.05pt;height:100.3pt;z-index:23;mso-height-percent:200;mso-height-percent:200;mso-width-relative:margin;mso-height-relative:margin">
            <v:textbox style="mso-fit-shape-to-text:t">
              <w:txbxContent>
                <w:p w:rsidR="00CA5A11" w:rsidRPr="00CA5A11" w:rsidRDefault="00CA5A11" w:rsidP="00CA5A11">
                  <w:pPr>
                    <w:jc w:val="both"/>
                    <w:rPr>
                      <w:rFonts w:ascii="Berlin Sans FB" w:hAnsi="Berlin Sans FB"/>
                    </w:rPr>
                  </w:pPr>
                  <w:r w:rsidRPr="00CA5A11">
                    <w:rPr>
                      <w:rFonts w:ascii="Berlin Sans FB" w:hAnsi="Berlin Sans FB"/>
                    </w:rPr>
                    <w:t>God’s music is silence</w:t>
                  </w:r>
                  <w:r>
                    <w:rPr>
                      <w:rFonts w:ascii="Berlin Sans FB" w:hAnsi="Berlin Sans FB"/>
                    </w:rPr>
                    <w:t>.</w:t>
                  </w:r>
                  <w:r w:rsidRPr="00CA5A11">
                    <w:rPr>
                      <w:rFonts w:ascii="Berlin Sans FB" w:hAnsi="Berlin Sans FB"/>
                    </w:rPr>
                    <w:t xml:space="preserve"> A silent retreat to explore creativity and get closer to our God will be held at 9 a.m. Friday, July 31, to Noon Sunday, Aug. 2, at the Catholic Pastoral Center. Come luxuriate in silence. The retreat is open to men or women. For questions or to register, call or text Katie Gordy at (405) 627-6954 or e-mail kgordy11@cox.net.</w:t>
                  </w:r>
                </w:p>
              </w:txbxContent>
            </v:textbox>
          </v:shape>
        </w:pict>
      </w:r>
      <w:r>
        <w:rPr>
          <w:noProof/>
          <w:lang w:eastAsia="zh-TW"/>
        </w:rPr>
        <w:pict>
          <v:shape id="_x0000_s665731" type="#_x0000_t202" style="position:absolute;margin-left:-10.6pt;margin-top:117.8pt;width:263.4pt;height:92.95pt;z-index:14;mso-width-relative:margin;mso-height-relative:margin">
            <v:textbox>
              <w:txbxContent>
                <w:p w:rsidR="007820F2" w:rsidRDefault="009A3162" w:rsidP="007820F2">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7820F2">
                    <w:rPr>
                      <w:rFonts w:ascii="Berlin Sans FB" w:hAnsi="Berlin Sans FB" w:cs="Aharoni"/>
                      <w:sz w:val="22"/>
                      <w:szCs w:val="22"/>
                    </w:rPr>
                    <w:tab/>
                  </w:r>
                  <w:r w:rsidR="002A0B17" w:rsidRPr="007820F2">
                    <w:rPr>
                      <w:rFonts w:ascii="Berlin Sans FB" w:hAnsi="Berlin Sans FB" w:cs="Aharoni"/>
                      <w:sz w:val="22"/>
                      <w:szCs w:val="22"/>
                    </w:rPr>
                    <w:tab/>
                  </w:r>
                </w:p>
                <w:p w:rsidR="009A3162" w:rsidRPr="007820F2" w:rsidRDefault="007820F2" w:rsidP="007820F2">
                  <w:pPr>
                    <w:jc w:val="both"/>
                    <w:rPr>
                      <w:rFonts w:ascii="Script MT Bold" w:hAnsi="Script MT Bold"/>
                      <w:sz w:val="22"/>
                      <w:szCs w:val="22"/>
                    </w:rPr>
                  </w:pPr>
                  <w:r>
                    <w:rPr>
                      <w:rFonts w:ascii="Berlin Sans FB" w:hAnsi="Berlin Sans FB" w:cs="Aharoni"/>
                      <w:sz w:val="22"/>
                      <w:szCs w:val="22"/>
                    </w:rPr>
                    <w:tab/>
                  </w:r>
                  <w:r>
                    <w:rPr>
                      <w:rFonts w:ascii="Berlin Sans FB" w:hAnsi="Berlin Sans FB" w:cs="Aharoni"/>
                      <w:sz w:val="22"/>
                      <w:szCs w:val="22"/>
                    </w:rPr>
                    <w:tab/>
                  </w:r>
                  <w:r w:rsidR="009A3162"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1.8pt;margin-top:3in;width:263.4pt;height:98.25pt;z-index:13" adj="5220,2561"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5365FE">
                    <w:rPr>
                      <w:rFonts w:ascii="Algerian" w:hAnsi="Algerian"/>
                      <w:sz w:val="20"/>
                      <w:szCs w:val="20"/>
                      <w:u w:val="single"/>
                    </w:rPr>
                    <w:t>July 4-5</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5365FE">
                    <w:rPr>
                      <w:rFonts w:ascii="Bell MT" w:hAnsi="Bell MT" w:cs="Arial"/>
                      <w:b/>
                      <w:sz w:val="20"/>
                      <w:szCs w:val="20"/>
                    </w:rPr>
                    <w:t>2,981.64</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1157A2" w:rsidRPr="00910E6A"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5365FE">
                    <w:rPr>
                      <w:rFonts w:ascii="Bell MT" w:hAnsi="Bell MT" w:cs="Arial"/>
                      <w:b/>
                      <w:sz w:val="20"/>
                      <w:szCs w:val="20"/>
                    </w:rPr>
                    <w:t>70.00</w:t>
                  </w:r>
                </w:p>
                <w:p w:rsidR="00B14058" w:rsidRDefault="005365FE" w:rsidP="00A130F1">
                  <w:pPr>
                    <w:tabs>
                      <w:tab w:val="left" w:pos="900"/>
                    </w:tabs>
                    <w:jc w:val="center"/>
                    <w:rPr>
                      <w:rFonts w:ascii="Bell MT" w:hAnsi="Bell MT" w:cs="Arial"/>
                      <w:b/>
                      <w:sz w:val="16"/>
                      <w:szCs w:val="16"/>
                    </w:rPr>
                  </w:pPr>
                  <w:r>
                    <w:rPr>
                      <w:rFonts w:ascii="Bell MT" w:hAnsi="Bell MT" w:cs="Arial"/>
                      <w:b/>
                      <w:sz w:val="16"/>
                      <w:szCs w:val="16"/>
                    </w:rPr>
                    <w:t>Building Fund:  $30.00</w:t>
                  </w:r>
                </w:p>
                <w:p w:rsidR="00914912" w:rsidRPr="00D50250" w:rsidRDefault="005365FE" w:rsidP="00A130F1">
                  <w:pPr>
                    <w:tabs>
                      <w:tab w:val="left" w:pos="900"/>
                    </w:tabs>
                    <w:jc w:val="center"/>
                    <w:rPr>
                      <w:rFonts w:ascii="Bell MT" w:hAnsi="Bell MT" w:cs="Arial"/>
                      <w:b/>
                      <w:sz w:val="16"/>
                      <w:szCs w:val="16"/>
                    </w:rPr>
                  </w:pPr>
                  <w:r>
                    <w:rPr>
                      <w:rFonts w:ascii="Bell MT" w:hAnsi="Bell MT" w:cs="Arial"/>
                      <w:b/>
                      <w:sz w:val="16"/>
                      <w:szCs w:val="16"/>
                    </w:rPr>
                    <w:t>St Vincent de Paul:  $150.00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5365FE">
                    <w:rPr>
                      <w:rFonts w:ascii="Bell MT" w:hAnsi="Bell MT" w:cs="Arial"/>
                      <w:b/>
                      <w:sz w:val="20"/>
                      <w:szCs w:val="20"/>
                    </w:rPr>
                    <w:t>121.00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101" type="#_x0000_t202" style="position:absolute;margin-left:-11.8pt;margin-top:321.75pt;width:264.6pt;height:103.5pt;z-index:15" fillcolor="silver" strokeweight="2.25pt">
            <v:fill color2="#f8f8f8" rotate="t" focus="100%" type="gradient"/>
            <v:textbox style="mso-next-textbox:#_x0000_s666101" inset="1.44pt,1.44pt,1.44pt,1.44pt">
              <w:txbxContent>
                <w:p w:rsidR="00351A7B" w:rsidRPr="00BE4429" w:rsidRDefault="002E329D"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DA77CF" w:rsidP="00045C9B">
                  <w:pPr>
                    <w:jc w:val="center"/>
                    <w:rPr>
                      <w:b/>
                      <w:bCs/>
                    </w:rPr>
                  </w:pPr>
                  <w:r>
                    <w:rPr>
                      <w:b/>
                      <w:bCs/>
                    </w:rPr>
                    <w:t>July 5</w:t>
                  </w:r>
                  <w:r w:rsidR="00351A7B" w:rsidRPr="00F23B5C">
                    <w:rPr>
                      <w:b/>
                      <w:bCs/>
                    </w:rPr>
                    <w:t>:  Operating:</w:t>
                  </w:r>
                  <w:r>
                    <w:rPr>
                      <w:b/>
                      <w:bCs/>
                    </w:rPr>
                    <w:t xml:space="preserve">  $</w:t>
                  </w:r>
                  <w:r w:rsidR="00515E0E">
                    <w:rPr>
                      <w:b/>
                      <w:bCs/>
                    </w:rPr>
                    <w:t>275.00 Building:  $507.00</w:t>
                  </w: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91.75pt;margin-top:296.4pt;width:1in;height:1in;z-index:26"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A88" w:rsidRDefault="00532A88" w:rsidP="00557E45">
      <w:r>
        <w:separator/>
      </w:r>
    </w:p>
  </w:endnote>
  <w:endnote w:type="continuationSeparator" w:id="0">
    <w:p w:rsidR="00532A88" w:rsidRDefault="00532A8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A88" w:rsidRDefault="00532A88" w:rsidP="00557E45">
      <w:r>
        <w:separator/>
      </w:r>
    </w:p>
  </w:footnote>
  <w:footnote w:type="continuationSeparator" w:id="0">
    <w:p w:rsidR="00532A88" w:rsidRDefault="00532A8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257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g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6.jpeg"/><Relationship Id="rId17" Type="http://schemas.openxmlformats.org/officeDocument/2006/relationships/image" Target="media/image9.wmf"/><Relationship Id="rId2" Type="http://schemas.openxmlformats.org/officeDocument/2006/relationships/styles" Target="styles.xml"/><Relationship Id="rId16" Type="http://schemas.openxmlformats.org/officeDocument/2006/relationships/hyperlink" Target="http://archokc.org/vocations/ho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trouvaille.org" TargetMode="External"/><Relationship Id="rId5" Type="http://schemas.openxmlformats.org/officeDocument/2006/relationships/footnotes" Target="footnotes.xml"/><Relationship Id="rId15" Type="http://schemas.openxmlformats.org/officeDocument/2006/relationships/hyperlink" Target="mailto:vocations@archokc.org"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19</cp:revision>
  <cp:lastPrinted>2015-07-07T21:44:00Z</cp:lastPrinted>
  <dcterms:created xsi:type="dcterms:W3CDTF">2015-07-06T21:27:00Z</dcterms:created>
  <dcterms:modified xsi:type="dcterms:W3CDTF">2015-07-08T21:34:00Z</dcterms:modified>
</cp:coreProperties>
</file>