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5355" w:rsidRDefault="00A64951">
      <w:r w:rsidRPr="00A64951">
        <w:rPr>
          <w:noProof/>
          <w:sz w:val="8"/>
          <w:szCs w:val="8"/>
          <w:lang w:val="es-MX" w:eastAsia="zh-TW"/>
        </w:rPr>
        <w:pict>
          <v:shapetype id="_x0000_t202" coordsize="21600,21600" o:spt="202" path="m,l,21600r21600,l21600,xe">
            <v:stroke joinstyle="miter"/>
            <v:path gradientshapeok="t" o:connecttype="rect"/>
          </v:shapetype>
          <v:shape id="_x0000_s356225" type="#_x0000_t202" style="position:absolute;margin-left:24.7pt;margin-top:5.55pt;width:195.8pt;height:16.2pt;z-index:8;mso-width-relative:margin;mso-height-relative:margin" fillcolor="#eeece1">
            <v:textbox style="mso-next-textbox:#_x0000_s356225">
              <w:txbxContent>
                <w:p w:rsidR="00872ED4" w:rsidRPr="008673D1" w:rsidRDefault="00872ED4" w:rsidP="00872ED4">
                  <w:pPr>
                    <w:rPr>
                      <w:b/>
                      <w:sz w:val="16"/>
                      <w:szCs w:val="16"/>
                      <w:lang w:val="es-MX"/>
                    </w:rPr>
                  </w:pPr>
                  <w:r w:rsidRPr="008673D1">
                    <w:rPr>
                      <w:b/>
                      <w:sz w:val="16"/>
                      <w:szCs w:val="16"/>
                      <w:lang w:val="es-MX"/>
                    </w:rPr>
                    <w:t xml:space="preserve">Mass Intentions / Peticiones de </w:t>
                  </w:r>
                  <w:r w:rsidR="00C53AF5" w:rsidRPr="008673D1">
                    <w:rPr>
                      <w:b/>
                      <w:sz w:val="16"/>
                      <w:szCs w:val="16"/>
                      <w:lang w:val="es-MX"/>
                    </w:rPr>
                    <w:t>Misa</w:t>
                  </w:r>
                </w:p>
                <w:p w:rsidR="00872ED4" w:rsidRPr="00E14A50" w:rsidRDefault="00872ED4">
                  <w:pPr>
                    <w:rPr>
                      <w:sz w:val="18"/>
                      <w:szCs w:val="18"/>
                      <w:lang w:val="es-MX"/>
                    </w:rPr>
                  </w:pPr>
                </w:p>
              </w:txbxContent>
            </v:textbox>
          </v:shape>
        </w:pict>
      </w:r>
      <w:r>
        <w:rPr>
          <w:noProof/>
        </w:rPr>
        <w:pict>
          <v:shape id="_x0000_s1028" type="#_x0000_t202" style="position:absolute;margin-left:-13.85pt;margin-top:-21.75pt;width:567.35pt;height:23.25pt;z-index:1" strokeweight="4.5pt">
            <v:fill opacity="0" color2="#a5a5a5" o:opacity2="55050f" rotate="t" focusposition=".5,.5" focussize="" focus="100%" type="gradientRadial"/>
            <v:textbox style="mso-next-textbox:#_x0000_s1028" inset=",0,,0">
              <w:txbxContent>
                <w:p w:rsidR="008635F7" w:rsidRPr="000E2D27" w:rsidRDefault="00D91EE0" w:rsidP="00C637BC">
                  <w:pPr>
                    <w:widowControl w:val="0"/>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F</w:t>
                  </w:r>
                  <w:r w:rsidR="00B616FF">
                    <w:rPr>
                      <w:rFonts w:ascii="Matura MT Script Capitals" w:hAnsi="Matura MT Script Capitals" w:cs="Castellar"/>
                      <w:bCs/>
                      <w:color w:val="000000"/>
                      <w:kern w:val="32"/>
                      <w:sz w:val="28"/>
                      <w:szCs w:val="28"/>
                    </w:rPr>
                    <w:t>if</w:t>
                  </w:r>
                  <w:r>
                    <w:rPr>
                      <w:rFonts w:ascii="Matura MT Script Capitals" w:hAnsi="Matura MT Script Capitals" w:cs="Castellar"/>
                      <w:bCs/>
                      <w:color w:val="000000"/>
                      <w:kern w:val="32"/>
                      <w:sz w:val="28"/>
                      <w:szCs w:val="28"/>
                    </w:rPr>
                    <w:t>th</w:t>
                  </w:r>
                  <w:r w:rsidR="00A142B8" w:rsidRPr="000E2D27">
                    <w:rPr>
                      <w:rFonts w:ascii="Matura MT Script Capitals" w:hAnsi="Matura MT Script Capitals" w:cs="Castellar"/>
                      <w:bCs/>
                      <w:color w:val="000000"/>
                      <w:kern w:val="32"/>
                      <w:sz w:val="28"/>
                      <w:szCs w:val="28"/>
                    </w:rPr>
                    <w:t xml:space="preserve"> Sunday of Lent</w:t>
                  </w:r>
                  <w:r w:rsidR="000E2D27">
                    <w:rPr>
                      <w:rFonts w:ascii="Matura MT Script Capitals" w:hAnsi="Matura MT Script Capitals" w:cs="Castellar"/>
                      <w:bCs/>
                      <w:color w:val="000000"/>
                      <w:kern w:val="32"/>
                      <w:sz w:val="28"/>
                      <w:szCs w:val="28"/>
                    </w:rPr>
                    <w:t xml:space="preserve"> </w:t>
                  </w:r>
                  <w:r w:rsidR="007C1F66" w:rsidRPr="000E2D27">
                    <w:rPr>
                      <w:rFonts w:ascii="Matura MT Script Capitals" w:hAnsi="Matura MT Script Capitals" w:cs="Castellar"/>
                      <w:bCs/>
                      <w:color w:val="000000"/>
                      <w:kern w:val="32"/>
                      <w:sz w:val="28"/>
                      <w:szCs w:val="28"/>
                    </w:rPr>
                    <w:t xml:space="preserve">March </w:t>
                  </w:r>
                  <w:r w:rsidR="00B616FF">
                    <w:rPr>
                      <w:rFonts w:ascii="Matura MT Script Capitals" w:hAnsi="Matura MT Script Capitals" w:cs="Castellar"/>
                      <w:bCs/>
                      <w:color w:val="000000"/>
                      <w:kern w:val="32"/>
                      <w:sz w:val="28"/>
                      <w:szCs w:val="28"/>
                    </w:rPr>
                    <w:t>22</w:t>
                  </w:r>
                  <w:r w:rsidR="00DD5741" w:rsidRPr="000E2D27">
                    <w:rPr>
                      <w:rFonts w:ascii="Matura MT Script Capitals" w:hAnsi="Matura MT Script Capitals" w:cs="Castellar"/>
                      <w:bCs/>
                      <w:color w:val="000000"/>
                      <w:kern w:val="32"/>
                      <w:sz w:val="28"/>
                      <w:szCs w:val="28"/>
                    </w:rPr>
                    <w:t xml:space="preserve">, </w:t>
                  </w:r>
                  <w:r w:rsidR="00311E49" w:rsidRPr="000E2D27">
                    <w:rPr>
                      <w:rFonts w:ascii="Matura MT Script Capitals" w:hAnsi="Matura MT Script Capitals" w:cs="Castellar"/>
                      <w:bCs/>
                      <w:color w:val="000000"/>
                      <w:kern w:val="32"/>
                      <w:sz w:val="28"/>
                      <w:szCs w:val="28"/>
                    </w:rPr>
                    <w:t>2015</w:t>
                  </w:r>
                </w:p>
                <w:p w:rsidR="008635F7" w:rsidRDefault="008635F7" w:rsidP="004825C5">
                  <w:pPr>
                    <w:jc w:val="center"/>
                  </w:pPr>
                </w:p>
              </w:txbxContent>
            </v:textbox>
          </v:shape>
        </w:pict>
      </w:r>
    </w:p>
    <w:p w:rsidR="00DD5741" w:rsidRDefault="00A64951">
      <w:r>
        <w:rPr>
          <w:noProof/>
          <w:lang w:eastAsia="zh-TW"/>
        </w:rPr>
        <w:pict>
          <v:shape id="_x0000_s665913" type="#_x0000_t202" style="position:absolute;margin-left:292.85pt;margin-top:7.95pt;width:253.3pt;height:98.9pt;z-index:32;mso-width-relative:margin;mso-height-relative:margin" strokeweight="3pt">
            <v:stroke dashstyle="1 1"/>
            <v:textbox>
              <w:txbxContent>
                <w:p w:rsidR="001D27AD" w:rsidRPr="00634E85" w:rsidRDefault="00634E85" w:rsidP="00634E85">
                  <w:pPr>
                    <w:jc w:val="center"/>
                    <w:rPr>
                      <w:rFonts w:ascii="Berlin Sans FB" w:hAnsi="Berlin Sans FB"/>
                      <w:sz w:val="32"/>
                      <w:szCs w:val="32"/>
                      <w:u w:val="single"/>
                    </w:rPr>
                  </w:pPr>
                  <w:r w:rsidRPr="00634E85">
                    <w:rPr>
                      <w:rFonts w:ascii="Berlin Sans FB" w:hAnsi="Berlin Sans FB"/>
                      <w:sz w:val="32"/>
                      <w:szCs w:val="32"/>
                      <w:u w:val="single"/>
                    </w:rPr>
                    <w:t xml:space="preserve">Please </w:t>
                  </w:r>
                  <w:r w:rsidR="00FB082D" w:rsidRPr="00634E85">
                    <w:rPr>
                      <w:rFonts w:ascii="Berlin Sans FB" w:hAnsi="Berlin Sans FB"/>
                      <w:sz w:val="32"/>
                      <w:szCs w:val="32"/>
                      <w:u w:val="single"/>
                    </w:rPr>
                    <w:t>Notice:</w:t>
                  </w:r>
                </w:p>
                <w:p w:rsidR="00FB082D" w:rsidRPr="00634E85" w:rsidRDefault="00FB082D" w:rsidP="00634E85">
                  <w:pPr>
                    <w:jc w:val="center"/>
                    <w:rPr>
                      <w:rFonts w:ascii="Berlin Sans FB" w:hAnsi="Berlin Sans FB"/>
                    </w:rPr>
                  </w:pPr>
                  <w:r w:rsidRPr="00634E85">
                    <w:rPr>
                      <w:rFonts w:ascii="Berlin Sans FB" w:hAnsi="Berlin Sans FB"/>
                    </w:rPr>
                    <w:t xml:space="preserve">The office will be </w:t>
                  </w:r>
                  <w:r w:rsidRPr="00634E85">
                    <w:rPr>
                      <w:rFonts w:ascii="Berlin Sans FB" w:hAnsi="Berlin Sans FB"/>
                      <w:u w:val="single"/>
                    </w:rPr>
                    <w:t>closed</w:t>
                  </w:r>
                </w:p>
                <w:p w:rsidR="00FB082D" w:rsidRPr="00634E85" w:rsidRDefault="00FB082D" w:rsidP="00634E85">
                  <w:pPr>
                    <w:jc w:val="center"/>
                    <w:rPr>
                      <w:rFonts w:ascii="Berlin Sans FB" w:hAnsi="Berlin Sans FB"/>
                    </w:rPr>
                  </w:pPr>
                  <w:r w:rsidRPr="00634E85">
                    <w:rPr>
                      <w:rFonts w:ascii="Berlin Sans FB" w:hAnsi="Berlin Sans FB"/>
                    </w:rPr>
                    <w:t>Monday, March 31 through Friday, April 3.</w:t>
                  </w:r>
                </w:p>
                <w:p w:rsidR="00634E85" w:rsidRPr="00634E85" w:rsidRDefault="00634E85" w:rsidP="00634E85">
                  <w:pPr>
                    <w:jc w:val="center"/>
                    <w:rPr>
                      <w:rFonts w:ascii="Berlin Sans FB" w:hAnsi="Berlin Sans FB"/>
                    </w:rPr>
                  </w:pPr>
                </w:p>
                <w:p w:rsidR="00634E85" w:rsidRPr="00634E85" w:rsidRDefault="00634E85" w:rsidP="00634E85">
                  <w:pPr>
                    <w:jc w:val="center"/>
                    <w:rPr>
                      <w:rFonts w:ascii="Berlin Sans FB" w:hAnsi="Berlin Sans FB"/>
                    </w:rPr>
                  </w:pPr>
                  <w:r w:rsidRPr="00634E85">
                    <w:rPr>
                      <w:rFonts w:ascii="Berlin Sans FB" w:hAnsi="Berlin Sans FB"/>
                    </w:rPr>
                    <w:t xml:space="preserve">There will be </w:t>
                  </w:r>
                  <w:r w:rsidRPr="00634E85">
                    <w:rPr>
                      <w:rFonts w:ascii="Berlin Sans FB" w:hAnsi="Berlin Sans FB"/>
                      <w:u w:val="single"/>
                    </w:rPr>
                    <w:t>no</w:t>
                  </w:r>
                  <w:r w:rsidRPr="00634E85">
                    <w:rPr>
                      <w:rFonts w:ascii="Berlin Sans FB" w:hAnsi="Berlin Sans FB"/>
                    </w:rPr>
                    <w:t xml:space="preserve"> daily 12:10 p.m. Masses:</w:t>
                  </w:r>
                </w:p>
                <w:p w:rsidR="00634E85" w:rsidRPr="00634E85" w:rsidRDefault="00634E85" w:rsidP="00634E85">
                  <w:pPr>
                    <w:jc w:val="center"/>
                    <w:rPr>
                      <w:rFonts w:ascii="Berlin Sans FB" w:hAnsi="Berlin Sans FB"/>
                    </w:rPr>
                  </w:pPr>
                  <w:r w:rsidRPr="00634E85">
                    <w:rPr>
                      <w:rFonts w:ascii="Berlin Sans FB" w:hAnsi="Berlin Sans FB"/>
                    </w:rPr>
                    <w:t>Tuesday, March 31-Friday, April 3.</w:t>
                  </w:r>
                </w:p>
              </w:txbxContent>
            </v:textbox>
          </v:shape>
        </w:pict>
      </w:r>
    </w:p>
    <w:tbl>
      <w:tblPr>
        <w:tblW w:w="5605" w:type="dxa"/>
        <w:tblInd w:w="-252" w:type="dxa"/>
        <w:tblLayout w:type="fixed"/>
        <w:tblLook w:val="04A0"/>
      </w:tblPr>
      <w:tblGrid>
        <w:gridCol w:w="676"/>
        <w:gridCol w:w="857"/>
        <w:gridCol w:w="1017"/>
        <w:gridCol w:w="2704"/>
        <w:gridCol w:w="351"/>
      </w:tblGrid>
      <w:tr w:rsidR="00B616FF" w:rsidRPr="007D10B0" w:rsidTr="005845FC">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616FF" w:rsidRPr="00177B66" w:rsidRDefault="00B616FF"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B616FF" w:rsidRPr="00177B66" w:rsidRDefault="00B616FF" w:rsidP="00B616FF">
            <w:pPr>
              <w:rPr>
                <w:rFonts w:ascii="Calibri" w:eastAsia="Times New Roman" w:hAnsi="Calibri"/>
                <w:b/>
                <w:color w:val="000000"/>
                <w:sz w:val="20"/>
                <w:szCs w:val="20"/>
              </w:rPr>
            </w:pPr>
            <w:r>
              <w:rPr>
                <w:rFonts w:ascii="Calibri" w:eastAsia="Times New Roman" w:hAnsi="Calibri"/>
                <w:b/>
                <w:color w:val="000000"/>
                <w:sz w:val="20"/>
                <w:szCs w:val="20"/>
              </w:rPr>
              <w:t>Mar 21</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B616FF" w:rsidRPr="00CA58F6" w:rsidRDefault="00B616FF" w:rsidP="006B1032">
            <w:pPr>
              <w:rPr>
                <w:rFonts w:ascii="Calibri" w:eastAsia="Times New Roman" w:hAnsi="Calibri"/>
                <w:b/>
                <w:color w:val="000000"/>
                <w:sz w:val="20"/>
                <w:szCs w:val="20"/>
              </w:rPr>
            </w:pPr>
            <w:r w:rsidRPr="00CA58F6">
              <w:rPr>
                <w:rFonts w:ascii="Calibri" w:eastAsia="Times New Roman" w:hAnsi="Calibri"/>
                <w:b/>
                <w:color w:val="000000"/>
                <w:sz w:val="20"/>
                <w:szCs w:val="20"/>
              </w:rPr>
              <w:t>4:00p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616FF" w:rsidRPr="00386771" w:rsidRDefault="00B616FF" w:rsidP="0083623B">
            <w:pPr>
              <w:rPr>
                <w:rFonts w:ascii="Calibri" w:eastAsia="Times New Roman" w:hAnsi="Calibri"/>
                <w:color w:val="000000"/>
                <w:sz w:val="20"/>
                <w:szCs w:val="20"/>
              </w:rPr>
            </w:pPr>
            <w:r>
              <w:rPr>
                <w:rFonts w:ascii="Calibri" w:eastAsia="Times New Roman" w:hAnsi="Calibri"/>
                <w:color w:val="000000"/>
                <w:sz w:val="20"/>
                <w:szCs w:val="20"/>
              </w:rPr>
              <w:t>(+)Marguerite Moore</w:t>
            </w:r>
          </w:p>
        </w:tc>
      </w:tr>
      <w:tr w:rsidR="00B616FF" w:rsidRPr="007F3686" w:rsidTr="005845FC">
        <w:trPr>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B616FF" w:rsidRPr="00C6209A" w:rsidRDefault="00B616FF"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616FF" w:rsidRPr="00C6209A" w:rsidRDefault="00B616FF" w:rsidP="00975249">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616FF" w:rsidRPr="00CA58F6" w:rsidRDefault="00B616FF" w:rsidP="006B1032">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616FF" w:rsidRPr="00472B91" w:rsidRDefault="00B616FF" w:rsidP="00276EF5">
            <w:pPr>
              <w:rPr>
                <w:rFonts w:asciiTheme="minorHAnsi" w:eastAsia="Times New Roman" w:hAnsiTheme="minorHAnsi"/>
                <w:color w:val="000000"/>
                <w:sz w:val="20"/>
                <w:szCs w:val="20"/>
              </w:rPr>
            </w:pPr>
            <w:r>
              <w:rPr>
                <w:rFonts w:asciiTheme="minorHAnsi" w:eastAsia="Times New Roman" w:hAnsiTheme="minorHAnsi"/>
                <w:color w:val="000000"/>
                <w:sz w:val="20"/>
                <w:szCs w:val="20"/>
              </w:rPr>
              <w:t xml:space="preserve">(+)Miguel Dominguez </w:t>
            </w:r>
            <w:proofErr w:type="spellStart"/>
            <w:r>
              <w:rPr>
                <w:rFonts w:asciiTheme="minorHAnsi" w:eastAsia="Times New Roman" w:hAnsiTheme="minorHAnsi"/>
                <w:color w:val="000000"/>
                <w:sz w:val="20"/>
                <w:szCs w:val="20"/>
              </w:rPr>
              <w:t>M</w:t>
            </w:r>
            <w:r w:rsidR="00276EF5">
              <w:rPr>
                <w:rFonts w:asciiTheme="minorHAnsi" w:eastAsia="Times New Roman" w:hAnsiTheme="minorHAnsi"/>
                <w:color w:val="000000"/>
                <w:sz w:val="20"/>
                <w:szCs w:val="20"/>
              </w:rPr>
              <w:t>eja</w:t>
            </w:r>
            <w:proofErr w:type="spellEnd"/>
          </w:p>
        </w:tc>
        <w:tc>
          <w:tcPr>
            <w:tcW w:w="351" w:type="dxa"/>
          </w:tcPr>
          <w:p w:rsidR="00B616FF" w:rsidRPr="007F3686" w:rsidRDefault="00B616FF" w:rsidP="0033744B">
            <w:pPr>
              <w:numPr>
                <w:ilvl w:val="0"/>
                <w:numId w:val="16"/>
              </w:numPr>
            </w:pPr>
          </w:p>
        </w:tc>
      </w:tr>
      <w:tr w:rsidR="002F5C23"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2F5C23" w:rsidRPr="00177B66" w:rsidRDefault="002F5C23"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2F5C23" w:rsidRPr="00177B66" w:rsidRDefault="002F5C23" w:rsidP="004E6BDD">
            <w:pPr>
              <w:rPr>
                <w:rFonts w:ascii="Calibri" w:eastAsia="Times New Roman" w:hAnsi="Calibri"/>
                <w:b/>
                <w:color w:val="000000"/>
                <w:sz w:val="20"/>
                <w:szCs w:val="20"/>
              </w:rPr>
            </w:pPr>
            <w:r>
              <w:rPr>
                <w:rFonts w:ascii="Calibri" w:eastAsia="Times New Roman" w:hAnsi="Calibri"/>
                <w:b/>
                <w:color w:val="000000"/>
                <w:sz w:val="20"/>
                <w:szCs w:val="20"/>
              </w:rPr>
              <w:t xml:space="preserve">Mar </w:t>
            </w:r>
            <w:r w:rsidR="00B616FF">
              <w:rPr>
                <w:rFonts w:ascii="Calibri" w:eastAsia="Times New Roman" w:hAnsi="Calibri"/>
                <w:b/>
                <w:color w:val="000000"/>
                <w:sz w:val="20"/>
                <w:szCs w:val="20"/>
              </w:rPr>
              <w:t>22</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F5C23" w:rsidRPr="00CA58F6" w:rsidRDefault="002F5C23"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F5C23" w:rsidRPr="008D66B3" w:rsidRDefault="00B616FF" w:rsidP="00CA1EC0">
            <w:pPr>
              <w:rPr>
                <w:rFonts w:ascii="Calibri" w:eastAsia="Times New Roman" w:hAnsi="Calibri"/>
                <w:color w:val="000000"/>
                <w:sz w:val="20"/>
                <w:szCs w:val="20"/>
              </w:rPr>
            </w:pPr>
            <w:r>
              <w:rPr>
                <w:rFonts w:ascii="Calibri" w:eastAsia="Times New Roman" w:hAnsi="Calibri"/>
                <w:color w:val="000000"/>
                <w:sz w:val="20"/>
                <w:szCs w:val="20"/>
              </w:rPr>
              <w:t>Good Health and Special Blessings for Gina</w:t>
            </w:r>
          </w:p>
        </w:tc>
      </w:tr>
      <w:tr w:rsidR="00B616FF"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B616FF" w:rsidRPr="00177B66" w:rsidRDefault="00B616FF"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B616FF" w:rsidRDefault="00B616FF"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616FF" w:rsidRDefault="00B616FF" w:rsidP="007B227F">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616FF" w:rsidRPr="00386771" w:rsidRDefault="00B616FF" w:rsidP="0083623B">
            <w:pPr>
              <w:rPr>
                <w:rFonts w:ascii="Calibri" w:eastAsia="Times New Roman" w:hAnsi="Calibri"/>
                <w:color w:val="000000"/>
                <w:sz w:val="20"/>
                <w:szCs w:val="20"/>
              </w:rPr>
            </w:pPr>
            <w:r>
              <w:rPr>
                <w:rFonts w:ascii="Calibri" w:eastAsia="Times New Roman" w:hAnsi="Calibri"/>
                <w:color w:val="000000"/>
                <w:sz w:val="20"/>
                <w:szCs w:val="20"/>
              </w:rPr>
              <w:t>(+)Marguerite Moore</w:t>
            </w:r>
          </w:p>
        </w:tc>
      </w:tr>
      <w:tr w:rsidR="00B616FF"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B616FF" w:rsidRPr="00177B66" w:rsidRDefault="00B616FF"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B616FF" w:rsidRDefault="00B616FF"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616FF" w:rsidRDefault="00B616FF" w:rsidP="007B227F">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616FF" w:rsidRPr="00386771" w:rsidRDefault="00B616FF" w:rsidP="0083623B">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B616FF" w:rsidRPr="00FC2B7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B616FF" w:rsidRPr="00177B66" w:rsidRDefault="00B616FF"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B616FF" w:rsidRDefault="00B616FF"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616FF" w:rsidRDefault="00B616FF" w:rsidP="007B227F">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616FF" w:rsidRPr="008D66B3" w:rsidRDefault="00B616FF" w:rsidP="00E900EA">
            <w:pPr>
              <w:rPr>
                <w:rFonts w:ascii="Calibri" w:eastAsia="Times New Roman" w:hAnsi="Calibri"/>
                <w:color w:val="000000"/>
                <w:sz w:val="20"/>
                <w:szCs w:val="20"/>
              </w:rPr>
            </w:pPr>
          </w:p>
        </w:tc>
      </w:tr>
      <w:tr w:rsidR="00B616FF"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616FF" w:rsidRPr="00177B66" w:rsidRDefault="00B616FF"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616FF" w:rsidRDefault="00B616FF" w:rsidP="00D91EE0">
            <w:pPr>
              <w:rPr>
                <w:rFonts w:ascii="Calibri" w:eastAsia="Times New Roman" w:hAnsi="Calibri"/>
                <w:b/>
                <w:color w:val="000000"/>
                <w:sz w:val="20"/>
                <w:szCs w:val="20"/>
              </w:rPr>
            </w:pPr>
            <w:r>
              <w:rPr>
                <w:rFonts w:ascii="Calibri" w:eastAsia="Times New Roman" w:hAnsi="Calibri"/>
                <w:b/>
                <w:color w:val="000000"/>
                <w:sz w:val="20"/>
                <w:szCs w:val="20"/>
              </w:rPr>
              <w:t>Mar 23</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616FF" w:rsidRDefault="00B616FF"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616FF" w:rsidRPr="00386771" w:rsidRDefault="00B616FF" w:rsidP="00E900EA">
            <w:pPr>
              <w:rPr>
                <w:rFonts w:ascii="Calibri" w:eastAsia="Times New Roman" w:hAnsi="Calibri"/>
                <w:color w:val="000000"/>
                <w:sz w:val="20"/>
                <w:szCs w:val="20"/>
              </w:rPr>
            </w:pPr>
            <w:r>
              <w:rPr>
                <w:rFonts w:ascii="Calibri" w:eastAsia="Times New Roman" w:hAnsi="Calibri"/>
                <w:color w:val="000000"/>
                <w:sz w:val="20"/>
                <w:szCs w:val="20"/>
              </w:rPr>
              <w:t xml:space="preserve"> (+)Marguerite Moore</w:t>
            </w:r>
          </w:p>
        </w:tc>
      </w:tr>
      <w:tr w:rsidR="00B616FF"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616FF" w:rsidRPr="00177B66" w:rsidRDefault="00B616FF"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Tues</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616FF" w:rsidRPr="00177B66" w:rsidRDefault="00B616FF" w:rsidP="004E6BDD">
            <w:pPr>
              <w:rPr>
                <w:rFonts w:ascii="Calibri" w:eastAsia="Times New Roman" w:hAnsi="Calibri"/>
                <w:b/>
                <w:color w:val="000000"/>
                <w:sz w:val="20"/>
                <w:szCs w:val="20"/>
              </w:rPr>
            </w:pPr>
            <w:r>
              <w:rPr>
                <w:rFonts w:ascii="Calibri" w:eastAsia="Times New Roman" w:hAnsi="Calibri"/>
                <w:b/>
                <w:color w:val="000000"/>
                <w:sz w:val="20"/>
                <w:szCs w:val="20"/>
              </w:rPr>
              <w:t>Mar 24</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616FF" w:rsidRDefault="00B616FF"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616FF" w:rsidRPr="00386771" w:rsidRDefault="00A64951" w:rsidP="00F47FDA">
            <w:pPr>
              <w:rPr>
                <w:rFonts w:asciiTheme="minorHAnsi" w:eastAsia="Times New Roman" w:hAnsiTheme="minorHAnsi"/>
                <w:color w:val="000000"/>
                <w:sz w:val="20"/>
                <w:szCs w:val="20"/>
              </w:rPr>
            </w:pPr>
            <w:r w:rsidRPr="00A64951">
              <w:rPr>
                <w:noProof/>
              </w:rPr>
              <w:pict>
                <v:shape id="_x0000_s665921" type="#_x0000_t202" style="position:absolute;margin-left:177.95pt;margin-top:.1pt;width:254.9pt;height:251.8pt;z-index:35;mso-position-horizontal-relative:text;mso-position-vertical-relative:text;mso-width-relative:margin;mso-height-relative:margin">
                  <v:textbox style="mso-next-textbox:#_x0000_s665921">
                    <w:txbxContent>
                      <w:p w:rsidR="00B616FF" w:rsidRDefault="00B616FF" w:rsidP="00C4084A">
                        <w:pPr>
                          <w:jc w:val="center"/>
                          <w:rPr>
                            <w:b/>
                            <w:sz w:val="32"/>
                            <w:szCs w:val="32"/>
                            <w:u w:val="single"/>
                          </w:rPr>
                        </w:pPr>
                        <w:r w:rsidRPr="00D322FD">
                          <w:rPr>
                            <w:b/>
                            <w:sz w:val="32"/>
                            <w:szCs w:val="32"/>
                            <w:u w:val="single"/>
                          </w:rPr>
                          <w:t xml:space="preserve">Holy Week and </w:t>
                        </w:r>
                      </w:p>
                      <w:p w:rsidR="00B616FF" w:rsidRDefault="00B616FF" w:rsidP="00C4084A">
                        <w:pPr>
                          <w:jc w:val="center"/>
                          <w:rPr>
                            <w:b/>
                            <w:sz w:val="32"/>
                            <w:szCs w:val="32"/>
                            <w:u w:val="single"/>
                          </w:rPr>
                        </w:pPr>
                        <w:r w:rsidRPr="00D322FD">
                          <w:rPr>
                            <w:b/>
                            <w:sz w:val="32"/>
                            <w:szCs w:val="32"/>
                            <w:u w:val="single"/>
                          </w:rPr>
                          <w:t>Easter Mass/Service Schedule</w:t>
                        </w:r>
                      </w:p>
                      <w:p w:rsidR="00B616FF" w:rsidRPr="003F5E50" w:rsidRDefault="00B616FF" w:rsidP="002C4F98">
                        <w:pPr>
                          <w:jc w:val="center"/>
                          <w:rPr>
                            <w:b/>
                            <w:szCs w:val="22"/>
                          </w:rPr>
                        </w:pPr>
                        <w:r w:rsidRPr="003F5E50">
                          <w:rPr>
                            <w:b/>
                            <w:szCs w:val="22"/>
                          </w:rPr>
                          <w:t xml:space="preserve">Holy Thursday, </w:t>
                        </w:r>
                        <w:r>
                          <w:rPr>
                            <w:b/>
                            <w:szCs w:val="22"/>
                          </w:rPr>
                          <w:t>April 2</w:t>
                        </w:r>
                        <w:r w:rsidRPr="003F5E50">
                          <w:rPr>
                            <w:b/>
                            <w:szCs w:val="22"/>
                          </w:rPr>
                          <w:t xml:space="preserve"> at 7 p.m.</w:t>
                        </w:r>
                      </w:p>
                      <w:p w:rsidR="00B616FF" w:rsidRPr="003F5E50" w:rsidRDefault="00B616FF" w:rsidP="00C4084A">
                        <w:pPr>
                          <w:rPr>
                            <w:b/>
                            <w:szCs w:val="22"/>
                          </w:rPr>
                        </w:pPr>
                        <w:r>
                          <w:rPr>
                            <w:b/>
                            <w:szCs w:val="22"/>
                          </w:rPr>
                          <w:tab/>
                        </w:r>
                        <w:r w:rsidRPr="003F5E50">
                          <w:rPr>
                            <w:b/>
                            <w:szCs w:val="22"/>
                          </w:rPr>
                          <w:t xml:space="preserve">Good Friday, </w:t>
                        </w:r>
                        <w:r>
                          <w:rPr>
                            <w:b/>
                            <w:szCs w:val="22"/>
                          </w:rPr>
                          <w:t>April 3</w:t>
                        </w:r>
                        <w:r w:rsidRPr="003F5E50">
                          <w:rPr>
                            <w:b/>
                            <w:szCs w:val="22"/>
                          </w:rPr>
                          <w:t xml:space="preserve"> at 7 p.m.</w:t>
                        </w:r>
                      </w:p>
                      <w:p w:rsidR="00B616FF" w:rsidRDefault="00B616FF" w:rsidP="00C4084A">
                        <w:pPr>
                          <w:rPr>
                            <w:b/>
                            <w:szCs w:val="22"/>
                          </w:rPr>
                        </w:pPr>
                        <w:r>
                          <w:rPr>
                            <w:b/>
                            <w:szCs w:val="22"/>
                          </w:rPr>
                          <w:tab/>
                        </w:r>
                        <w:r w:rsidRPr="003F5E50">
                          <w:rPr>
                            <w:b/>
                            <w:szCs w:val="22"/>
                          </w:rPr>
                          <w:t xml:space="preserve">Holy Saturday, </w:t>
                        </w:r>
                        <w:r>
                          <w:rPr>
                            <w:b/>
                            <w:szCs w:val="22"/>
                          </w:rPr>
                          <w:t>April 4</w:t>
                        </w:r>
                        <w:r w:rsidRPr="003F5E50">
                          <w:rPr>
                            <w:b/>
                            <w:szCs w:val="22"/>
                          </w:rPr>
                          <w:t xml:space="preserve"> at </w:t>
                        </w:r>
                        <w:r>
                          <w:rPr>
                            <w:b/>
                            <w:szCs w:val="22"/>
                          </w:rPr>
                          <w:t>8</w:t>
                        </w:r>
                        <w:r w:rsidRPr="003F5E50">
                          <w:rPr>
                            <w:b/>
                            <w:szCs w:val="22"/>
                          </w:rPr>
                          <w:t xml:space="preserve"> p.m.</w:t>
                        </w:r>
                      </w:p>
                      <w:p w:rsidR="00B616FF" w:rsidRPr="00985493" w:rsidRDefault="00B616FF" w:rsidP="00102EB8">
                        <w:pPr>
                          <w:jc w:val="center"/>
                          <w:rPr>
                            <w:rFonts w:ascii="Mufferaw" w:hAnsi="Mufferaw"/>
                            <w:b/>
                            <w:sz w:val="16"/>
                            <w:szCs w:val="16"/>
                            <w:u w:val="single"/>
                            <w:bdr w:val="single" w:sz="4" w:space="0" w:color="auto"/>
                          </w:rPr>
                        </w:pPr>
                      </w:p>
                      <w:p w:rsidR="00B616FF" w:rsidRPr="00761DA0" w:rsidRDefault="00B616FF" w:rsidP="00102EB8">
                        <w:pPr>
                          <w:jc w:val="center"/>
                          <w:rPr>
                            <w:rFonts w:ascii="Mufferaw" w:hAnsi="Mufferaw"/>
                            <w:b/>
                            <w:sz w:val="28"/>
                            <w:szCs w:val="28"/>
                            <w:u w:val="single"/>
                          </w:rPr>
                        </w:pPr>
                        <w:r w:rsidRPr="00761DA0">
                          <w:rPr>
                            <w:rFonts w:ascii="Mufferaw" w:hAnsi="Mufferaw"/>
                            <w:b/>
                            <w:sz w:val="28"/>
                            <w:szCs w:val="28"/>
                            <w:u w:val="single"/>
                            <w:bdr w:val="single" w:sz="4" w:space="0" w:color="auto"/>
                          </w:rPr>
                          <w:t xml:space="preserve">Easter Sunday, </w:t>
                        </w:r>
                        <w:proofErr w:type="spellStart"/>
                        <w:r>
                          <w:rPr>
                            <w:rFonts w:ascii="Mufferaw" w:hAnsi="Mufferaw"/>
                            <w:b/>
                            <w:sz w:val="28"/>
                            <w:szCs w:val="28"/>
                            <w:u w:val="single"/>
                            <w:bdr w:val="single" w:sz="4" w:space="0" w:color="auto"/>
                          </w:rPr>
                          <w:t>april</w:t>
                        </w:r>
                        <w:proofErr w:type="spellEnd"/>
                        <w:r>
                          <w:rPr>
                            <w:rFonts w:ascii="Mufferaw" w:hAnsi="Mufferaw"/>
                            <w:b/>
                            <w:sz w:val="28"/>
                            <w:szCs w:val="28"/>
                            <w:u w:val="single"/>
                            <w:bdr w:val="single" w:sz="4" w:space="0" w:color="auto"/>
                          </w:rPr>
                          <w:t xml:space="preserve"> 5</w:t>
                        </w:r>
                        <w:r w:rsidRPr="00761DA0">
                          <w:rPr>
                            <w:rFonts w:ascii="Mufferaw" w:hAnsi="Mufferaw"/>
                            <w:b/>
                            <w:sz w:val="28"/>
                            <w:szCs w:val="28"/>
                            <w:u w:val="single"/>
                            <w:bdr w:val="single" w:sz="4" w:space="0" w:color="auto"/>
                          </w:rPr>
                          <w:t>:</w:t>
                        </w:r>
                      </w:p>
                      <w:p w:rsidR="00B616FF" w:rsidRPr="003F5E50" w:rsidRDefault="00B616FF" w:rsidP="00C4084A">
                        <w:pPr>
                          <w:rPr>
                            <w:b/>
                            <w:szCs w:val="22"/>
                          </w:rPr>
                        </w:pPr>
                        <w:r>
                          <w:rPr>
                            <w:b/>
                            <w:szCs w:val="22"/>
                          </w:rPr>
                          <w:tab/>
                        </w:r>
                        <w:r>
                          <w:rPr>
                            <w:b/>
                            <w:szCs w:val="22"/>
                          </w:rPr>
                          <w:tab/>
                        </w:r>
                        <w:r w:rsidRPr="003F5E50">
                          <w:rPr>
                            <w:b/>
                            <w:szCs w:val="22"/>
                          </w:rPr>
                          <w:t>Marlow at 8 a.m.</w:t>
                        </w:r>
                      </w:p>
                      <w:p w:rsidR="00B616FF" w:rsidRPr="003F5E50" w:rsidRDefault="00B616FF" w:rsidP="00C4084A">
                        <w:pPr>
                          <w:rPr>
                            <w:b/>
                            <w:szCs w:val="22"/>
                          </w:rPr>
                        </w:pPr>
                        <w:r>
                          <w:rPr>
                            <w:b/>
                            <w:szCs w:val="22"/>
                          </w:rPr>
                          <w:tab/>
                        </w:r>
                        <w:r>
                          <w:rPr>
                            <w:b/>
                            <w:szCs w:val="22"/>
                          </w:rPr>
                          <w:tab/>
                        </w:r>
                        <w:r w:rsidRPr="003F5E50">
                          <w:rPr>
                            <w:b/>
                            <w:szCs w:val="22"/>
                          </w:rPr>
                          <w:t xml:space="preserve">Duncan at 10 a.m. </w:t>
                        </w:r>
                      </w:p>
                      <w:p w:rsidR="00B616FF" w:rsidRDefault="00B616FF" w:rsidP="00C4084A">
                        <w:pPr>
                          <w:rPr>
                            <w:b/>
                            <w:szCs w:val="22"/>
                          </w:rPr>
                        </w:pPr>
                        <w:r>
                          <w:rPr>
                            <w:b/>
                            <w:szCs w:val="22"/>
                          </w:rPr>
                          <w:tab/>
                        </w:r>
                        <w:r>
                          <w:rPr>
                            <w:b/>
                            <w:szCs w:val="22"/>
                          </w:rPr>
                          <w:tab/>
                          <w:t>Walters at 10 a.m.</w:t>
                        </w:r>
                      </w:p>
                      <w:p w:rsidR="00B616FF" w:rsidRPr="003F5E50" w:rsidRDefault="00B616FF" w:rsidP="00C4084A">
                        <w:pPr>
                          <w:rPr>
                            <w:b/>
                            <w:szCs w:val="22"/>
                          </w:rPr>
                        </w:pPr>
                      </w:p>
                      <w:p w:rsidR="00B616FF" w:rsidRDefault="00B616FF" w:rsidP="00174625">
                        <w:pPr>
                          <w:jc w:val="center"/>
                          <w:rPr>
                            <w:b/>
                            <w:szCs w:val="22"/>
                          </w:rPr>
                        </w:pPr>
                        <w:r w:rsidRPr="003F5E50">
                          <w:rPr>
                            <w:b/>
                            <w:szCs w:val="22"/>
                          </w:rPr>
                          <w:t xml:space="preserve">Please note that Holy Thursday, </w:t>
                        </w:r>
                      </w:p>
                      <w:p w:rsidR="00B616FF" w:rsidRDefault="00B616FF" w:rsidP="00174625">
                        <w:pPr>
                          <w:jc w:val="center"/>
                          <w:rPr>
                            <w:b/>
                            <w:szCs w:val="22"/>
                          </w:rPr>
                        </w:pPr>
                        <w:r w:rsidRPr="003F5E50">
                          <w:rPr>
                            <w:b/>
                            <w:szCs w:val="22"/>
                          </w:rPr>
                          <w:t>Good Friday and Holy Saturday</w:t>
                        </w:r>
                      </w:p>
                      <w:p w:rsidR="00B616FF" w:rsidRDefault="00B616FF" w:rsidP="00174625">
                        <w:pPr>
                          <w:jc w:val="center"/>
                          <w:rPr>
                            <w:b/>
                            <w:szCs w:val="22"/>
                          </w:rPr>
                        </w:pPr>
                        <w:r w:rsidRPr="003F5E50">
                          <w:rPr>
                            <w:b/>
                            <w:szCs w:val="22"/>
                          </w:rPr>
                          <w:t>will only be</w:t>
                        </w:r>
                      </w:p>
                      <w:p w:rsidR="00B616FF" w:rsidRDefault="00B616FF" w:rsidP="00174625">
                        <w:pPr>
                          <w:jc w:val="center"/>
                          <w:rPr>
                            <w:b/>
                            <w:szCs w:val="22"/>
                            <w:lang w:val="es-MX"/>
                          </w:rPr>
                        </w:pPr>
                        <w:proofErr w:type="spellStart"/>
                        <w:r w:rsidRPr="00937652">
                          <w:rPr>
                            <w:b/>
                            <w:szCs w:val="22"/>
                            <w:lang w:val="es-MX"/>
                          </w:rPr>
                          <w:t>celebrated</w:t>
                        </w:r>
                        <w:proofErr w:type="spellEnd"/>
                        <w:r w:rsidRPr="00937652">
                          <w:rPr>
                            <w:b/>
                            <w:szCs w:val="22"/>
                            <w:lang w:val="es-MX"/>
                          </w:rPr>
                          <w:t xml:space="preserve"> in Duncan.</w:t>
                        </w:r>
                      </w:p>
                      <w:p w:rsidR="00B616FF" w:rsidRPr="00937652" w:rsidRDefault="00B616FF" w:rsidP="00C4084A">
                        <w:pPr>
                          <w:jc w:val="center"/>
                          <w:rPr>
                            <w:b/>
                            <w:szCs w:val="22"/>
                            <w:lang w:val="es-MX"/>
                          </w:rPr>
                        </w:pPr>
                      </w:p>
                      <w:p w:rsidR="00B616FF" w:rsidRPr="00937652" w:rsidRDefault="00B616FF" w:rsidP="00937652">
                        <w:pPr>
                          <w:jc w:val="center"/>
                          <w:rPr>
                            <w:b/>
                            <w:lang w:val="es-MX"/>
                          </w:rPr>
                        </w:pPr>
                        <w:r w:rsidRPr="00937652">
                          <w:rPr>
                            <w:b/>
                            <w:lang w:val="es-MX"/>
                          </w:rPr>
                          <w:t xml:space="preserve">No tenemos la </w:t>
                        </w:r>
                        <w:proofErr w:type="spellStart"/>
                        <w:r w:rsidRPr="00937652">
                          <w:rPr>
                            <w:b/>
                            <w:lang w:val="es-MX"/>
                          </w:rPr>
                          <w:t>missen</w:t>
                        </w:r>
                        <w:proofErr w:type="spellEnd"/>
                        <w:r w:rsidRPr="00937652">
                          <w:rPr>
                            <w:b/>
                            <w:lang w:val="es-MX"/>
                          </w:rPr>
                          <w:t xml:space="preserve"> español a las 2 p.m.</w:t>
                        </w:r>
                      </w:p>
                    </w:txbxContent>
                  </v:textbox>
                </v:shape>
              </w:pict>
            </w:r>
            <w:r w:rsidR="00B616FF">
              <w:rPr>
                <w:rFonts w:asciiTheme="minorHAnsi" w:hAnsiTheme="minorHAnsi"/>
                <w:noProof/>
                <w:sz w:val="20"/>
                <w:szCs w:val="20"/>
                <w:lang w:eastAsia="zh-TW"/>
              </w:rPr>
              <w:t xml:space="preserve"> (+)Marguerite Moore</w:t>
            </w:r>
          </w:p>
        </w:tc>
      </w:tr>
      <w:tr w:rsidR="00B616FF" w:rsidRPr="007F3686" w:rsidTr="002440D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B616FF" w:rsidRPr="00177B66" w:rsidRDefault="00B616FF"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B616FF" w:rsidRPr="00177B66" w:rsidRDefault="00B616FF" w:rsidP="00844A23">
            <w:pPr>
              <w:rPr>
                <w:rFonts w:ascii="Calibri" w:eastAsia="Times New Roman" w:hAnsi="Calibri"/>
                <w:b/>
                <w:color w:val="000000"/>
                <w:sz w:val="20"/>
                <w:szCs w:val="20"/>
              </w:rPr>
            </w:pPr>
            <w:r>
              <w:rPr>
                <w:rFonts w:ascii="Calibri" w:eastAsia="Times New Roman" w:hAnsi="Calibri"/>
                <w:b/>
                <w:color w:val="000000"/>
                <w:sz w:val="20"/>
                <w:szCs w:val="20"/>
              </w:rPr>
              <w:t>Mar 25</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616FF" w:rsidRDefault="00B616FF"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616FF" w:rsidRPr="00386771" w:rsidRDefault="00B616FF" w:rsidP="001E0B73">
            <w:pPr>
              <w:rPr>
                <w:rFonts w:ascii="Calibri" w:eastAsia="Times New Roman" w:hAnsi="Calibri"/>
                <w:color w:val="000000"/>
                <w:sz w:val="20"/>
                <w:szCs w:val="20"/>
              </w:rPr>
            </w:pPr>
            <w:r>
              <w:rPr>
                <w:rFonts w:ascii="Calibri" w:eastAsia="Times New Roman" w:hAnsi="Calibri"/>
                <w:color w:val="000000"/>
                <w:sz w:val="20"/>
                <w:szCs w:val="20"/>
              </w:rPr>
              <w:t>(+)Marguerite Moore</w:t>
            </w:r>
          </w:p>
        </w:tc>
      </w:tr>
      <w:tr w:rsidR="00B616FF" w:rsidRPr="007F3686" w:rsidTr="002D6F4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616FF" w:rsidRPr="00177B66" w:rsidRDefault="00B616FF"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B616FF" w:rsidRPr="00177B66" w:rsidRDefault="00B616FF" w:rsidP="00CE741A">
            <w:pPr>
              <w:rPr>
                <w:rFonts w:ascii="Calibri" w:eastAsia="Times New Roman" w:hAnsi="Calibri"/>
                <w:b/>
                <w:color w:val="000000"/>
                <w:sz w:val="20"/>
                <w:szCs w:val="20"/>
              </w:rPr>
            </w:pPr>
            <w:r>
              <w:rPr>
                <w:rFonts w:ascii="Calibri" w:eastAsia="Times New Roman" w:hAnsi="Calibri"/>
                <w:b/>
                <w:color w:val="000000"/>
                <w:sz w:val="20"/>
                <w:szCs w:val="20"/>
              </w:rPr>
              <w:t>Mar 26</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616FF" w:rsidRDefault="00B616FF" w:rsidP="004C2BFD">
            <w:pPr>
              <w:rPr>
                <w:rFonts w:ascii="Calibri" w:eastAsia="Times New Roman" w:hAnsi="Calibri"/>
                <w:b/>
                <w:color w:val="000000"/>
                <w:sz w:val="20"/>
                <w:szCs w:val="20"/>
              </w:rPr>
            </w:pPr>
            <w:r>
              <w:rPr>
                <w:rFonts w:ascii="Calibri" w:eastAsia="Times New Roman" w:hAnsi="Calibri"/>
                <w:b/>
                <w:color w:val="000000"/>
                <w:sz w:val="20"/>
                <w:szCs w:val="20"/>
              </w:rPr>
              <w:t>12:10a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616FF" w:rsidRPr="00386771" w:rsidRDefault="00B616FF" w:rsidP="00FF143D">
            <w:pPr>
              <w:rPr>
                <w:rFonts w:ascii="Calibri" w:eastAsia="Times New Roman" w:hAnsi="Calibri"/>
                <w:color w:val="000000"/>
                <w:sz w:val="20"/>
                <w:szCs w:val="20"/>
              </w:rPr>
            </w:pPr>
            <w:r>
              <w:rPr>
                <w:rFonts w:ascii="Calibri" w:eastAsia="Times New Roman" w:hAnsi="Calibri"/>
                <w:color w:val="000000"/>
                <w:sz w:val="20"/>
                <w:szCs w:val="20"/>
              </w:rPr>
              <w:t>(+)Marguerite Moore</w:t>
            </w:r>
          </w:p>
        </w:tc>
      </w:tr>
      <w:tr w:rsidR="00B616FF"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616FF" w:rsidRPr="00177B66" w:rsidRDefault="00B616FF"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B616FF" w:rsidRPr="00177B66" w:rsidRDefault="00B616FF" w:rsidP="00A0072D">
            <w:pPr>
              <w:rPr>
                <w:rFonts w:ascii="Calibri" w:eastAsia="Times New Roman" w:hAnsi="Calibri"/>
                <w:b/>
                <w:color w:val="000000"/>
                <w:sz w:val="20"/>
                <w:szCs w:val="20"/>
              </w:rPr>
            </w:pPr>
            <w:r>
              <w:rPr>
                <w:rFonts w:ascii="Calibri" w:eastAsia="Times New Roman" w:hAnsi="Calibri"/>
                <w:b/>
                <w:color w:val="000000"/>
                <w:sz w:val="20"/>
                <w:szCs w:val="20"/>
              </w:rPr>
              <w:t>Mar 27</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616FF" w:rsidRDefault="00B616FF" w:rsidP="00BD5BE4">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616FF" w:rsidRPr="00386771" w:rsidRDefault="00B616FF" w:rsidP="00903B2A">
            <w:pPr>
              <w:rPr>
                <w:rFonts w:ascii="Calibri" w:eastAsia="Times New Roman" w:hAnsi="Calibri"/>
                <w:color w:val="000000"/>
                <w:sz w:val="20"/>
                <w:szCs w:val="20"/>
              </w:rPr>
            </w:pPr>
            <w:r>
              <w:rPr>
                <w:rFonts w:ascii="Calibri" w:eastAsia="Times New Roman" w:hAnsi="Calibri"/>
                <w:color w:val="000000"/>
                <w:sz w:val="20"/>
                <w:szCs w:val="20"/>
              </w:rPr>
              <w:t>(+)Marguerite Moore</w:t>
            </w:r>
          </w:p>
        </w:tc>
      </w:tr>
      <w:tr w:rsidR="00B616FF"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616FF" w:rsidRPr="00177B66" w:rsidRDefault="00B616FF"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B616FF" w:rsidRPr="00177B66" w:rsidRDefault="00B616FF" w:rsidP="00837EBA">
            <w:pPr>
              <w:rPr>
                <w:rFonts w:ascii="Calibri" w:eastAsia="Times New Roman" w:hAnsi="Calibri"/>
                <w:b/>
                <w:color w:val="000000"/>
                <w:sz w:val="20"/>
                <w:szCs w:val="20"/>
              </w:rPr>
            </w:pPr>
            <w:r>
              <w:rPr>
                <w:rFonts w:ascii="Calibri" w:eastAsia="Times New Roman" w:hAnsi="Calibri"/>
                <w:b/>
                <w:color w:val="000000"/>
                <w:sz w:val="20"/>
                <w:szCs w:val="20"/>
              </w:rPr>
              <w:t>Mar 28</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616FF" w:rsidRPr="00CA58F6" w:rsidRDefault="00B616FF" w:rsidP="0053390D">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616FF" w:rsidRPr="00386771" w:rsidRDefault="00B616FF" w:rsidP="001E0B73">
            <w:pPr>
              <w:rPr>
                <w:rFonts w:ascii="Calibri" w:eastAsia="Times New Roman" w:hAnsi="Calibri"/>
                <w:color w:val="000000"/>
                <w:sz w:val="20"/>
                <w:szCs w:val="20"/>
              </w:rPr>
            </w:pPr>
            <w:r>
              <w:rPr>
                <w:rFonts w:ascii="Calibri" w:eastAsia="Times New Roman" w:hAnsi="Calibri"/>
                <w:color w:val="000000"/>
                <w:sz w:val="20"/>
                <w:szCs w:val="20"/>
              </w:rPr>
              <w:t>(+)Marguerite Moore</w:t>
            </w:r>
          </w:p>
        </w:tc>
      </w:tr>
      <w:tr w:rsidR="00B616FF"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616FF" w:rsidRPr="0039655A" w:rsidRDefault="00B616FF"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B616FF" w:rsidRPr="0039655A" w:rsidRDefault="00B616FF"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616FF" w:rsidRPr="002A7798" w:rsidRDefault="00B616FF" w:rsidP="00DA2F7D">
            <w:pPr>
              <w:rPr>
                <w:rFonts w:ascii="Calibri" w:eastAsia="Times New Roman" w:hAnsi="Calibri"/>
                <w:b/>
                <w:color w:val="000000"/>
                <w:sz w:val="20"/>
                <w:szCs w:val="20"/>
              </w:rPr>
            </w:pPr>
            <w:r>
              <w:rPr>
                <w:rFonts w:ascii="Calibri" w:eastAsia="Times New Roman" w:hAnsi="Calibri"/>
                <w:b/>
                <w:color w:val="000000"/>
                <w:sz w:val="20"/>
                <w:szCs w:val="20"/>
              </w:rPr>
              <w:t>6</w:t>
            </w:r>
            <w:r w:rsidRPr="002A7798">
              <w:rPr>
                <w:rFonts w:ascii="Calibri" w:eastAsia="Times New Roman" w:hAnsi="Calibri"/>
                <w:b/>
                <w:color w:val="000000"/>
                <w:sz w:val="20"/>
                <w:szCs w:val="20"/>
              </w:rPr>
              <w:t xml:space="preserve">:00p </w:t>
            </w:r>
            <w:r>
              <w:rPr>
                <w:rFonts w:ascii="Calibri" w:eastAsia="Times New Roman" w:hAnsi="Calibri"/>
                <w:b/>
                <w:color w:val="000000"/>
                <w:sz w:val="20"/>
                <w:szCs w:val="20"/>
              </w:rPr>
              <w:t>R</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616FF" w:rsidRPr="00472B91" w:rsidRDefault="00B616FF" w:rsidP="00196D77">
            <w:pPr>
              <w:rPr>
                <w:rFonts w:asciiTheme="minorHAnsi" w:eastAsia="Times New Roman" w:hAnsiTheme="minorHAnsi"/>
                <w:color w:val="000000"/>
                <w:sz w:val="20"/>
                <w:szCs w:val="20"/>
              </w:rPr>
            </w:pPr>
          </w:p>
        </w:tc>
      </w:tr>
      <w:tr w:rsidR="00B616FF" w:rsidRPr="0039655A"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616FF" w:rsidRPr="00177B66" w:rsidRDefault="00B616FF"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B616FF" w:rsidRPr="00177B66" w:rsidRDefault="00B616FF" w:rsidP="00183942">
            <w:pPr>
              <w:rPr>
                <w:rFonts w:ascii="Calibri" w:eastAsia="Times New Roman" w:hAnsi="Calibri"/>
                <w:b/>
                <w:color w:val="000000"/>
                <w:sz w:val="20"/>
                <w:szCs w:val="20"/>
              </w:rPr>
            </w:pPr>
            <w:r>
              <w:rPr>
                <w:rFonts w:ascii="Calibri" w:eastAsia="Times New Roman" w:hAnsi="Calibri"/>
                <w:b/>
                <w:color w:val="000000"/>
                <w:sz w:val="20"/>
                <w:szCs w:val="20"/>
              </w:rPr>
              <w:t>Mar 29</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616FF" w:rsidRDefault="00B616FF" w:rsidP="00DA2F7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616FF" w:rsidRPr="008D66B3" w:rsidRDefault="00B616FF" w:rsidP="00DA79B9">
            <w:pPr>
              <w:rPr>
                <w:rFonts w:ascii="Calibri" w:eastAsia="Times New Roman" w:hAnsi="Calibri"/>
                <w:color w:val="000000"/>
                <w:sz w:val="20"/>
                <w:szCs w:val="20"/>
              </w:rPr>
            </w:pPr>
          </w:p>
        </w:tc>
      </w:tr>
      <w:tr w:rsidR="00B616FF"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616FF" w:rsidRPr="00177B66" w:rsidRDefault="00B616FF"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B616FF" w:rsidRPr="00177B66" w:rsidRDefault="00B616FF"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616FF" w:rsidRDefault="00B616FF" w:rsidP="006577D6">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616FF" w:rsidRPr="00386771" w:rsidRDefault="00A64951" w:rsidP="001E0B73">
            <w:pPr>
              <w:rPr>
                <w:rFonts w:ascii="Calibri" w:eastAsia="Times New Roman" w:hAnsi="Calibri"/>
                <w:color w:val="000000"/>
                <w:sz w:val="20"/>
                <w:szCs w:val="20"/>
              </w:rPr>
            </w:pPr>
            <w:r w:rsidRPr="00A64951">
              <w:rPr>
                <w:noProof/>
              </w:rPr>
              <w:pict>
                <v:shape id="_x0000_s665923" type="#_x0000_t75" alt="Purple Orchid in Square Ceramic Pot " style="position:absolute;margin-left:375.35pt;margin-top:12.75pt;width:49.75pt;height:49.75pt;z-index:37;mso-position-horizontal-relative:text;mso-position-vertical-relative:text">
                  <v:imagedata r:id="rId7" o:title="14541799_130406103000"/>
                </v:shape>
              </w:pict>
            </w:r>
            <w:r w:rsidRPr="00A64951">
              <w:rPr>
                <w:noProof/>
              </w:rPr>
              <w:pict>
                <v:shape id="_x0000_s665922" type="#_x0000_t75" alt="" style="position:absolute;margin-left:187.25pt;margin-top:8.55pt;width:48.05pt;height:49.45pt;z-index:36;mso-position-horizontal-relative:text;mso-position-vertical-relative:text">
                  <v:imagedata r:id="rId8" o:title="Orchid In Red Tango"/>
                </v:shape>
              </w:pict>
            </w:r>
            <w:r w:rsidR="00B616FF">
              <w:rPr>
                <w:rFonts w:ascii="Calibri" w:eastAsia="Times New Roman" w:hAnsi="Calibri"/>
                <w:color w:val="000000"/>
                <w:sz w:val="20"/>
                <w:szCs w:val="20"/>
              </w:rPr>
              <w:t>(+)Marguerite Moore</w:t>
            </w:r>
          </w:p>
        </w:tc>
      </w:tr>
      <w:tr w:rsidR="00B616FF" w:rsidRPr="007F3686"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616FF" w:rsidRPr="00177B66" w:rsidRDefault="00B616FF"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B616FF" w:rsidRPr="00177B66" w:rsidRDefault="00B616FF"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616FF" w:rsidRPr="00CA58F6" w:rsidRDefault="00B616FF" w:rsidP="000F69F0">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616FF" w:rsidRPr="00386771" w:rsidRDefault="00B616FF" w:rsidP="00CA1EC0">
            <w:pPr>
              <w:rPr>
                <w:rFonts w:ascii="Calibri" w:eastAsia="Times New Roman" w:hAnsi="Calibri"/>
                <w:color w:val="000000"/>
                <w:sz w:val="20"/>
                <w:szCs w:val="20"/>
              </w:rPr>
            </w:pPr>
          </w:p>
        </w:tc>
        <w:tc>
          <w:tcPr>
            <w:tcW w:w="351" w:type="dxa"/>
          </w:tcPr>
          <w:p w:rsidR="00B616FF" w:rsidRPr="007F3686" w:rsidRDefault="00B616FF" w:rsidP="0033744B">
            <w:pPr>
              <w:numPr>
                <w:ilvl w:val="0"/>
                <w:numId w:val="16"/>
              </w:numPr>
            </w:pPr>
          </w:p>
        </w:tc>
      </w:tr>
      <w:tr w:rsidR="00B616FF" w:rsidRPr="007F3686"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616FF" w:rsidRPr="001962FB" w:rsidRDefault="00B616FF"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B616FF" w:rsidRPr="001962FB" w:rsidRDefault="00B616FF"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616FF" w:rsidRPr="00F47FDA" w:rsidRDefault="00B616FF" w:rsidP="00DA2F7D">
            <w:pPr>
              <w:rPr>
                <w:rFonts w:ascii="Calibri" w:eastAsia="Times New Roman" w:hAnsi="Calibri"/>
                <w:b/>
                <w:color w:val="000000"/>
                <w:sz w:val="20"/>
                <w:szCs w:val="20"/>
              </w:rPr>
            </w:pPr>
            <w:r w:rsidRPr="00F47FDA">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616FF" w:rsidRPr="00386771" w:rsidRDefault="00B616FF" w:rsidP="0083623B">
            <w:pPr>
              <w:rPr>
                <w:rFonts w:ascii="Calibri" w:eastAsia="Times New Roman" w:hAnsi="Calibri"/>
                <w:color w:val="000000"/>
                <w:sz w:val="20"/>
                <w:szCs w:val="20"/>
              </w:rPr>
            </w:pPr>
            <w:r>
              <w:rPr>
                <w:rFonts w:ascii="Calibri" w:eastAsia="Times New Roman" w:hAnsi="Calibri"/>
                <w:color w:val="000000"/>
                <w:sz w:val="20"/>
                <w:szCs w:val="20"/>
              </w:rPr>
              <w:t>For the Parishioners</w:t>
            </w:r>
          </w:p>
        </w:tc>
        <w:tc>
          <w:tcPr>
            <w:tcW w:w="351" w:type="dxa"/>
          </w:tcPr>
          <w:p w:rsidR="00B616FF" w:rsidRPr="007F3686" w:rsidRDefault="00B616FF" w:rsidP="0033744B">
            <w:pPr>
              <w:numPr>
                <w:ilvl w:val="0"/>
                <w:numId w:val="16"/>
              </w:numPr>
            </w:pPr>
          </w:p>
        </w:tc>
      </w:tr>
    </w:tbl>
    <w:p w:rsidR="00D12DA6" w:rsidRPr="001962FB" w:rsidRDefault="00AD6F9A" w:rsidP="004B488E">
      <w:pPr>
        <w:tabs>
          <w:tab w:val="left" w:pos="705"/>
          <w:tab w:val="left" w:pos="6345"/>
        </w:tabs>
      </w:pPr>
      <w:r>
        <w:rPr>
          <w:noProof/>
          <w:lang w:eastAsia="zh-TW"/>
        </w:rPr>
        <w:pict>
          <v:shape id="_x0000_s665817" type="#_x0000_t202" style="position:absolute;margin-left:-13.85pt;margin-top:8.5pt;width:266pt;height:288.45pt;z-index:19;mso-position-horizontal-relative:text;mso-position-vertical-relative:text;mso-width-relative:margin;mso-height-relative:margin">
            <v:textbox>
              <w:txbxContent>
                <w:p w:rsidR="00D558CF" w:rsidRPr="00AD6F9A" w:rsidRDefault="00D558CF" w:rsidP="00D558CF">
                  <w:pPr>
                    <w:jc w:val="center"/>
                    <w:rPr>
                      <w:rFonts w:ascii="Algerian" w:hAnsi="Algerian"/>
                    </w:rPr>
                  </w:pPr>
                  <w:r w:rsidRPr="00AD6F9A">
                    <w:rPr>
                      <w:rFonts w:ascii="Algerian" w:hAnsi="Algerian"/>
                    </w:rPr>
                    <w:t xml:space="preserve">Immaculate conception </w:t>
                  </w:r>
                </w:p>
                <w:p w:rsidR="00D558CF" w:rsidRPr="00AD6F9A" w:rsidRDefault="00D558CF" w:rsidP="00D558CF">
                  <w:pPr>
                    <w:jc w:val="center"/>
                    <w:rPr>
                      <w:rFonts w:ascii="Algerian" w:hAnsi="Algerian"/>
                    </w:rPr>
                  </w:pPr>
                  <w:r w:rsidRPr="00AD6F9A">
                    <w:rPr>
                      <w:rFonts w:ascii="Algerian" w:hAnsi="Algerian"/>
                    </w:rPr>
                    <w:t>Catholic Church</w:t>
                  </w:r>
                </w:p>
                <w:p w:rsidR="00D558CF" w:rsidRPr="00AD6F9A" w:rsidRDefault="00D558CF" w:rsidP="00D558CF">
                  <w:pPr>
                    <w:jc w:val="center"/>
                    <w:rPr>
                      <w:rFonts w:ascii="Algerian" w:hAnsi="Algerian"/>
                    </w:rPr>
                  </w:pPr>
                  <w:r w:rsidRPr="00AD6F9A">
                    <w:rPr>
                      <w:rFonts w:ascii="Algerian" w:hAnsi="Algerian"/>
                    </w:rPr>
                    <w:t>4th &amp; Comanche, Marlow</w:t>
                  </w:r>
                </w:p>
                <w:p w:rsidR="00177A42" w:rsidRPr="00BD2B81" w:rsidRDefault="00177A42" w:rsidP="00D558CF">
                  <w:pPr>
                    <w:jc w:val="center"/>
                    <w:rPr>
                      <w:rFonts w:ascii="Algerian" w:hAnsi="Algerian"/>
                      <w:sz w:val="20"/>
                      <w:szCs w:val="20"/>
                    </w:rPr>
                  </w:pPr>
                </w:p>
                <w:p w:rsidR="00A142B8" w:rsidRPr="00BD2B81" w:rsidRDefault="00A142B8" w:rsidP="001332AB">
                  <w:pPr>
                    <w:jc w:val="right"/>
                    <w:rPr>
                      <w:rFonts w:ascii="Berlin Sans FB Demi" w:hAnsi="Berlin Sans FB Demi"/>
                      <w:sz w:val="20"/>
                      <w:szCs w:val="20"/>
                      <w:u w:val="single"/>
                    </w:rPr>
                  </w:pPr>
                  <w:r w:rsidRPr="00BD2B81">
                    <w:rPr>
                      <w:rFonts w:ascii="Berlin Sans FB Demi" w:hAnsi="Berlin Sans FB Demi"/>
                      <w:sz w:val="20"/>
                      <w:szCs w:val="20"/>
                      <w:u w:val="single"/>
                    </w:rPr>
                    <w:t>LENTEN FISH FRY FRIDAYS</w:t>
                  </w:r>
                </w:p>
                <w:p w:rsidR="00A142B8" w:rsidRPr="00BD2B81" w:rsidRDefault="00A142B8" w:rsidP="001332AB">
                  <w:pPr>
                    <w:jc w:val="right"/>
                    <w:rPr>
                      <w:rFonts w:ascii="Berlin Sans FB Demi" w:hAnsi="Berlin Sans FB Demi"/>
                      <w:sz w:val="20"/>
                      <w:szCs w:val="20"/>
                    </w:rPr>
                  </w:pPr>
                  <w:r w:rsidRPr="00BD2B81">
                    <w:rPr>
                      <w:rFonts w:ascii="Berlin Sans FB Demi" w:hAnsi="Berlin Sans FB Demi"/>
                      <w:sz w:val="20"/>
                      <w:szCs w:val="20"/>
                    </w:rPr>
                    <w:t>March 20, 27</w:t>
                  </w:r>
                </w:p>
                <w:p w:rsidR="00A142B8" w:rsidRPr="00BD2B81" w:rsidRDefault="00A142B8" w:rsidP="001332AB">
                  <w:pPr>
                    <w:jc w:val="right"/>
                    <w:rPr>
                      <w:rFonts w:ascii="Berlin Sans FB Demi" w:hAnsi="Berlin Sans FB Demi"/>
                      <w:sz w:val="20"/>
                      <w:szCs w:val="20"/>
                    </w:rPr>
                  </w:pPr>
                  <w:r w:rsidRPr="00BD2B81">
                    <w:rPr>
                      <w:rFonts w:ascii="Berlin Sans FB Demi" w:hAnsi="Berlin Sans FB Demi"/>
                      <w:sz w:val="20"/>
                      <w:szCs w:val="20"/>
                    </w:rPr>
                    <w:t>5:30-7:00 p.m.</w:t>
                  </w:r>
                </w:p>
                <w:p w:rsidR="00A142B8" w:rsidRDefault="00A142B8" w:rsidP="00847668">
                  <w:pPr>
                    <w:jc w:val="center"/>
                    <w:rPr>
                      <w:rFonts w:ascii="Berlin Sans FB" w:hAnsi="Berlin Sans FB"/>
                      <w:sz w:val="20"/>
                      <w:szCs w:val="20"/>
                    </w:rPr>
                  </w:pPr>
                </w:p>
                <w:p w:rsidR="00AD6F9A" w:rsidRPr="00BD2B81" w:rsidRDefault="00AD6F9A" w:rsidP="00847668">
                  <w:pPr>
                    <w:jc w:val="center"/>
                    <w:rPr>
                      <w:rFonts w:ascii="Berlin Sans FB" w:hAnsi="Berlin Sans FB"/>
                      <w:sz w:val="20"/>
                      <w:szCs w:val="20"/>
                    </w:rPr>
                  </w:pPr>
                </w:p>
                <w:p w:rsidR="00A142B8" w:rsidRPr="00BD2B81" w:rsidRDefault="00A142B8" w:rsidP="00847668">
                  <w:pPr>
                    <w:jc w:val="center"/>
                    <w:rPr>
                      <w:rFonts w:ascii="Berlin Sans FB" w:hAnsi="Berlin Sans FB"/>
                      <w:sz w:val="20"/>
                      <w:szCs w:val="20"/>
                    </w:rPr>
                  </w:pPr>
                  <w:r w:rsidRPr="00BD2B81">
                    <w:rPr>
                      <w:rFonts w:ascii="Berlin Sans FB" w:hAnsi="Berlin Sans FB"/>
                      <w:sz w:val="20"/>
                      <w:szCs w:val="20"/>
                    </w:rPr>
                    <w:t>Catfish, fries, beans, slaw, dessert &amp; drink</w:t>
                  </w:r>
                </w:p>
                <w:p w:rsidR="00A142B8" w:rsidRPr="00BD2B81" w:rsidRDefault="00A142B8" w:rsidP="00847668">
                  <w:pPr>
                    <w:jc w:val="center"/>
                    <w:rPr>
                      <w:rFonts w:ascii="Berlin Sans FB" w:hAnsi="Berlin Sans FB"/>
                      <w:sz w:val="20"/>
                      <w:szCs w:val="20"/>
                    </w:rPr>
                  </w:pPr>
                  <w:r w:rsidRPr="00BD2B81">
                    <w:rPr>
                      <w:rFonts w:ascii="Berlin Sans FB" w:hAnsi="Berlin Sans FB"/>
                      <w:sz w:val="20"/>
                      <w:szCs w:val="20"/>
                    </w:rPr>
                    <w:t>Adult $9, Youth (12 &amp; Under) FREE</w:t>
                  </w:r>
                </w:p>
                <w:p w:rsidR="00A142B8" w:rsidRPr="00BD2B81" w:rsidRDefault="00A142B8" w:rsidP="00847668">
                  <w:pPr>
                    <w:jc w:val="center"/>
                    <w:rPr>
                      <w:rFonts w:ascii="Berlin Sans FB Demi" w:hAnsi="Berlin Sans FB Demi"/>
                      <w:sz w:val="20"/>
                      <w:szCs w:val="20"/>
                    </w:rPr>
                  </w:pPr>
                </w:p>
                <w:p w:rsidR="00A142B8" w:rsidRPr="00BD2B81" w:rsidRDefault="00A142B8" w:rsidP="00847668">
                  <w:pPr>
                    <w:jc w:val="center"/>
                    <w:rPr>
                      <w:rFonts w:ascii="Britannic Bold" w:hAnsi="Britannic Bold"/>
                      <w:sz w:val="20"/>
                      <w:szCs w:val="20"/>
                    </w:rPr>
                  </w:pPr>
                  <w:r w:rsidRPr="00BD2B81">
                    <w:rPr>
                      <w:rFonts w:ascii="Britannic Bold" w:hAnsi="Britannic Bold"/>
                      <w:sz w:val="20"/>
                      <w:szCs w:val="20"/>
                    </w:rPr>
                    <w:t>Dine In or Carry Out</w:t>
                  </w:r>
                </w:p>
                <w:p w:rsidR="00A377CB" w:rsidRPr="004D40A6" w:rsidRDefault="00A377CB" w:rsidP="00A377CB">
                  <w:pPr>
                    <w:jc w:val="center"/>
                    <w:rPr>
                      <w:rFonts w:ascii="Arial Rounded MT Bold" w:hAnsi="Arial Rounded MT Bold"/>
                      <w:sz w:val="16"/>
                      <w:szCs w:val="16"/>
                      <w:u w:val="single"/>
                    </w:rPr>
                  </w:pPr>
                </w:p>
                <w:p w:rsidR="00A377CB" w:rsidRPr="00BD2B81" w:rsidRDefault="00177A42" w:rsidP="00A377CB">
                  <w:pPr>
                    <w:jc w:val="center"/>
                    <w:rPr>
                      <w:rFonts w:ascii="Algerian" w:hAnsi="Algerian"/>
                      <w:sz w:val="20"/>
                      <w:szCs w:val="20"/>
                      <w:u w:val="single"/>
                    </w:rPr>
                  </w:pPr>
                  <w:r w:rsidRPr="00BD2B81">
                    <w:rPr>
                      <w:rFonts w:ascii="Algerian" w:hAnsi="Algerian"/>
                      <w:sz w:val="20"/>
                      <w:szCs w:val="20"/>
                      <w:u w:val="single"/>
                    </w:rPr>
                    <w:t>Stations of the Cross on</w:t>
                  </w:r>
                </w:p>
                <w:p w:rsidR="00A377CB" w:rsidRPr="00BD2B81" w:rsidRDefault="00A377CB" w:rsidP="00A377CB">
                  <w:pPr>
                    <w:jc w:val="center"/>
                    <w:rPr>
                      <w:rFonts w:ascii="Arial Rounded MT Bold" w:hAnsi="Arial Rounded MT Bold"/>
                      <w:sz w:val="20"/>
                      <w:szCs w:val="20"/>
                    </w:rPr>
                  </w:pPr>
                  <w:r w:rsidRPr="00BD2B81">
                    <w:rPr>
                      <w:rFonts w:ascii="Arial Rounded MT Bold" w:hAnsi="Arial Rounded MT Bold"/>
                      <w:sz w:val="20"/>
                      <w:szCs w:val="20"/>
                    </w:rPr>
                    <w:t>Thursdays of Lent at 6:</w:t>
                  </w:r>
                  <w:r w:rsidR="00634E85">
                    <w:rPr>
                      <w:rFonts w:ascii="Arial Rounded MT Bold" w:hAnsi="Arial Rounded MT Bold"/>
                      <w:sz w:val="20"/>
                      <w:szCs w:val="20"/>
                    </w:rPr>
                    <w:t>0</w:t>
                  </w:r>
                  <w:r w:rsidRPr="00BD2B81">
                    <w:rPr>
                      <w:rFonts w:ascii="Arial Rounded MT Bold" w:hAnsi="Arial Rounded MT Bold"/>
                      <w:sz w:val="20"/>
                      <w:szCs w:val="20"/>
                    </w:rPr>
                    <w:t xml:space="preserve">0 p.m. </w:t>
                  </w:r>
                </w:p>
                <w:p w:rsidR="00A377CB" w:rsidRPr="00177A42" w:rsidRDefault="00A377CB" w:rsidP="00A377CB">
                  <w:pPr>
                    <w:jc w:val="center"/>
                    <w:rPr>
                      <w:rFonts w:ascii="Arial Rounded MT Bold" w:hAnsi="Arial Rounded MT Bold"/>
                      <w:sz w:val="28"/>
                      <w:szCs w:val="28"/>
                    </w:rPr>
                  </w:pPr>
                  <w:r w:rsidRPr="00BD2B81">
                    <w:rPr>
                      <w:rFonts w:ascii="Arial Rounded MT Bold" w:hAnsi="Arial Rounded MT Bold"/>
                      <w:sz w:val="20"/>
                      <w:szCs w:val="20"/>
                    </w:rPr>
                    <w:t>Pot Luck Soup Supper</w:t>
                  </w:r>
                  <w:r w:rsidR="00177A42" w:rsidRPr="00BD2B81">
                    <w:rPr>
                      <w:rFonts w:ascii="Arial Rounded MT Bold" w:hAnsi="Arial Rounded MT Bold"/>
                      <w:sz w:val="20"/>
                      <w:szCs w:val="20"/>
                    </w:rPr>
                    <w:t xml:space="preserve"> following</w:t>
                  </w:r>
                </w:p>
                <w:p w:rsidR="00C30536" w:rsidRPr="004D40A6" w:rsidRDefault="00C30536" w:rsidP="00C30536">
                  <w:pPr>
                    <w:jc w:val="center"/>
                    <w:rPr>
                      <w:rFonts w:ascii="Berlin Sans FB" w:hAnsi="Berlin Sans FB"/>
                      <w:sz w:val="16"/>
                      <w:szCs w:val="16"/>
                      <w:u w:val="single"/>
                    </w:rPr>
                  </w:pPr>
                </w:p>
                <w:p w:rsidR="00C30536" w:rsidRPr="00AB5A41" w:rsidRDefault="00C30536" w:rsidP="00C30536">
                  <w:pPr>
                    <w:jc w:val="center"/>
                    <w:rPr>
                      <w:rFonts w:ascii="Berlin Sans FB" w:hAnsi="Berlin Sans FB"/>
                    </w:rPr>
                  </w:pPr>
                  <w:r w:rsidRPr="00AB5A41">
                    <w:rPr>
                      <w:rFonts w:ascii="Berlin Sans FB" w:hAnsi="Berlin Sans FB"/>
                      <w:u w:val="single"/>
                    </w:rPr>
                    <w:t>Seder Meal in Marlow</w:t>
                  </w:r>
                </w:p>
                <w:p w:rsidR="00C30536" w:rsidRPr="00AB5A41" w:rsidRDefault="00C30536" w:rsidP="00C30536">
                  <w:pPr>
                    <w:jc w:val="center"/>
                    <w:rPr>
                      <w:rFonts w:ascii="Berlin Sans FB" w:hAnsi="Berlin Sans FB"/>
                    </w:rPr>
                  </w:pPr>
                  <w:r w:rsidRPr="00AB5A41">
                    <w:rPr>
                      <w:rFonts w:ascii="Berlin Sans FB" w:hAnsi="Berlin Sans FB"/>
                    </w:rPr>
                    <w:t xml:space="preserve">Wednesday, April </w:t>
                  </w:r>
                  <w:r>
                    <w:rPr>
                      <w:rFonts w:ascii="Berlin Sans FB" w:hAnsi="Berlin Sans FB"/>
                    </w:rPr>
                    <w:t>1</w:t>
                  </w:r>
                  <w:r w:rsidRPr="00AB5A41">
                    <w:rPr>
                      <w:rFonts w:ascii="Berlin Sans FB" w:hAnsi="Berlin Sans FB"/>
                    </w:rPr>
                    <w:t xml:space="preserve"> at </w:t>
                  </w:r>
                  <w:r w:rsidR="00634E85">
                    <w:rPr>
                      <w:rFonts w:ascii="Berlin Sans FB" w:hAnsi="Berlin Sans FB"/>
                    </w:rPr>
                    <w:t>6:00</w:t>
                  </w:r>
                  <w:r w:rsidRPr="00AB5A41">
                    <w:rPr>
                      <w:rFonts w:ascii="Berlin Sans FB" w:hAnsi="Berlin Sans FB"/>
                    </w:rPr>
                    <w:t xml:space="preserve"> p.m.</w:t>
                  </w:r>
                </w:p>
                <w:p w:rsidR="00C30536" w:rsidRDefault="00C30536" w:rsidP="00C30536">
                  <w:pPr>
                    <w:jc w:val="center"/>
                    <w:rPr>
                      <w:rFonts w:ascii="Arial Black" w:hAnsi="Arial Black" w:cs="Aharoni"/>
                      <w:b/>
                      <w:i/>
                      <w:u w:val="single"/>
                    </w:rPr>
                  </w:pPr>
                  <w:r w:rsidRPr="00AB5A41">
                    <w:rPr>
                      <w:rFonts w:ascii="Arial Black" w:hAnsi="Arial Black" w:cs="Aharoni"/>
                      <w:b/>
                      <w:i/>
                      <w:u w:val="single"/>
                    </w:rPr>
                    <w:t xml:space="preserve">Sign up by Monday, </w:t>
                  </w:r>
                  <w:r>
                    <w:rPr>
                      <w:rFonts w:ascii="Arial Black" w:hAnsi="Arial Black" w:cs="Aharoni"/>
                      <w:b/>
                      <w:i/>
                      <w:u w:val="single"/>
                    </w:rPr>
                    <w:t>Mar 30th!</w:t>
                  </w:r>
                </w:p>
                <w:p w:rsidR="00C30536" w:rsidRPr="00AB5A41" w:rsidRDefault="00C30536" w:rsidP="00C30536">
                  <w:pPr>
                    <w:jc w:val="center"/>
                    <w:rPr>
                      <w:rFonts w:ascii="Berlin Sans FB" w:hAnsi="Berlin Sans FB"/>
                    </w:rPr>
                  </w:pPr>
                  <w:r w:rsidRPr="00AB5A41">
                    <w:rPr>
                      <w:rFonts w:ascii="Berlin Sans FB" w:hAnsi="Berlin Sans FB"/>
                    </w:rPr>
                    <w:t>Call Fran at 580-658-7007</w:t>
                  </w:r>
                </w:p>
                <w:p w:rsidR="00A142B8" w:rsidRPr="00001996" w:rsidRDefault="00A142B8" w:rsidP="00C30536">
                  <w:pPr>
                    <w:jc w:val="center"/>
                    <w:rPr>
                      <w:rFonts w:ascii="Berlin Sans FB Demi" w:hAnsi="Berlin Sans FB Demi"/>
                      <w:sz w:val="16"/>
                      <w:szCs w:val="16"/>
                    </w:rPr>
                  </w:pPr>
                </w:p>
              </w:txbxContent>
            </v:textbox>
          </v:shape>
        </w:pict>
      </w:r>
    </w:p>
    <w:p w:rsidR="001D7A2F" w:rsidRPr="001962FB" w:rsidRDefault="001D7A2F" w:rsidP="00D154DC">
      <w:pPr>
        <w:tabs>
          <w:tab w:val="left" w:pos="195"/>
          <w:tab w:val="left" w:pos="1920"/>
          <w:tab w:val="left" w:pos="2070"/>
          <w:tab w:val="left" w:pos="7005"/>
        </w:tabs>
      </w:pPr>
    </w:p>
    <w:p w:rsidR="005379FF" w:rsidRPr="001962FB" w:rsidRDefault="005379FF" w:rsidP="00B900D9">
      <w:pPr>
        <w:tabs>
          <w:tab w:val="left" w:pos="2865"/>
        </w:tabs>
      </w:pPr>
    </w:p>
    <w:p w:rsidR="00561C66" w:rsidRPr="001962FB" w:rsidRDefault="00561C66" w:rsidP="00B900D9">
      <w:pPr>
        <w:tabs>
          <w:tab w:val="left" w:pos="2865"/>
        </w:tabs>
      </w:pPr>
    </w:p>
    <w:p w:rsidR="00DB06F9" w:rsidRPr="001962FB" w:rsidRDefault="00DB06F9" w:rsidP="00B900D9">
      <w:pPr>
        <w:tabs>
          <w:tab w:val="left" w:pos="2865"/>
        </w:tabs>
        <w:rPr>
          <w:sz w:val="10"/>
          <w:szCs w:val="10"/>
        </w:rPr>
      </w:pPr>
    </w:p>
    <w:p w:rsidR="005379FF" w:rsidRPr="001962FB" w:rsidRDefault="00AD6F9A" w:rsidP="006777AB">
      <w:pPr>
        <w:tabs>
          <w:tab w:val="left" w:pos="2865"/>
        </w:tabs>
      </w:pPr>
      <w:r>
        <w:rPr>
          <w:noProof/>
        </w:rPr>
        <w:pict>
          <v:shape id="_x0000_s665820" type="#_x0000_t75" alt="" style="position:absolute;margin-left:4pt;margin-top:7pt;width:58.5pt;height:50.5pt;z-index:20">
            <v:imagedata r:id="rId9" o:title="stock-vector-vintage-friday-fish-fry-sign-181157081"/>
          </v:shape>
        </w:pict>
      </w:r>
      <w:r w:rsidR="00C27BC7" w:rsidRPr="001962FB">
        <w:tab/>
      </w:r>
      <w:r w:rsidR="00C27BC7" w:rsidRPr="001962FB">
        <w:tab/>
      </w:r>
    </w:p>
    <w:p w:rsidR="005379FF" w:rsidRPr="001962FB" w:rsidRDefault="005379FF" w:rsidP="003C76EF">
      <w:pPr>
        <w:tabs>
          <w:tab w:val="left" w:pos="6705"/>
        </w:tabs>
      </w:pPr>
    </w:p>
    <w:p w:rsidR="005379FF" w:rsidRPr="001962FB" w:rsidRDefault="005379FF" w:rsidP="00B900D9">
      <w:pPr>
        <w:tabs>
          <w:tab w:val="left" w:pos="2865"/>
        </w:tabs>
      </w:pPr>
    </w:p>
    <w:p w:rsidR="007A6964" w:rsidRPr="001962FB" w:rsidRDefault="007A6964" w:rsidP="00B900D9">
      <w:pPr>
        <w:tabs>
          <w:tab w:val="left" w:pos="2865"/>
        </w:tabs>
      </w:pPr>
    </w:p>
    <w:p w:rsidR="005379FF" w:rsidRPr="001962FB" w:rsidRDefault="00A64951" w:rsidP="003210FA">
      <w:pPr>
        <w:tabs>
          <w:tab w:val="left" w:pos="2865"/>
        </w:tabs>
        <w:jc w:val="right"/>
      </w:pPr>
      <w:r>
        <w:rPr>
          <w:noProof/>
        </w:rPr>
        <w:pict>
          <v:shape id="_x0000_s665880" type="#_x0000_t202" style="position:absolute;left:0;text-align:left;margin-left:292.85pt;margin-top:9.9pt;width:253.9pt;height:149pt;z-index:22;mso-width-relative:margin;mso-height-relative:margin" fillcolor="#eeece1" strokecolor="#1f497d" strokeweight="3pt">
            <v:fill opacity="58327f"/>
            <v:stroke dashstyle="dashDot"/>
            <v:textbox style="mso-next-textbox:#_x0000_s665880">
              <w:txbxContent>
                <w:p w:rsidR="0044695A" w:rsidRDefault="0044695A" w:rsidP="00706AE0">
                  <w:pPr>
                    <w:jc w:val="center"/>
                    <w:rPr>
                      <w:rFonts w:ascii="Matura MT Script Capitals" w:hAnsi="Matura MT Script Capitals"/>
                    </w:rPr>
                  </w:pPr>
                </w:p>
                <w:p w:rsidR="0044695A" w:rsidRDefault="0044695A" w:rsidP="00706AE0">
                  <w:pPr>
                    <w:jc w:val="center"/>
                    <w:rPr>
                      <w:rFonts w:ascii="Matura MT Script Capitals" w:hAnsi="Matura MT Script Capitals"/>
                    </w:rPr>
                  </w:pPr>
                </w:p>
                <w:p w:rsidR="0044695A" w:rsidRDefault="0044695A" w:rsidP="00706AE0">
                  <w:pPr>
                    <w:jc w:val="center"/>
                    <w:rPr>
                      <w:rFonts w:ascii="Matura MT Script Capitals" w:hAnsi="Matura MT Script Capitals"/>
                    </w:rPr>
                  </w:pPr>
                </w:p>
                <w:p w:rsidR="0044695A" w:rsidRPr="00BD2B81" w:rsidRDefault="0044695A" w:rsidP="00706AE0">
                  <w:pPr>
                    <w:jc w:val="center"/>
                    <w:rPr>
                      <w:rFonts w:ascii="Matura MT Script Capitals" w:hAnsi="Matura MT Script Capitals"/>
                    </w:rPr>
                  </w:pPr>
                  <w:r w:rsidRPr="00BD2B81">
                    <w:rPr>
                      <w:rFonts w:ascii="Matura MT Script Capitals" w:hAnsi="Matura MT Script Capitals"/>
                    </w:rPr>
                    <w:t>Stations of the Cross at Assumption</w:t>
                  </w:r>
                </w:p>
                <w:p w:rsidR="00174625" w:rsidRPr="00BD2B81" w:rsidRDefault="0044695A" w:rsidP="00706AE0">
                  <w:pPr>
                    <w:jc w:val="center"/>
                    <w:rPr>
                      <w:rFonts w:ascii="Cooper Black" w:hAnsi="Cooper Black"/>
                      <w:u w:val="single"/>
                    </w:rPr>
                  </w:pPr>
                  <w:r w:rsidRPr="00BD2B81">
                    <w:rPr>
                      <w:rFonts w:ascii="Cooper Black" w:hAnsi="Cooper Black"/>
                      <w:u w:val="single"/>
                    </w:rPr>
                    <w:t xml:space="preserve">Every Friday </w:t>
                  </w:r>
                </w:p>
                <w:p w:rsidR="0044695A" w:rsidRPr="00BD2B81" w:rsidRDefault="0044695A" w:rsidP="00706AE0">
                  <w:pPr>
                    <w:jc w:val="center"/>
                    <w:rPr>
                      <w:rFonts w:ascii="Cooper Black" w:hAnsi="Cooper Black"/>
                      <w:u w:val="single"/>
                    </w:rPr>
                  </w:pPr>
                  <w:r w:rsidRPr="00BD2B81">
                    <w:rPr>
                      <w:rFonts w:ascii="Cooper Black" w:hAnsi="Cooper Black"/>
                      <w:u w:val="single"/>
                    </w:rPr>
                    <w:t>during Lent</w:t>
                  </w:r>
                </w:p>
                <w:p w:rsidR="0044695A" w:rsidRPr="00BD2B81" w:rsidRDefault="0044695A" w:rsidP="00706AE0">
                  <w:pPr>
                    <w:jc w:val="center"/>
                    <w:rPr>
                      <w:rFonts w:ascii="Matura MT Script Capitals" w:hAnsi="Matura MT Script Capitals"/>
                    </w:rPr>
                  </w:pPr>
                  <w:r w:rsidRPr="00BD2B81">
                    <w:rPr>
                      <w:rFonts w:ascii="Matura MT Script Capitals" w:hAnsi="Matura MT Script Capitals"/>
                    </w:rPr>
                    <w:t>6:00 p.m. in English</w:t>
                  </w:r>
                </w:p>
                <w:p w:rsidR="0044695A" w:rsidRPr="00BD2B81" w:rsidRDefault="0044695A" w:rsidP="00706AE0">
                  <w:pPr>
                    <w:jc w:val="center"/>
                    <w:rPr>
                      <w:rFonts w:ascii="Matura MT Script Capitals" w:hAnsi="Matura MT Script Capitals"/>
                    </w:rPr>
                  </w:pPr>
                  <w:r w:rsidRPr="00BD2B81">
                    <w:rPr>
                      <w:rFonts w:ascii="Matura MT Script Capitals" w:hAnsi="Matura MT Script Capitals"/>
                    </w:rPr>
                    <w:t>7:00 p.m. in Spanish</w:t>
                  </w:r>
                </w:p>
                <w:p w:rsidR="0044695A" w:rsidRPr="00BD2B81" w:rsidRDefault="0044695A" w:rsidP="00706AE0">
                  <w:pPr>
                    <w:jc w:val="center"/>
                    <w:rPr>
                      <w:rFonts w:ascii="Cooper Black" w:hAnsi="Cooper Black"/>
                    </w:rPr>
                  </w:pPr>
                  <w:r w:rsidRPr="00BD2B81">
                    <w:rPr>
                      <w:rFonts w:ascii="Cooper Black" w:hAnsi="Cooper Black"/>
                    </w:rPr>
                    <w:t>Everyone is invited!</w:t>
                  </w:r>
                </w:p>
              </w:txbxContent>
            </v:textbox>
          </v:shape>
        </w:pict>
      </w: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1" o:connectortype="straight" stroked="f"/>
        </w:pict>
      </w:r>
      <w:r>
        <w:rPr>
          <w:noProof/>
        </w:rPr>
        <w:pict>
          <v:shape id="_x0000_s440389" type="#_x0000_t32" style="position:absolute;left:0;text-align:left;margin-left:510.75pt;margin-top:6.05pt;width:36pt;height:0;z-index:10" o:connectortype="straight" stroked="f"/>
        </w:pict>
      </w:r>
      <w:r>
        <w:rPr>
          <w:noProof/>
        </w:rPr>
        <w:pict>
          <v:shape id="_x0000_s440388" type="#_x0000_t32" style="position:absolute;left:0;text-align:left;margin-left:510.75pt;margin-top:2.3pt;width:0;height:3.75pt;z-index:9" o:connectortype="straight" stroked="f"/>
        </w:pict>
      </w:r>
    </w:p>
    <w:p w:rsidR="00675CB7" w:rsidRPr="001962FB" w:rsidRDefault="00A64951" w:rsidP="00A756BF">
      <w:r>
        <w:rPr>
          <w:noProof/>
        </w:rPr>
        <w:pict>
          <v:shape id="_x0000_s665881" type="#_x0000_t75" alt="" style="position:absolute;margin-left:392.65pt;margin-top:1.85pt;width:40.85pt;height:44.95pt;z-index:23">
            <v:imagedata r:id="rId10" o:title="stations-of-the-cross-coloring-page"/>
          </v:shape>
        </w:pict>
      </w:r>
    </w:p>
    <w:p w:rsidR="00675CB7" w:rsidRPr="001962FB" w:rsidRDefault="009F4E68" w:rsidP="009F4E68">
      <w:pPr>
        <w:tabs>
          <w:tab w:val="left" w:pos="7620"/>
        </w:tabs>
      </w:pPr>
      <w:r w:rsidRPr="001962FB">
        <w:tab/>
      </w:r>
      <w:r w:rsidR="00BB2561" w:rsidRPr="001962FB">
        <w:tab/>
      </w:r>
      <w:r w:rsidR="00BB2561" w:rsidRPr="001962FB">
        <w:tab/>
      </w:r>
      <w:r w:rsidR="00BB2561" w:rsidRPr="001962FB">
        <w:tab/>
      </w:r>
    </w:p>
    <w:p w:rsidR="00675CB7" w:rsidRPr="001962FB" w:rsidRDefault="00675CB7" w:rsidP="00985493">
      <w:pPr>
        <w:jc w:val="center"/>
      </w:pPr>
    </w:p>
    <w:p w:rsidR="00A756BF" w:rsidRPr="001962FB" w:rsidRDefault="0056701D" w:rsidP="006A1EE8">
      <w:pPr>
        <w:tabs>
          <w:tab w:val="left" w:pos="2610"/>
          <w:tab w:val="left" w:pos="5250"/>
          <w:tab w:val="left" w:pos="6315"/>
          <w:tab w:val="left" w:pos="6840"/>
          <w:tab w:val="left" w:pos="7172"/>
        </w:tabs>
        <w:jc w:val="right"/>
      </w:pPr>
      <w:r w:rsidRPr="001962FB">
        <w:tab/>
      </w:r>
      <w:r w:rsidR="00093879" w:rsidRPr="001962FB">
        <w:tab/>
      </w:r>
      <w:r w:rsidR="0093500A" w:rsidRPr="001962FB">
        <w:tab/>
      </w:r>
      <w:r w:rsidR="00A348E5" w:rsidRPr="001962FB">
        <w:tab/>
      </w:r>
      <w:r w:rsidR="005D6963" w:rsidRPr="001962FB">
        <w:tab/>
      </w:r>
      <w:r w:rsidR="007F3D0D" w:rsidRPr="001962FB">
        <w:tab/>
      </w:r>
      <w:r w:rsidR="006C7F44" w:rsidRPr="001962FB">
        <w:tab/>
      </w:r>
      <w:r w:rsidR="00B51A51" w:rsidRPr="001962FB">
        <w:tab/>
      </w:r>
    </w:p>
    <w:p w:rsidR="00A756BF" w:rsidRPr="001962FB" w:rsidRDefault="00065158" w:rsidP="00273B90">
      <w:pPr>
        <w:tabs>
          <w:tab w:val="left" w:pos="2565"/>
          <w:tab w:val="left" w:pos="4920"/>
          <w:tab w:val="left" w:pos="6090"/>
          <w:tab w:val="left" w:pos="6195"/>
          <w:tab w:val="left" w:pos="6480"/>
          <w:tab w:val="left" w:pos="6702"/>
          <w:tab w:val="left" w:pos="7200"/>
          <w:tab w:val="left" w:pos="9735"/>
        </w:tabs>
      </w:pPr>
      <w:r w:rsidRPr="001962FB">
        <w:tab/>
      </w:r>
      <w:r w:rsidR="0059597C" w:rsidRPr="001962FB">
        <w:tab/>
      </w:r>
      <w:r w:rsidR="00CC5468" w:rsidRPr="001962FB">
        <w:tab/>
      </w:r>
      <w:r w:rsidR="001F3D10" w:rsidRPr="001962FB">
        <w:tab/>
      </w:r>
      <w:r w:rsidR="005055B7" w:rsidRPr="001962FB">
        <w:tab/>
      </w:r>
      <w:r w:rsidR="00A348E5" w:rsidRPr="001962FB">
        <w:tab/>
      </w:r>
      <w:r w:rsidR="00CC5468" w:rsidRPr="001962FB">
        <w:tab/>
      </w:r>
      <w:r w:rsidR="00CC5468" w:rsidRPr="001962FB">
        <w:tab/>
      </w:r>
      <w:r w:rsidR="00571DF4" w:rsidRPr="001962FB">
        <w:tab/>
      </w:r>
      <w:r w:rsidR="0087232F" w:rsidRPr="001962FB">
        <w:tab/>
      </w:r>
    </w:p>
    <w:p w:rsidR="0072700B" w:rsidRPr="001962FB" w:rsidRDefault="00AD6F9A"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rPr>
      </w:pPr>
      <w:r>
        <w:rPr>
          <w:noProof/>
        </w:rPr>
        <w:pict>
          <v:shape id="_x0000_s665900" type="#_x0000_t75" alt="" style="position:absolute;margin-left:-13.3pt;margin-top:1.05pt;width:51.95pt;height:47.4pt;z-index:26">
            <v:imagedata r:id="rId11" o:title="sedermeal"/>
          </v:shape>
        </w:pict>
      </w:r>
      <w:r w:rsidR="008A50E7" w:rsidRPr="001962FB">
        <w:tab/>
      </w:r>
      <w:r w:rsidR="00F640B9" w:rsidRPr="001962FB">
        <w:tab/>
      </w:r>
      <w:r w:rsidR="00CC0DA8" w:rsidRPr="001962FB">
        <w:tab/>
      </w:r>
      <w:r w:rsidR="00B357EB" w:rsidRPr="001962FB">
        <w:tab/>
      </w:r>
      <w:r w:rsidR="00593543" w:rsidRPr="001962FB">
        <w:tab/>
      </w:r>
      <w:r w:rsidR="00065158" w:rsidRPr="001962FB">
        <w:tab/>
      </w:r>
      <w:r w:rsidR="00753A67" w:rsidRPr="001962FB">
        <w:tab/>
      </w:r>
      <w:r w:rsidR="005E4A15" w:rsidRPr="001962FB">
        <w:tab/>
      </w:r>
      <w:r w:rsidR="00A65F10" w:rsidRPr="001962FB">
        <w:tab/>
      </w:r>
      <w:r w:rsidR="00876984" w:rsidRPr="001962FB">
        <w:tab/>
      </w:r>
      <w:r w:rsidR="00A756BF" w:rsidRPr="001962FB">
        <w:rPr>
          <w:sz w:val="12"/>
          <w:szCs w:val="12"/>
        </w:rPr>
        <w:tab/>
      </w:r>
      <w:r w:rsidR="00E55BDC" w:rsidRPr="001962FB">
        <w:rPr>
          <w:sz w:val="12"/>
          <w:szCs w:val="12"/>
        </w:rPr>
        <w:tab/>
      </w:r>
    </w:p>
    <w:p w:rsidR="00E71BEA" w:rsidRPr="001962FB" w:rsidRDefault="0087701A" w:rsidP="003C13B7">
      <w:pPr>
        <w:tabs>
          <w:tab w:val="left" w:pos="255"/>
          <w:tab w:val="left" w:pos="525"/>
          <w:tab w:val="left" w:pos="675"/>
          <w:tab w:val="left" w:pos="1620"/>
          <w:tab w:val="left" w:pos="4845"/>
          <w:tab w:val="left" w:pos="6045"/>
          <w:tab w:val="left" w:pos="6105"/>
          <w:tab w:val="left" w:pos="6585"/>
        </w:tabs>
        <w:rPr>
          <w:szCs w:val="21"/>
        </w:rPr>
      </w:pPr>
      <w:r w:rsidRPr="001962FB">
        <w:tab/>
      </w:r>
      <w:r w:rsidR="0057619F" w:rsidRPr="001962FB">
        <w:tab/>
      </w:r>
      <w:r w:rsidR="009B115B" w:rsidRPr="001962FB">
        <w:tab/>
      </w:r>
      <w:r w:rsidR="00EE5FC9" w:rsidRPr="001962FB">
        <w:tab/>
      </w:r>
      <w:r w:rsidR="00561C23" w:rsidRPr="001962FB">
        <w:tab/>
      </w:r>
      <w:r w:rsidR="00403979" w:rsidRPr="001962FB">
        <w:rPr>
          <w:szCs w:val="21"/>
        </w:rPr>
        <w:tab/>
      </w:r>
      <w:r w:rsidR="00EA78CA" w:rsidRPr="001962FB">
        <w:rPr>
          <w:szCs w:val="21"/>
        </w:rPr>
        <w:tab/>
      </w:r>
      <w:r w:rsidR="005C5371" w:rsidRPr="001962FB">
        <w:rPr>
          <w:szCs w:val="21"/>
        </w:rPr>
        <w:tab/>
      </w:r>
    </w:p>
    <w:p w:rsidR="007004BC" w:rsidRPr="001962FB" w:rsidRDefault="00354260" w:rsidP="00354260">
      <w:pPr>
        <w:tabs>
          <w:tab w:val="left" w:pos="945"/>
          <w:tab w:val="left" w:pos="2295"/>
          <w:tab w:val="left" w:pos="7605"/>
        </w:tabs>
      </w:pPr>
      <w:r w:rsidRPr="001962FB">
        <w:rPr>
          <w:rFonts w:eastAsia="Times New Roman"/>
          <w:i/>
          <w:iCs/>
          <w:color w:val="000000"/>
          <w:sz w:val="21"/>
          <w:szCs w:val="21"/>
        </w:rPr>
        <w:br/>
      </w:r>
      <w:r w:rsidRPr="001962FB">
        <w:rPr>
          <w:rFonts w:ascii="Arial" w:eastAsia="Times New Roman" w:hAnsi="Arial" w:cs="Arial"/>
          <w:color w:val="000000"/>
          <w:sz w:val="20"/>
          <w:szCs w:val="20"/>
        </w:rPr>
        <w:br/>
      </w:r>
      <w:r w:rsidRPr="001962FB">
        <w:rPr>
          <w:rFonts w:ascii="Arial" w:eastAsia="Times New Roman" w:hAnsi="Arial" w:cs="Arial"/>
          <w:color w:val="000000"/>
          <w:sz w:val="20"/>
          <w:szCs w:val="20"/>
        </w:rPr>
        <w:br/>
      </w:r>
      <w:r w:rsidR="00282410" w:rsidRPr="001962FB">
        <w:tab/>
      </w:r>
      <w:r w:rsidR="009A6FBB" w:rsidRPr="001962FB">
        <w:rPr>
          <w:sz w:val="26"/>
          <w:szCs w:val="26"/>
        </w:rPr>
        <w:tab/>
      </w:r>
      <w:r w:rsidR="00141050" w:rsidRPr="001962FB">
        <w:tab/>
      </w:r>
      <w:r w:rsidR="003B0332" w:rsidRPr="001962FB">
        <w:tab/>
      </w:r>
      <w:r w:rsidR="00AF28B5" w:rsidRPr="001962FB">
        <w:tab/>
      </w:r>
    </w:p>
    <w:p w:rsidR="00290514" w:rsidRPr="001962FB" w:rsidRDefault="00A64951" w:rsidP="00290514">
      <w:r>
        <w:rPr>
          <w:noProof/>
        </w:rPr>
        <w:pict>
          <v:shape id="_x0000_s518873" type="#_x0000_t202" style="position:absolute;margin-left:627pt;margin-top:11.15pt;width:205.85pt;height:68.2pt;z-index:12;mso-width-relative:margin;mso-height-relative:margin">
            <v:textbox>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r w:rsidR="00C82481" w:rsidRPr="001962FB">
        <w:tab/>
      </w:r>
    </w:p>
    <w:p w:rsidR="007004BC" w:rsidRPr="001962FB" w:rsidRDefault="00AD6F9A" w:rsidP="007704EE">
      <w:pPr>
        <w:tabs>
          <w:tab w:val="left" w:pos="7530"/>
        </w:tabs>
        <w:rPr>
          <w:b/>
        </w:rPr>
      </w:pPr>
      <w:r w:rsidRPr="00A64951">
        <w:rPr>
          <w:noProof/>
        </w:rPr>
        <w:pict>
          <v:shape id="_x0000_s665901" type="#_x0000_t202" style="position:absolute;margin-left:292.85pt;margin-top:11.2pt;width:253.3pt;height:154.5pt;z-index:27;mso-width-relative:margin;mso-height-relative:margin">
            <v:textbox>
              <w:txbxContent>
                <w:p w:rsidR="00606B12" w:rsidRDefault="00606B12" w:rsidP="003C613D">
                  <w:pPr>
                    <w:jc w:val="center"/>
                    <w:rPr>
                      <w:rFonts w:ascii="Berlin Sans FB" w:hAnsi="Berlin Sans FB"/>
                      <w:sz w:val="28"/>
                      <w:szCs w:val="28"/>
                    </w:rPr>
                  </w:pPr>
                </w:p>
                <w:p w:rsidR="00606B12" w:rsidRDefault="00606B12" w:rsidP="003C613D">
                  <w:pPr>
                    <w:jc w:val="center"/>
                    <w:rPr>
                      <w:rFonts w:ascii="Berlin Sans FB" w:hAnsi="Berlin Sans FB"/>
                      <w:sz w:val="28"/>
                      <w:szCs w:val="28"/>
                    </w:rPr>
                  </w:pPr>
                </w:p>
                <w:p w:rsidR="00606B12" w:rsidRDefault="00606B12" w:rsidP="003C613D">
                  <w:pPr>
                    <w:jc w:val="center"/>
                    <w:rPr>
                      <w:rFonts w:ascii="Berlin Sans FB" w:hAnsi="Berlin Sans FB"/>
                      <w:sz w:val="28"/>
                      <w:szCs w:val="28"/>
                    </w:rPr>
                  </w:pPr>
                </w:p>
                <w:p w:rsidR="00606B12" w:rsidRDefault="00606B12" w:rsidP="003C613D">
                  <w:pPr>
                    <w:jc w:val="center"/>
                    <w:rPr>
                      <w:rFonts w:ascii="Berlin Sans FB" w:hAnsi="Berlin Sans FB"/>
                      <w:sz w:val="28"/>
                      <w:szCs w:val="28"/>
                    </w:rPr>
                  </w:pPr>
                </w:p>
                <w:p w:rsidR="00606B12" w:rsidRPr="00606B12" w:rsidRDefault="00606B12" w:rsidP="003C613D">
                  <w:pPr>
                    <w:jc w:val="center"/>
                    <w:rPr>
                      <w:rFonts w:ascii="Berlin Sans FB" w:hAnsi="Berlin Sans FB"/>
                    </w:rPr>
                  </w:pPr>
                  <w:r w:rsidRPr="00606B12">
                    <w:rPr>
                      <w:rFonts w:ascii="Berlin Sans FB" w:hAnsi="Berlin Sans FB"/>
                    </w:rPr>
                    <w:t>Attention Kids:  Easter Egg Hunt</w:t>
                  </w:r>
                </w:p>
                <w:p w:rsidR="00606B12" w:rsidRPr="00606B12" w:rsidRDefault="00606B12" w:rsidP="003C613D">
                  <w:pPr>
                    <w:jc w:val="center"/>
                    <w:rPr>
                      <w:rFonts w:ascii="Berlin Sans FB" w:hAnsi="Berlin Sans FB"/>
                    </w:rPr>
                  </w:pPr>
                  <w:r w:rsidRPr="00606B12">
                    <w:rPr>
                      <w:rFonts w:ascii="Berlin Sans FB" w:hAnsi="Berlin Sans FB"/>
                    </w:rPr>
                    <w:t xml:space="preserve">The Knights of Columbus will sponsor </w:t>
                  </w:r>
                </w:p>
                <w:p w:rsidR="00606B12" w:rsidRPr="00606B12" w:rsidRDefault="00606B12" w:rsidP="003C613D">
                  <w:pPr>
                    <w:jc w:val="center"/>
                    <w:rPr>
                      <w:rFonts w:ascii="Berlin Sans FB" w:hAnsi="Berlin Sans FB"/>
                    </w:rPr>
                  </w:pPr>
                  <w:r w:rsidRPr="00606B12">
                    <w:rPr>
                      <w:rFonts w:ascii="Berlin Sans FB" w:hAnsi="Berlin Sans FB"/>
                    </w:rPr>
                    <w:t xml:space="preserve">an Easter Egg Hunt after </w:t>
                  </w:r>
                </w:p>
                <w:p w:rsidR="00606B12" w:rsidRPr="00606B12" w:rsidRDefault="00606B12" w:rsidP="003C613D">
                  <w:pPr>
                    <w:jc w:val="center"/>
                    <w:rPr>
                      <w:rFonts w:ascii="Berlin Sans FB" w:hAnsi="Berlin Sans FB"/>
                    </w:rPr>
                  </w:pPr>
                  <w:r w:rsidRPr="00606B12">
                    <w:rPr>
                      <w:rFonts w:ascii="Berlin Sans FB" w:hAnsi="Berlin Sans FB"/>
                    </w:rPr>
                    <w:t xml:space="preserve">all Easter Sunday Masses in </w:t>
                  </w:r>
                </w:p>
                <w:p w:rsidR="00606B12" w:rsidRPr="00606B12" w:rsidRDefault="00606B12" w:rsidP="003C613D">
                  <w:pPr>
                    <w:jc w:val="center"/>
                    <w:rPr>
                      <w:rFonts w:ascii="Berlin Sans FB" w:hAnsi="Berlin Sans FB"/>
                    </w:rPr>
                  </w:pPr>
                  <w:r w:rsidRPr="00606B12">
                    <w:rPr>
                      <w:rFonts w:ascii="Berlin Sans FB" w:hAnsi="Berlin Sans FB"/>
                    </w:rPr>
                    <w:t xml:space="preserve">Marlow, </w:t>
                  </w:r>
                  <w:r>
                    <w:rPr>
                      <w:rFonts w:ascii="Berlin Sans FB" w:hAnsi="Berlin Sans FB"/>
                    </w:rPr>
                    <w:t>Duncan</w:t>
                  </w:r>
                  <w:r w:rsidR="00077FA2">
                    <w:rPr>
                      <w:rFonts w:ascii="Berlin Sans FB" w:hAnsi="Berlin Sans FB"/>
                    </w:rPr>
                    <w:t xml:space="preserve"> </w:t>
                  </w:r>
                  <w:r>
                    <w:rPr>
                      <w:rFonts w:ascii="Berlin Sans FB" w:hAnsi="Berlin Sans FB"/>
                    </w:rPr>
                    <w:t>and Walters.</w:t>
                  </w:r>
                </w:p>
                <w:p w:rsidR="00606B12" w:rsidRPr="00606B12" w:rsidRDefault="00606B12" w:rsidP="003C613D">
                  <w:pPr>
                    <w:jc w:val="center"/>
                    <w:rPr>
                      <w:rFonts w:ascii="Berlin Sans FB" w:hAnsi="Berlin Sans FB"/>
                    </w:rPr>
                  </w:pPr>
                  <w:r w:rsidRPr="00606B12">
                    <w:rPr>
                      <w:rFonts w:ascii="Berlin Sans FB" w:hAnsi="Berlin Sans FB"/>
                    </w:rPr>
                    <w:t>All children are invited to participate.</w:t>
                  </w:r>
                </w:p>
              </w:txbxContent>
            </v:textbox>
          </v:shape>
        </w:pict>
      </w:r>
      <w:r w:rsidR="00A64951" w:rsidRPr="00A64951">
        <w:rPr>
          <w:noProof/>
        </w:rPr>
        <w:pict>
          <v:shape id="_x0000_s665902" type="#_x0000_t75" style="position:absolute;margin-left:392.65pt;margin-top:15.35pt;width:48.25pt;height:62.4pt;z-index:28">
            <v:imagedata r:id="rId12" o:title="MC900354060[1]"/>
          </v:shape>
        </w:pict>
      </w:r>
      <w:r w:rsidR="00A64951">
        <w:pict>
          <v:shape id="_x0000_i1025" type="#_x0000_t75" alt="" style="width:24pt;height:24pt"/>
        </w:pict>
      </w:r>
      <w:r w:rsidR="00C82481" w:rsidRPr="001962FB">
        <w:tab/>
      </w:r>
      <w:r w:rsidR="00C206D7" w:rsidRPr="001962FB">
        <w:tab/>
      </w:r>
      <w:r w:rsidR="00C206D7" w:rsidRPr="001962FB">
        <w:tab/>
      </w:r>
      <w:r w:rsidR="00685D90" w:rsidRPr="001962FB">
        <w:tab/>
      </w:r>
      <w:r w:rsidR="007B3177" w:rsidRPr="001962FB">
        <w:tab/>
      </w:r>
      <w:r w:rsidR="00BF5589" w:rsidRPr="001962FB">
        <w:tab/>
      </w:r>
    </w:p>
    <w:p w:rsidR="00053C6B" w:rsidRPr="001962FB" w:rsidRDefault="00AD6F9A" w:rsidP="00053C6B">
      <w:pPr>
        <w:jc w:val="center"/>
        <w:rPr>
          <w:rFonts w:ascii="Arial Narrow" w:hAnsi="Arial Narrow"/>
          <w:b/>
        </w:rPr>
      </w:pPr>
      <w:r>
        <w:rPr>
          <w:noProof/>
        </w:rPr>
        <w:pict>
          <v:shape id="_x0000_s665904" type="#_x0000_t202" style="position:absolute;left:0;text-align:left;margin-left:-13.3pt;margin-top:.7pt;width:265.45pt;height:141pt;z-index:29;mso-width-relative:margin;mso-height-relative:margin" strokeweight="3pt">
            <v:stroke dashstyle="1 1" endcap="round"/>
            <v:textbox>
              <w:txbxContent>
                <w:p w:rsidR="004D40A6" w:rsidRPr="00AD1E85" w:rsidRDefault="004D40A6" w:rsidP="00E309D8">
                  <w:pPr>
                    <w:jc w:val="center"/>
                    <w:rPr>
                      <w:rFonts w:ascii="Berlin Sans FB" w:hAnsi="Berlin Sans FB"/>
                      <w:sz w:val="32"/>
                      <w:szCs w:val="32"/>
                      <w:u w:val="single"/>
                    </w:rPr>
                  </w:pPr>
                  <w:r w:rsidRPr="00AD1E85">
                    <w:rPr>
                      <w:rFonts w:ascii="Berlin Sans FB" w:hAnsi="Berlin Sans FB"/>
                      <w:sz w:val="32"/>
                      <w:szCs w:val="32"/>
                      <w:u w:val="single"/>
                    </w:rPr>
                    <w:t>Duncan Altar Society News:</w:t>
                  </w:r>
                </w:p>
                <w:p w:rsidR="008E7537" w:rsidRDefault="008E7537" w:rsidP="009C63C6">
                  <w:pPr>
                    <w:jc w:val="center"/>
                    <w:rPr>
                      <w:rFonts w:ascii="Arial Narrow" w:hAnsi="Arial Narrow"/>
                      <w:b/>
                      <w:sz w:val="28"/>
                      <w:szCs w:val="28"/>
                    </w:rPr>
                  </w:pPr>
                </w:p>
                <w:p w:rsidR="00F36E44" w:rsidRDefault="00F36E44" w:rsidP="009C63C6">
                  <w:pPr>
                    <w:jc w:val="center"/>
                    <w:rPr>
                      <w:rFonts w:ascii="Arial Narrow" w:hAnsi="Arial Narrow"/>
                      <w:b/>
                      <w:sz w:val="28"/>
                      <w:szCs w:val="28"/>
                    </w:rPr>
                  </w:pPr>
                </w:p>
                <w:p w:rsidR="00F36E44" w:rsidRDefault="00F36E44" w:rsidP="009C63C6">
                  <w:pPr>
                    <w:jc w:val="center"/>
                    <w:rPr>
                      <w:rFonts w:ascii="Arial Narrow" w:hAnsi="Arial Narrow"/>
                      <w:b/>
                      <w:sz w:val="28"/>
                      <w:szCs w:val="28"/>
                    </w:rPr>
                  </w:pPr>
                </w:p>
                <w:p w:rsidR="004D40A6" w:rsidRDefault="004D40A6" w:rsidP="009C63C6">
                  <w:pPr>
                    <w:jc w:val="center"/>
                    <w:rPr>
                      <w:rFonts w:ascii="Arial Narrow" w:hAnsi="Arial Narrow"/>
                      <w:b/>
                      <w:sz w:val="28"/>
                      <w:szCs w:val="28"/>
                    </w:rPr>
                  </w:pPr>
                  <w:r>
                    <w:rPr>
                      <w:rFonts w:ascii="Arial Narrow" w:hAnsi="Arial Narrow"/>
                      <w:b/>
                      <w:sz w:val="28"/>
                      <w:szCs w:val="28"/>
                    </w:rPr>
                    <w:t>Remember the Easter Bake Sale!</w:t>
                  </w:r>
                </w:p>
                <w:p w:rsidR="004D40A6" w:rsidRDefault="00F23B5C" w:rsidP="009C63C6">
                  <w:pPr>
                    <w:jc w:val="center"/>
                    <w:rPr>
                      <w:rFonts w:ascii="Arial Narrow" w:hAnsi="Arial Narrow"/>
                      <w:b/>
                      <w:sz w:val="28"/>
                      <w:szCs w:val="28"/>
                    </w:rPr>
                  </w:pPr>
                  <w:r>
                    <w:rPr>
                      <w:rFonts w:ascii="Arial Narrow" w:hAnsi="Arial Narrow"/>
                      <w:b/>
                      <w:sz w:val="28"/>
                      <w:szCs w:val="28"/>
                    </w:rPr>
                    <w:t>NEXT weekend</w:t>
                  </w:r>
                  <w:r w:rsidR="004D40A6">
                    <w:rPr>
                      <w:rFonts w:ascii="Arial Narrow" w:hAnsi="Arial Narrow"/>
                      <w:b/>
                      <w:sz w:val="28"/>
                      <w:szCs w:val="28"/>
                    </w:rPr>
                    <w:t xml:space="preserve"> after all Masses!</w:t>
                  </w:r>
                </w:p>
                <w:p w:rsidR="00225FAD" w:rsidRDefault="00225FAD" w:rsidP="009C63C6">
                  <w:pPr>
                    <w:jc w:val="center"/>
                    <w:rPr>
                      <w:rFonts w:ascii="Arial Narrow" w:hAnsi="Arial Narrow"/>
                      <w:b/>
                      <w:sz w:val="28"/>
                      <w:szCs w:val="28"/>
                    </w:rPr>
                  </w:pPr>
                  <w:r>
                    <w:rPr>
                      <w:rFonts w:ascii="Arial Narrow" w:hAnsi="Arial Narrow"/>
                      <w:b/>
                      <w:sz w:val="28"/>
                      <w:szCs w:val="28"/>
                    </w:rPr>
                    <w:t>Don't forget to bake something and</w:t>
                  </w:r>
                </w:p>
                <w:p w:rsidR="00225FAD" w:rsidRPr="009B77BE" w:rsidRDefault="00225FAD" w:rsidP="009C63C6">
                  <w:pPr>
                    <w:jc w:val="center"/>
                    <w:rPr>
                      <w:rFonts w:ascii="Arial Narrow" w:hAnsi="Arial Narrow"/>
                      <w:b/>
                      <w:sz w:val="28"/>
                      <w:szCs w:val="28"/>
                    </w:rPr>
                  </w:pPr>
                  <w:r>
                    <w:rPr>
                      <w:rFonts w:ascii="Arial Narrow" w:hAnsi="Arial Narrow"/>
                      <w:b/>
                      <w:sz w:val="28"/>
                      <w:szCs w:val="28"/>
                    </w:rPr>
                    <w:t>buy something!!!</w:t>
                  </w:r>
                </w:p>
                <w:p w:rsidR="004D40A6" w:rsidRPr="004D40A6" w:rsidRDefault="004D40A6" w:rsidP="009C63C6">
                  <w:pPr>
                    <w:jc w:val="center"/>
                    <w:rPr>
                      <w:rFonts w:ascii="Script MT Bold" w:hAnsi="Script MT Bold"/>
                      <w:b/>
                      <w:sz w:val="16"/>
                      <w:szCs w:val="16"/>
                    </w:rPr>
                  </w:pPr>
                </w:p>
              </w:txbxContent>
            </v:textbox>
          </v:shape>
        </w:pict>
      </w:r>
      <w:r w:rsidR="007E63F7" w:rsidRPr="001962FB">
        <w:rPr>
          <w:i/>
        </w:rPr>
        <w:tab/>
      </w:r>
      <w:r w:rsidR="005055B7" w:rsidRPr="001962FB">
        <w:rPr>
          <w:i/>
        </w:rPr>
        <w:tab/>
      </w:r>
      <w:r w:rsidR="00C8027A" w:rsidRPr="001962FB">
        <w:rPr>
          <w:i/>
        </w:rPr>
        <w:tab/>
      </w:r>
    </w:p>
    <w:p w:rsidR="007004BC" w:rsidRPr="001962FB" w:rsidRDefault="00225FAD" w:rsidP="00F568A0">
      <w:pPr>
        <w:tabs>
          <w:tab w:val="left" w:pos="6240"/>
          <w:tab w:val="left" w:pos="7200"/>
        </w:tabs>
      </w:pPr>
      <w:r>
        <w:rPr>
          <w:noProof/>
        </w:rPr>
        <w:pict>
          <v:shape id="_x0000_s665906" type="#_x0000_t75" style="position:absolute;margin-left:172.35pt;margin-top:10.3pt;width:48.15pt;height:50.15pt;z-index:31">
            <v:imagedata r:id="rId13" o:title="MC900354210[1]"/>
          </v:shape>
        </w:pict>
      </w:r>
      <w:r>
        <w:rPr>
          <w:noProof/>
        </w:rPr>
        <w:pict>
          <v:shape id="_x0000_s665915" type="#_x0000_t75" style="position:absolute;margin-left:87.65pt;margin-top:13.4pt;width:59.1pt;height:44.2pt;z-index:34">
            <v:imagedata r:id="rId14" o:title="cookies-clipart-1[1]"/>
          </v:shape>
        </w:pict>
      </w:r>
      <w:r>
        <w:rPr>
          <w:noProof/>
        </w:rPr>
        <w:pict>
          <v:shape id="_x0000_s665905" type="#_x0000_t75" style="position:absolute;margin-left:15.75pt;margin-top:9.35pt;width:58.75pt;height:51.1pt;z-index:30">
            <v:imagedata r:id="rId15" o:title="MC900048734[1]"/>
          </v:shape>
        </w:pict>
      </w:r>
    </w:p>
    <w:p w:rsidR="007004BC" w:rsidRPr="001962FB" w:rsidRDefault="00A64951" w:rsidP="00A756BF">
      <w:pPr>
        <w:tabs>
          <w:tab w:val="left" w:pos="6120"/>
        </w:tabs>
      </w:pPr>
      <w:r>
        <w:rPr>
          <w:noProof/>
        </w:rPr>
        <w:pict>
          <v:line id="_x0000_s136497" style="position:absolute;z-index:5" from="605.3pt,72.45pt" to="605.3pt,139.95pt" strokeweight="2.25pt"/>
        </w:pict>
      </w:r>
    </w:p>
    <w:p w:rsidR="007004BC" w:rsidRPr="001962FB" w:rsidRDefault="00A64951" w:rsidP="008E656B">
      <w:pPr>
        <w:tabs>
          <w:tab w:val="left" w:pos="1800"/>
          <w:tab w:val="left" w:pos="3720"/>
          <w:tab w:val="left" w:pos="6120"/>
          <w:tab w:val="left" w:pos="8265"/>
        </w:tabs>
      </w:pPr>
      <w:r>
        <w:rPr>
          <w:noProof/>
        </w:rPr>
        <w:pict>
          <v:line id="_x0000_s136456" style="position:absolute;z-index:2" from="593.3pt,26.1pt" to="594.1pt,113.25pt" strokeweight="2.25pt"/>
        </w:pict>
      </w:r>
      <w:r>
        <w:rPr>
          <w:noProof/>
        </w:rPr>
        <w:pict>
          <v:line id="_x0000_s136496" style="position:absolute;z-index:4" from="593.3pt,32.85pt" to="593.3pt,100.35pt" strokeweight="2.25pt"/>
        </w:pict>
      </w:r>
      <w:r>
        <w:rPr>
          <w:noProof/>
        </w:rPr>
        <w:pict>
          <v:line id="_x0000_s136481" style="position:absolute;z-index:3" from="593.3pt,32.85pt" to="593.3pt,100.35pt" strokeweight="2.25pt"/>
        </w:pict>
      </w:r>
    </w:p>
    <w:p w:rsidR="007004BC" w:rsidRPr="001962FB" w:rsidRDefault="00A174CB" w:rsidP="00A174CB">
      <w:pPr>
        <w:tabs>
          <w:tab w:val="left" w:pos="2730"/>
        </w:tabs>
      </w:pPr>
      <w:r w:rsidRPr="001962FB">
        <w:tab/>
      </w:r>
    </w:p>
    <w:p w:rsidR="00440BE1" w:rsidRPr="001962FB" w:rsidRDefault="00440BE1" w:rsidP="00170FC9">
      <w:pPr>
        <w:tabs>
          <w:tab w:val="right" w:pos="11376"/>
        </w:tabs>
      </w:pP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D27F1A" w:rsidRPr="001962FB" w:rsidRDefault="00D27F1A" w:rsidP="00170FC9">
      <w:pPr>
        <w:tabs>
          <w:tab w:val="right" w:pos="11376"/>
        </w:tabs>
      </w:pPr>
    </w:p>
    <w:p w:rsidR="00E24FC5" w:rsidRPr="001962FB" w:rsidRDefault="00A64951" w:rsidP="00E24FC5">
      <w:pPr>
        <w:jc w:val="center"/>
        <w:rPr>
          <w:b/>
          <w:sz w:val="28"/>
          <w:szCs w:val="28"/>
        </w:rPr>
      </w:pPr>
      <w:r w:rsidRPr="00A64951">
        <w:rPr>
          <w:noProof/>
          <w:sz w:val="20"/>
          <w:szCs w:val="20"/>
          <w:lang w:eastAsia="zh-TW"/>
        </w:rPr>
        <w:pict>
          <v:shape id="_x0000_s355662" type="#_x0000_t202" style="position:absolute;left:0;text-align:left;margin-left:-13.3pt;margin-top:23.55pt;width:561.05pt;height:12.2pt;z-index:6;mso-width-relative:margin;mso-height-relative:margin" fillcolor="#d8d8d8" strokeweight="1.5pt">
            <v:stroke dashstyle="1 1"/>
            <v:textbox style="mso-next-textbox:#_x0000_s355662" inset=",1.44pt,,1.44pt">
              <w:txbxContent>
                <w:p w:rsidR="008635F7" w:rsidRPr="00ED0AE2" w:rsidRDefault="00ED0AE2" w:rsidP="00341CED">
                  <w:pPr>
                    <w:jc w:val="both"/>
                    <w:rPr>
                      <w:rFonts w:ascii="Arial Narrow" w:hAnsi="Arial Narrow"/>
                      <w:b/>
                      <w:sz w:val="14"/>
                      <w:szCs w:val="14"/>
                      <w:lang w:val="es-MX"/>
                    </w:rPr>
                  </w:pPr>
                  <w:r>
                    <w:rPr>
                      <w:rFonts w:ascii="Arial Narrow" w:hAnsi="Arial Narrow"/>
                      <w:b/>
                      <w:i/>
                      <w:sz w:val="14"/>
                      <w:szCs w:val="14"/>
                    </w:rPr>
                    <w:t>Abuse of Minors</w:t>
                  </w:r>
                  <w:r w:rsidR="00A63C9E" w:rsidRPr="00ED0AE2">
                    <w:rPr>
                      <w:rFonts w:ascii="Arial Narrow" w:hAnsi="Arial Narrow"/>
                      <w:b/>
                      <w:i/>
                      <w:sz w:val="14"/>
                      <w:szCs w:val="14"/>
                    </w:rPr>
                    <w:t xml:space="preserve"> Response Hotline 405-720-987</w:t>
                  </w:r>
                  <w:r w:rsidR="00341CED" w:rsidRPr="00ED0AE2">
                    <w:rPr>
                      <w:rFonts w:ascii="Arial Narrow" w:hAnsi="Arial Narrow"/>
                      <w:b/>
                      <w:i/>
                      <w:sz w:val="14"/>
                      <w:szCs w:val="14"/>
                    </w:rPr>
                    <w:t xml:space="preserve"> </w:t>
                  </w:r>
                  <w:r w:rsidR="00A63C9E" w:rsidRPr="00ED0AE2">
                    <w:rPr>
                      <w:rFonts w:ascii="Arial Narrow" w:hAnsi="Arial Narrow"/>
                      <w:b/>
                      <w:sz w:val="14"/>
                      <w:szCs w:val="14"/>
                    </w:rPr>
                    <w:t>or DHS</w:t>
                  </w:r>
                  <w:r w:rsidR="008635F7" w:rsidRPr="00ED0AE2">
                    <w:rPr>
                      <w:rFonts w:ascii="Arial Narrow" w:hAnsi="Arial Narrow"/>
                      <w:b/>
                      <w:sz w:val="14"/>
                      <w:szCs w:val="14"/>
                    </w:rPr>
                    <w:t xml:space="preserve"> at 1-800-522-3511.</w:t>
                  </w:r>
                  <w:r w:rsidR="00341CED" w:rsidRPr="00ED0AE2">
                    <w:rPr>
                      <w:rFonts w:ascii="Arial Narrow" w:hAnsi="Arial Narrow"/>
                      <w:b/>
                      <w:sz w:val="14"/>
                      <w:szCs w:val="14"/>
                    </w:rPr>
                    <w:t xml:space="preserve"> </w:t>
                  </w:r>
                  <w:proofErr w:type="spellStart"/>
                  <w:r>
                    <w:rPr>
                      <w:rFonts w:ascii="Arial Narrow" w:hAnsi="Arial Narrow"/>
                      <w:b/>
                      <w:i/>
                      <w:sz w:val="14"/>
                      <w:szCs w:val="14"/>
                      <w:lang w:val="es-MX"/>
                    </w:rPr>
                    <w:t>Telefóno</w:t>
                  </w:r>
                  <w:proofErr w:type="spellEnd"/>
                  <w:r w:rsidR="008635F7" w:rsidRPr="00ED0AE2">
                    <w:rPr>
                      <w:rFonts w:ascii="Arial Narrow" w:hAnsi="Arial Narrow"/>
                      <w:b/>
                      <w:i/>
                      <w:sz w:val="14"/>
                      <w:szCs w:val="14"/>
                      <w:lang w:val="es-MX"/>
                    </w:rPr>
                    <w:t xml:space="preserve"> Pastoral para Rep</w:t>
                  </w:r>
                  <w:r w:rsidR="00C20371" w:rsidRPr="00ED0AE2">
                    <w:rPr>
                      <w:rFonts w:ascii="Arial Narrow" w:hAnsi="Arial Narrow"/>
                      <w:b/>
                      <w:i/>
                      <w:sz w:val="14"/>
                      <w:szCs w:val="14"/>
                      <w:lang w:val="es-MX"/>
                    </w:rPr>
                    <w:t>ortar Abuso de Menores</w:t>
                  </w:r>
                  <w:r w:rsidR="008635F7" w:rsidRPr="00ED0AE2">
                    <w:rPr>
                      <w:rFonts w:ascii="Arial Narrow" w:hAnsi="Arial Narrow"/>
                      <w:b/>
                      <w:i/>
                      <w:sz w:val="14"/>
                      <w:szCs w:val="14"/>
                      <w:lang w:val="es-MX"/>
                    </w:rPr>
                    <w:t xml:space="preserve"> 405-720-9878</w:t>
                  </w:r>
                  <w:r w:rsidR="00A63C9E" w:rsidRPr="00ED0AE2">
                    <w:rPr>
                      <w:rFonts w:ascii="Arial Narrow" w:hAnsi="Arial Narrow"/>
                      <w:b/>
                      <w:i/>
                      <w:sz w:val="14"/>
                      <w:szCs w:val="14"/>
                      <w:lang w:val="es-MX"/>
                    </w:rPr>
                    <w:t xml:space="preserve"> o</w:t>
                  </w:r>
                  <w:r w:rsidR="008635F7" w:rsidRPr="00ED0AE2">
                    <w:rPr>
                      <w:rFonts w:ascii="Arial Narrow" w:hAnsi="Arial Narrow"/>
                      <w:b/>
                      <w:sz w:val="14"/>
                      <w:szCs w:val="14"/>
                      <w:lang w:val="es-MX"/>
                    </w:rPr>
                    <w:t xml:space="preserve"> el Depa</w:t>
                  </w:r>
                  <w:r>
                    <w:rPr>
                      <w:rFonts w:ascii="Arial Narrow" w:hAnsi="Arial Narrow"/>
                      <w:b/>
                      <w:sz w:val="14"/>
                      <w:szCs w:val="14"/>
                      <w:lang w:val="es-MX"/>
                    </w:rPr>
                    <w:t xml:space="preserve">rtamento de Servicios Humanos </w:t>
                  </w:r>
                  <w:r w:rsidR="008635F7" w:rsidRPr="00ED0AE2">
                    <w:rPr>
                      <w:rFonts w:ascii="Arial Narrow" w:hAnsi="Arial Narrow"/>
                      <w:b/>
                      <w:sz w:val="14"/>
                      <w:szCs w:val="14"/>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sidR="00243EBB" w:rsidRPr="001962FB">
        <w:t xml:space="preserve">             </w:t>
      </w:r>
    </w:p>
    <w:p w:rsidR="00243EBB" w:rsidRPr="001962FB" w:rsidRDefault="00404DC2" w:rsidP="00CE40E7">
      <w:pPr>
        <w:tabs>
          <w:tab w:val="center" w:pos="5400"/>
          <w:tab w:val="right" w:pos="10800"/>
        </w:tabs>
      </w:pPr>
      <w:r>
        <w:rPr>
          <w:noProof/>
          <w:lang w:eastAsia="zh-TW"/>
        </w:rPr>
        <w:lastRenderedPageBreak/>
        <w:pict>
          <v:shape id="_x0000_s665764" type="#_x0000_t202" style="position:absolute;margin-left:-10.2pt;margin-top:-14.95pt;width:263.65pt;height:59.4pt;z-index:17;mso-width-relative:margin;mso-height-relative:margin">
            <v:textbox>
              <w:txbxContent>
                <w:p w:rsidR="006714DD" w:rsidRPr="004D40A6" w:rsidRDefault="006714DD" w:rsidP="006714DD">
                  <w:pPr>
                    <w:jc w:val="center"/>
                    <w:rPr>
                      <w:b/>
                      <w:sz w:val="20"/>
                      <w:szCs w:val="20"/>
                    </w:rPr>
                  </w:pPr>
                  <w:r w:rsidRPr="004D40A6">
                    <w:rPr>
                      <w:b/>
                      <w:sz w:val="20"/>
                      <w:szCs w:val="20"/>
                    </w:rPr>
                    <w:t>Guadalupe 4th Annual Garage Sale</w:t>
                  </w:r>
                  <w:r w:rsidR="00052976" w:rsidRPr="004D40A6">
                    <w:rPr>
                      <w:b/>
                      <w:sz w:val="20"/>
                      <w:szCs w:val="20"/>
                    </w:rPr>
                    <w:t xml:space="preserve"> </w:t>
                  </w:r>
                  <w:r w:rsidR="00F23B5C">
                    <w:rPr>
                      <w:b/>
                      <w:sz w:val="20"/>
                      <w:szCs w:val="20"/>
                    </w:rPr>
                    <w:t>Saturday, May 23</w:t>
                  </w:r>
                  <w:r w:rsidRPr="004D40A6">
                    <w:rPr>
                      <w:b/>
                      <w:sz w:val="20"/>
                      <w:szCs w:val="20"/>
                    </w:rPr>
                    <w:t>!</w:t>
                  </w:r>
                </w:p>
                <w:p w:rsidR="004D40A6" w:rsidRDefault="006714DD" w:rsidP="006714DD">
                  <w:pPr>
                    <w:jc w:val="center"/>
                    <w:rPr>
                      <w:sz w:val="20"/>
                      <w:szCs w:val="20"/>
                    </w:rPr>
                  </w:pPr>
                  <w:r w:rsidRPr="004D40A6">
                    <w:rPr>
                      <w:sz w:val="20"/>
                      <w:szCs w:val="20"/>
                    </w:rPr>
                    <w:t xml:space="preserve">We're accepting donations:  furniture, </w:t>
                  </w:r>
                </w:p>
                <w:p w:rsidR="006714DD" w:rsidRPr="004D40A6" w:rsidRDefault="006714DD" w:rsidP="006714DD">
                  <w:pPr>
                    <w:jc w:val="center"/>
                    <w:rPr>
                      <w:sz w:val="20"/>
                      <w:szCs w:val="20"/>
                    </w:rPr>
                  </w:pPr>
                  <w:r w:rsidRPr="004D40A6">
                    <w:rPr>
                      <w:sz w:val="20"/>
                      <w:szCs w:val="20"/>
                    </w:rPr>
                    <w:t xml:space="preserve">clothing, toys, dishes, etc...  </w:t>
                  </w:r>
                </w:p>
                <w:p w:rsidR="006714DD" w:rsidRPr="004D40A6" w:rsidRDefault="006714DD" w:rsidP="006714DD">
                  <w:pPr>
                    <w:jc w:val="center"/>
                    <w:rPr>
                      <w:sz w:val="20"/>
                      <w:szCs w:val="20"/>
                    </w:rPr>
                  </w:pPr>
                  <w:r w:rsidRPr="004D40A6">
                    <w:rPr>
                      <w:sz w:val="20"/>
                      <w:szCs w:val="20"/>
                    </w:rPr>
                    <w:t xml:space="preserve">To pick up items please call:  </w:t>
                  </w:r>
                  <w:proofErr w:type="spellStart"/>
                  <w:r w:rsidR="00601419" w:rsidRPr="004D40A6">
                    <w:rPr>
                      <w:sz w:val="20"/>
                      <w:szCs w:val="20"/>
                    </w:rPr>
                    <w:t>Noé</w:t>
                  </w:r>
                  <w:proofErr w:type="spellEnd"/>
                  <w:r w:rsidR="00601419" w:rsidRPr="004D40A6">
                    <w:rPr>
                      <w:sz w:val="20"/>
                      <w:szCs w:val="20"/>
                    </w:rPr>
                    <w:t xml:space="preserve"> Sanchez 475-4892</w:t>
                  </w:r>
                </w:p>
                <w:p w:rsidR="006714DD" w:rsidRDefault="006714DD"/>
              </w:txbxContent>
            </v:textbox>
          </v:shape>
        </w:pict>
      </w:r>
      <w:r w:rsidR="00A64951">
        <w:rPr>
          <w:noProof/>
        </w:rPr>
        <w:pict>
          <v:shape id="_x0000_s518913" type="#_x0000_t202" style="position:absolute;margin-left:281.65pt;margin-top:-14.95pt;width:268.5pt;height:116.85pt;z-index:13;mso-width-relative:margin;mso-height-relative:margin">
            <v:textbox style="mso-next-textbox:#_x0000_s518913">
              <w:txbxContent>
                <w:p w:rsidR="008C1239" w:rsidRPr="001135A0" w:rsidRDefault="008C1239" w:rsidP="00AE45E7">
                  <w:pPr>
                    <w:jc w:val="center"/>
                    <w:rPr>
                      <w:rFonts w:ascii="Comic Sans MS" w:hAnsi="Comic Sans MS"/>
                      <w:b/>
                      <w:u w:val="thick"/>
                    </w:rPr>
                  </w:pPr>
                  <w:r w:rsidRPr="001135A0">
                    <w:rPr>
                      <w:rFonts w:ascii="Comic Sans MS" w:hAnsi="Comic Sans MS"/>
                      <w:b/>
                      <w:u w:val="thick"/>
                    </w:rPr>
                    <w:t>!!!Religious Education News!!!</w:t>
                  </w:r>
                </w:p>
                <w:p w:rsidR="00A0211B" w:rsidRPr="001135A0" w:rsidRDefault="00717315" w:rsidP="00FA4F6F">
                  <w:pPr>
                    <w:jc w:val="center"/>
                    <w:rPr>
                      <w:rFonts w:ascii="Berlin Sans FB" w:hAnsi="Berlin Sans FB"/>
                      <w:u w:val="single"/>
                    </w:rPr>
                  </w:pPr>
                  <w:r w:rsidRPr="001135A0">
                    <w:rPr>
                      <w:rFonts w:ascii="Berlin Sans FB" w:hAnsi="Berlin Sans FB"/>
                      <w:u w:val="single"/>
                    </w:rPr>
                    <w:t xml:space="preserve">1st-7th </w:t>
                  </w:r>
                  <w:r w:rsidR="00A0211B" w:rsidRPr="001135A0">
                    <w:rPr>
                      <w:rFonts w:ascii="Berlin Sans FB" w:hAnsi="Berlin Sans FB"/>
                      <w:u w:val="single"/>
                    </w:rPr>
                    <w:t>Grades</w:t>
                  </w:r>
                  <w:r w:rsidRPr="001135A0">
                    <w:rPr>
                      <w:rFonts w:ascii="Berlin Sans FB" w:hAnsi="Berlin Sans FB"/>
                      <w:u w:val="single"/>
                    </w:rPr>
                    <w:t>,</w:t>
                  </w:r>
                  <w:r w:rsidR="00A0211B" w:rsidRPr="001135A0">
                    <w:rPr>
                      <w:rFonts w:ascii="Berlin Sans FB" w:hAnsi="Berlin Sans FB"/>
                      <w:u w:val="single"/>
                    </w:rPr>
                    <w:t xml:space="preserve"> Wednesdays</w:t>
                  </w:r>
                  <w:r w:rsidR="00366D17" w:rsidRPr="001135A0">
                    <w:rPr>
                      <w:rFonts w:ascii="Berlin Sans FB" w:hAnsi="Berlin Sans FB"/>
                      <w:u w:val="single"/>
                    </w:rPr>
                    <w:t xml:space="preserve">, </w:t>
                  </w:r>
                  <w:r w:rsidR="00A0211B" w:rsidRPr="001135A0">
                    <w:rPr>
                      <w:rFonts w:ascii="Berlin Sans FB" w:hAnsi="Berlin Sans FB"/>
                      <w:u w:val="single"/>
                    </w:rPr>
                    <w:t>6</w:t>
                  </w:r>
                  <w:r w:rsidRPr="001135A0">
                    <w:rPr>
                      <w:rFonts w:ascii="Berlin Sans FB" w:hAnsi="Berlin Sans FB"/>
                      <w:u w:val="single"/>
                    </w:rPr>
                    <w:t>:00-7:15 p.m.</w:t>
                  </w:r>
                </w:p>
                <w:p w:rsidR="00DD2F87" w:rsidRPr="001135A0" w:rsidRDefault="00717315" w:rsidP="00FA4F6F">
                  <w:pPr>
                    <w:jc w:val="center"/>
                    <w:rPr>
                      <w:rFonts w:ascii="Berlin Sans FB" w:hAnsi="Berlin Sans FB"/>
                      <w:u w:val="single"/>
                    </w:rPr>
                  </w:pPr>
                  <w:r w:rsidRPr="001135A0">
                    <w:rPr>
                      <w:rFonts w:ascii="Berlin Sans FB" w:hAnsi="Berlin Sans FB"/>
                      <w:u w:val="single"/>
                    </w:rPr>
                    <w:t xml:space="preserve">8th-12th Grades, </w:t>
                  </w:r>
                </w:p>
                <w:p w:rsidR="00717315" w:rsidRPr="001135A0" w:rsidRDefault="00717315" w:rsidP="00FA4F6F">
                  <w:pPr>
                    <w:jc w:val="center"/>
                    <w:rPr>
                      <w:rFonts w:ascii="Berlin Sans FB" w:hAnsi="Berlin Sans FB"/>
                      <w:u w:val="single"/>
                    </w:rPr>
                  </w:pPr>
                  <w:r w:rsidRPr="001135A0">
                    <w:rPr>
                      <w:rFonts w:ascii="Berlin Sans FB" w:hAnsi="Berlin Sans FB"/>
                      <w:u w:val="single"/>
                    </w:rPr>
                    <w:t>Sundays</w:t>
                  </w:r>
                  <w:r w:rsidR="00366D17" w:rsidRPr="001135A0">
                    <w:rPr>
                      <w:rFonts w:ascii="Berlin Sans FB" w:hAnsi="Berlin Sans FB"/>
                      <w:u w:val="single"/>
                    </w:rPr>
                    <w:t>,</w:t>
                  </w:r>
                  <w:r w:rsidR="00950764" w:rsidRPr="001135A0">
                    <w:rPr>
                      <w:rFonts w:ascii="Berlin Sans FB" w:hAnsi="Berlin Sans FB"/>
                      <w:u w:val="single"/>
                    </w:rPr>
                    <w:t xml:space="preserve">  11:15 a.m. - 12:30 </w:t>
                  </w:r>
                </w:p>
                <w:p w:rsidR="00D627B1" w:rsidRPr="001135A0" w:rsidRDefault="00FA4F6F" w:rsidP="00A142B8">
                  <w:pPr>
                    <w:jc w:val="center"/>
                    <w:rPr>
                      <w:rFonts w:ascii="Berlin Sans FB" w:hAnsi="Berlin Sans FB"/>
                    </w:rPr>
                  </w:pPr>
                  <w:r w:rsidRPr="001135A0">
                    <w:rPr>
                      <w:rFonts w:ascii="Berlin Sans FB" w:hAnsi="Berlin Sans FB"/>
                      <w:u w:val="single"/>
                    </w:rPr>
                    <w:t>Dates to Remember</w:t>
                  </w:r>
                  <w:r w:rsidRPr="001135A0">
                    <w:rPr>
                      <w:rFonts w:ascii="Berlin Sans FB" w:hAnsi="Berlin Sans FB"/>
                    </w:rPr>
                    <w:t>:</w:t>
                  </w:r>
                </w:p>
                <w:p w:rsidR="00847668" w:rsidRPr="00EF4E28" w:rsidRDefault="00847668" w:rsidP="000B1744">
                  <w:pPr>
                    <w:jc w:val="both"/>
                    <w:rPr>
                      <w:rFonts w:ascii="Berlin Sans FB" w:hAnsi="Berlin Sans FB"/>
                      <w:sz w:val="20"/>
                      <w:szCs w:val="20"/>
                    </w:rPr>
                  </w:pPr>
                  <w:r w:rsidRPr="00EF4E28">
                    <w:rPr>
                      <w:rFonts w:ascii="Berlin Sans FB" w:hAnsi="Berlin Sans FB"/>
                      <w:sz w:val="20"/>
                      <w:szCs w:val="20"/>
                      <w:u w:val="single"/>
                    </w:rPr>
                    <w:t>Sun, Mar 22</w:t>
                  </w:r>
                  <w:r w:rsidRPr="00EF4E28">
                    <w:rPr>
                      <w:rFonts w:ascii="Berlin Sans FB" w:hAnsi="Berlin Sans FB"/>
                      <w:sz w:val="20"/>
                      <w:szCs w:val="20"/>
                    </w:rPr>
                    <w:t xml:space="preserve"> - Spring Break No Class</w:t>
                  </w:r>
                </w:p>
                <w:p w:rsidR="00847668" w:rsidRDefault="00847668" w:rsidP="000B1744">
                  <w:pPr>
                    <w:jc w:val="both"/>
                    <w:rPr>
                      <w:rFonts w:ascii="Berlin Sans FB" w:hAnsi="Berlin Sans FB"/>
                      <w:sz w:val="20"/>
                      <w:szCs w:val="20"/>
                    </w:rPr>
                  </w:pPr>
                  <w:r w:rsidRPr="00EF4E28">
                    <w:rPr>
                      <w:rFonts w:ascii="Berlin Sans FB" w:hAnsi="Berlin Sans FB"/>
                      <w:sz w:val="20"/>
                      <w:szCs w:val="20"/>
                      <w:u w:val="single"/>
                    </w:rPr>
                    <w:t>Fri, Apr 10</w:t>
                  </w:r>
                  <w:r w:rsidRPr="00EF4E28">
                    <w:rPr>
                      <w:rFonts w:ascii="Berlin Sans FB" w:hAnsi="Berlin Sans FB"/>
                      <w:sz w:val="20"/>
                      <w:szCs w:val="20"/>
                    </w:rPr>
                    <w:t xml:space="preserve"> - Confirmation</w:t>
                  </w:r>
                  <w:r w:rsidR="00601419" w:rsidRPr="00EF4E28">
                    <w:rPr>
                      <w:rFonts w:ascii="Berlin Sans FB" w:hAnsi="Berlin Sans FB"/>
                      <w:sz w:val="20"/>
                      <w:szCs w:val="20"/>
                    </w:rPr>
                    <w:t>, Assumption</w:t>
                  </w:r>
                  <w:r w:rsidR="00197C8A" w:rsidRPr="00EF4E28">
                    <w:rPr>
                      <w:rFonts w:ascii="Berlin Sans FB" w:hAnsi="Berlin Sans FB"/>
                      <w:sz w:val="20"/>
                      <w:szCs w:val="20"/>
                    </w:rPr>
                    <w:t>, 7 p.m.</w:t>
                  </w:r>
                </w:p>
                <w:p w:rsidR="00FE7D5B" w:rsidRPr="00EF4E28" w:rsidRDefault="00FE7D5B" w:rsidP="000B1744">
                  <w:pPr>
                    <w:jc w:val="both"/>
                    <w:rPr>
                      <w:rFonts w:ascii="Berlin Sans FB" w:hAnsi="Berlin Sans FB"/>
                      <w:sz w:val="20"/>
                      <w:szCs w:val="20"/>
                    </w:rPr>
                  </w:pPr>
                  <w:r w:rsidRPr="00FE7D5B">
                    <w:rPr>
                      <w:rFonts w:ascii="Berlin Sans FB" w:hAnsi="Berlin Sans FB"/>
                      <w:sz w:val="20"/>
                      <w:szCs w:val="20"/>
                      <w:u w:val="single"/>
                    </w:rPr>
                    <w:t>Sun., May 17</w:t>
                  </w:r>
                  <w:r>
                    <w:rPr>
                      <w:rFonts w:ascii="Berlin Sans FB" w:hAnsi="Berlin Sans FB"/>
                      <w:sz w:val="20"/>
                      <w:szCs w:val="20"/>
                    </w:rPr>
                    <w:t xml:space="preserve"> - First Communion, 10 a.m.</w:t>
                  </w:r>
                </w:p>
              </w:txbxContent>
            </v:textbox>
          </v:shape>
        </w:pict>
      </w:r>
      <w:r w:rsidR="00243EBB" w:rsidRPr="001962FB">
        <w:t xml:space="preserve">                                                       </w:t>
      </w:r>
      <w:r w:rsidR="00CE40E7" w:rsidRPr="001962FB">
        <w:tab/>
      </w:r>
    </w:p>
    <w:p w:rsidR="00927C2A" w:rsidRPr="001962FB" w:rsidRDefault="00927C2A" w:rsidP="00307DAF">
      <w:pPr>
        <w:tabs>
          <w:tab w:val="left" w:pos="4680"/>
          <w:tab w:val="left" w:pos="8430"/>
        </w:tabs>
      </w:pPr>
    </w:p>
    <w:p w:rsidR="00D27F1A" w:rsidRPr="001962FB" w:rsidRDefault="00A64951" w:rsidP="00CE741A">
      <w:pPr>
        <w:tabs>
          <w:tab w:val="left" w:pos="4680"/>
          <w:tab w:val="left" w:pos="8430"/>
        </w:tabs>
      </w:pPr>
      <w:r>
        <w:rPr>
          <w:noProof/>
        </w:rPr>
        <w:pict>
          <v:shape id="_x0000_s665837" type="#_x0000_t75" style="position:absolute;margin-left:490.25pt;margin-top:8pt;width:53.3pt;height:53.3pt;z-index:21">
            <v:imagedata r:id="rId16" o:title="Rel"/>
          </v:shape>
        </w:pict>
      </w:r>
      <w:r>
        <w:rPr>
          <w:noProof/>
        </w:rPr>
        <w:pict>
          <v:shape id="_x0000_s355980" type="#_x0000_t202" style="position:absolute;margin-left:616.5pt;margin-top:8pt;width:261.75pt;height:36.45pt;z-index:7;mso-width-relative:margin;mso-height-relative:margin" fillcolor="#d8d8d8" stroked="f">
            <v:fill r:id="rId17"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4D72CA">
      <w:pPr>
        <w:tabs>
          <w:tab w:val="left" w:pos="6135"/>
        </w:tabs>
      </w:pPr>
    </w:p>
    <w:p w:rsidR="00A81840" w:rsidRPr="001962FB" w:rsidRDefault="00A64951" w:rsidP="00170FC9">
      <w:pPr>
        <w:tabs>
          <w:tab w:val="right" w:pos="11376"/>
        </w:tabs>
      </w:pPr>
      <w:r>
        <w:rPr>
          <w:noProof/>
          <w:lang w:eastAsia="zh-TW"/>
        </w:rPr>
        <w:pict>
          <v:shape id="_x0000_s665789" type="#_x0000_t202" style="position:absolute;margin-left:-10.2pt;margin-top:1.05pt;width:263.65pt;height:204.75pt;z-index:18;mso-width-relative:margin;mso-height-relative:margin">
            <v:textbox>
              <w:txbxContent>
                <w:p w:rsidR="00355BB6" w:rsidRPr="00463D06" w:rsidRDefault="00355BB6" w:rsidP="00BD2B81">
                  <w:pPr>
                    <w:jc w:val="center"/>
                    <w:rPr>
                      <w:rFonts w:ascii="Berlin Sans FB" w:hAnsi="Berlin Sans FB"/>
                      <w:sz w:val="22"/>
                      <w:szCs w:val="22"/>
                    </w:rPr>
                  </w:pPr>
                  <w:r w:rsidRPr="00463D06">
                    <w:rPr>
                      <w:rFonts w:ascii="Berlin Sans FB" w:hAnsi="Berlin Sans FB"/>
                      <w:sz w:val="22"/>
                      <w:szCs w:val="22"/>
                      <w:u w:val="single"/>
                    </w:rPr>
                    <w:t>CHOIR NEWS</w:t>
                  </w:r>
                  <w:r w:rsidRPr="00463D06">
                    <w:rPr>
                      <w:rFonts w:ascii="Berlin Sans FB" w:hAnsi="Berlin Sans FB"/>
                      <w:sz w:val="22"/>
                      <w:szCs w:val="22"/>
                    </w:rPr>
                    <w:t>:</w:t>
                  </w:r>
                </w:p>
                <w:p w:rsidR="00355BB6" w:rsidRPr="00463D06" w:rsidRDefault="00FA5196" w:rsidP="00BD2B81">
                  <w:pPr>
                    <w:jc w:val="center"/>
                    <w:rPr>
                      <w:rFonts w:ascii="Berlin Sans FB" w:hAnsi="Berlin Sans FB"/>
                      <w:sz w:val="22"/>
                      <w:szCs w:val="22"/>
                    </w:rPr>
                  </w:pPr>
                  <w:r w:rsidRPr="00463D06">
                    <w:rPr>
                      <w:rFonts w:ascii="Berlin Sans FB" w:hAnsi="Berlin Sans FB"/>
                      <w:sz w:val="22"/>
                      <w:szCs w:val="22"/>
                    </w:rPr>
                    <w:t>Join the Choir at our Church!</w:t>
                  </w:r>
                </w:p>
                <w:p w:rsidR="004D40A6" w:rsidRPr="00463D06" w:rsidRDefault="004D40A6" w:rsidP="00BD2B81">
                  <w:pPr>
                    <w:jc w:val="center"/>
                    <w:rPr>
                      <w:rFonts w:ascii="Algerian" w:hAnsi="Algerian"/>
                      <w:sz w:val="22"/>
                      <w:szCs w:val="22"/>
                      <w:u w:val="single"/>
                    </w:rPr>
                  </w:pPr>
                </w:p>
                <w:p w:rsidR="00FA5196" w:rsidRPr="00463D06" w:rsidRDefault="00FA5196" w:rsidP="00BD2B81">
                  <w:pPr>
                    <w:jc w:val="center"/>
                    <w:rPr>
                      <w:rFonts w:ascii="Algerian" w:hAnsi="Algerian"/>
                      <w:sz w:val="22"/>
                      <w:szCs w:val="22"/>
                    </w:rPr>
                  </w:pPr>
                  <w:r w:rsidRPr="00463D06">
                    <w:rPr>
                      <w:rFonts w:ascii="Algerian" w:hAnsi="Algerian"/>
                      <w:sz w:val="22"/>
                      <w:szCs w:val="22"/>
                      <w:u w:val="single"/>
                    </w:rPr>
                    <w:t>Adult Choir Practice</w:t>
                  </w:r>
                  <w:r w:rsidRPr="00463D06">
                    <w:rPr>
                      <w:rFonts w:ascii="Algerian" w:hAnsi="Algerian"/>
                      <w:sz w:val="22"/>
                      <w:szCs w:val="22"/>
                    </w:rPr>
                    <w:t>:</w:t>
                  </w:r>
                </w:p>
                <w:p w:rsidR="00FA5196" w:rsidRPr="00463D06" w:rsidRDefault="00FA5196" w:rsidP="00BD2B81">
                  <w:pPr>
                    <w:jc w:val="center"/>
                    <w:rPr>
                      <w:rFonts w:ascii="Berlin Sans FB" w:hAnsi="Berlin Sans FB"/>
                      <w:sz w:val="22"/>
                      <w:szCs w:val="22"/>
                    </w:rPr>
                  </w:pPr>
                  <w:r w:rsidRPr="00463D06">
                    <w:rPr>
                      <w:rFonts w:ascii="Berlin Sans FB" w:hAnsi="Berlin Sans FB"/>
                      <w:sz w:val="22"/>
                      <w:szCs w:val="22"/>
                    </w:rPr>
                    <w:t>Saturdays at 2:30 p.m.</w:t>
                  </w:r>
                </w:p>
                <w:p w:rsidR="00FA5196" w:rsidRPr="00463D06" w:rsidRDefault="00FA5196" w:rsidP="00BD2B81">
                  <w:pPr>
                    <w:jc w:val="center"/>
                    <w:rPr>
                      <w:rFonts w:ascii="Berlin Sans FB" w:hAnsi="Berlin Sans FB"/>
                      <w:sz w:val="22"/>
                      <w:szCs w:val="22"/>
                    </w:rPr>
                  </w:pPr>
                  <w:r w:rsidRPr="00463D06">
                    <w:rPr>
                      <w:rFonts w:ascii="Berlin Sans FB" w:hAnsi="Berlin Sans FB"/>
                      <w:sz w:val="22"/>
                      <w:szCs w:val="22"/>
                    </w:rPr>
                    <w:t>Sundays at 8:45 a.m.</w:t>
                  </w:r>
                </w:p>
                <w:p w:rsidR="004D40A6" w:rsidRPr="00463D06" w:rsidRDefault="004D40A6" w:rsidP="00BD2B81">
                  <w:pPr>
                    <w:jc w:val="center"/>
                    <w:rPr>
                      <w:rFonts w:ascii="Comic Sans MS" w:hAnsi="Comic Sans MS"/>
                      <w:sz w:val="22"/>
                      <w:szCs w:val="22"/>
                      <w:u w:val="single"/>
                    </w:rPr>
                  </w:pPr>
                </w:p>
                <w:p w:rsidR="00FA5196" w:rsidRPr="00463D06" w:rsidRDefault="00FA5196" w:rsidP="00BD2B81">
                  <w:pPr>
                    <w:jc w:val="center"/>
                    <w:rPr>
                      <w:rFonts w:ascii="Berlin Sans FB" w:hAnsi="Berlin Sans FB"/>
                      <w:sz w:val="22"/>
                      <w:szCs w:val="22"/>
                    </w:rPr>
                  </w:pPr>
                  <w:r w:rsidRPr="00463D06">
                    <w:rPr>
                      <w:rFonts w:ascii="Comic Sans MS" w:hAnsi="Comic Sans MS"/>
                      <w:sz w:val="22"/>
                      <w:szCs w:val="22"/>
                      <w:u w:val="single"/>
                    </w:rPr>
                    <w:t>Children's Choir Practice</w:t>
                  </w:r>
                  <w:r w:rsidRPr="00463D06">
                    <w:rPr>
                      <w:rFonts w:ascii="Berlin Sans FB" w:hAnsi="Berlin Sans FB"/>
                      <w:sz w:val="22"/>
                      <w:szCs w:val="22"/>
                    </w:rPr>
                    <w:t>:</w:t>
                  </w:r>
                </w:p>
                <w:p w:rsidR="00FA5196" w:rsidRPr="00463D06" w:rsidRDefault="00FA5196" w:rsidP="00BD2B81">
                  <w:pPr>
                    <w:jc w:val="center"/>
                    <w:rPr>
                      <w:rFonts w:ascii="Berlin Sans FB" w:hAnsi="Berlin Sans FB"/>
                      <w:sz w:val="22"/>
                      <w:szCs w:val="22"/>
                    </w:rPr>
                  </w:pPr>
                  <w:r w:rsidRPr="00463D06">
                    <w:rPr>
                      <w:rFonts w:ascii="Berlin Sans FB" w:hAnsi="Berlin Sans FB"/>
                      <w:sz w:val="22"/>
                      <w:szCs w:val="22"/>
                    </w:rPr>
                    <w:t>Saturdays from 5:00-5:45 p.m.</w:t>
                  </w:r>
                </w:p>
                <w:p w:rsidR="004D40A6" w:rsidRPr="00463D06" w:rsidRDefault="004D40A6" w:rsidP="00BD2B81">
                  <w:pPr>
                    <w:jc w:val="center"/>
                    <w:rPr>
                      <w:rFonts w:ascii="Cooper Black" w:hAnsi="Cooper Black" w:cs="Aharoni"/>
                      <w:sz w:val="22"/>
                      <w:szCs w:val="22"/>
                      <w:u w:val="single"/>
                    </w:rPr>
                  </w:pPr>
                </w:p>
                <w:p w:rsidR="00FA5196" w:rsidRPr="00463D06" w:rsidRDefault="00FA5196" w:rsidP="00BD2B81">
                  <w:pPr>
                    <w:jc w:val="center"/>
                    <w:rPr>
                      <w:rFonts w:ascii="Berlin Sans FB" w:hAnsi="Berlin Sans FB"/>
                      <w:sz w:val="22"/>
                      <w:szCs w:val="22"/>
                    </w:rPr>
                  </w:pPr>
                  <w:r w:rsidRPr="00463D06">
                    <w:rPr>
                      <w:rFonts w:ascii="Cooper Black" w:hAnsi="Cooper Black" w:cs="Aharoni"/>
                      <w:sz w:val="22"/>
                      <w:szCs w:val="22"/>
                      <w:u w:val="single"/>
                    </w:rPr>
                    <w:t>Spanish Choir Practice</w:t>
                  </w:r>
                  <w:r w:rsidRPr="00463D06">
                    <w:rPr>
                      <w:rFonts w:ascii="Berlin Sans FB" w:hAnsi="Berlin Sans FB"/>
                      <w:sz w:val="22"/>
                      <w:szCs w:val="22"/>
                    </w:rPr>
                    <w:t>:</w:t>
                  </w:r>
                </w:p>
                <w:p w:rsidR="00FA5196" w:rsidRPr="00463D06" w:rsidRDefault="00FA5196" w:rsidP="00BD2B81">
                  <w:pPr>
                    <w:jc w:val="center"/>
                    <w:rPr>
                      <w:rFonts w:ascii="Berlin Sans FB" w:hAnsi="Berlin Sans FB"/>
                      <w:sz w:val="22"/>
                      <w:szCs w:val="22"/>
                    </w:rPr>
                  </w:pPr>
                  <w:r w:rsidRPr="00463D06">
                    <w:rPr>
                      <w:rFonts w:ascii="Berlin Sans FB" w:hAnsi="Berlin Sans FB"/>
                      <w:sz w:val="22"/>
                      <w:szCs w:val="22"/>
                    </w:rPr>
                    <w:t>Sundays at 1:00 p.m.</w:t>
                  </w:r>
                </w:p>
                <w:p w:rsidR="00D840E4" w:rsidRPr="00463D06" w:rsidRDefault="00D840E4" w:rsidP="00BD2B81">
                  <w:pPr>
                    <w:jc w:val="center"/>
                    <w:rPr>
                      <w:rFonts w:ascii="Berlin Sans FB" w:hAnsi="Berlin Sans FB"/>
                      <w:sz w:val="22"/>
                      <w:szCs w:val="22"/>
                      <w:u w:val="single"/>
                    </w:rPr>
                  </w:pPr>
                </w:p>
                <w:p w:rsidR="00FA5196" w:rsidRPr="00463D06" w:rsidRDefault="00FA5196" w:rsidP="00BD2B81">
                  <w:pPr>
                    <w:jc w:val="center"/>
                    <w:rPr>
                      <w:rFonts w:ascii="Bernard MT Condensed" w:hAnsi="Bernard MT Condensed"/>
                      <w:sz w:val="22"/>
                      <w:szCs w:val="22"/>
                    </w:rPr>
                  </w:pPr>
                  <w:r w:rsidRPr="00463D06">
                    <w:rPr>
                      <w:rFonts w:ascii="Bernard MT Condensed" w:hAnsi="Bernard MT Condensed"/>
                      <w:sz w:val="22"/>
                      <w:szCs w:val="22"/>
                      <w:u w:val="single"/>
                    </w:rPr>
                    <w:t>Easter Rehearsals</w:t>
                  </w:r>
                  <w:r w:rsidRPr="00463D06">
                    <w:rPr>
                      <w:rFonts w:ascii="Bernard MT Condensed" w:hAnsi="Bernard MT Condensed"/>
                      <w:sz w:val="22"/>
                      <w:szCs w:val="22"/>
                    </w:rPr>
                    <w:t>:</w:t>
                  </w:r>
                </w:p>
                <w:p w:rsidR="00FA5196" w:rsidRPr="00463D06" w:rsidRDefault="00FA5196" w:rsidP="00BD2B81">
                  <w:pPr>
                    <w:jc w:val="center"/>
                    <w:rPr>
                      <w:rFonts w:ascii="Berlin Sans FB" w:hAnsi="Berlin Sans FB"/>
                      <w:sz w:val="22"/>
                      <w:szCs w:val="22"/>
                    </w:rPr>
                  </w:pPr>
                  <w:r w:rsidRPr="00463D06">
                    <w:rPr>
                      <w:rFonts w:ascii="Berlin Sans FB" w:hAnsi="Berlin Sans FB"/>
                      <w:sz w:val="22"/>
                      <w:szCs w:val="22"/>
                    </w:rPr>
                    <w:t>Sundays from 11:05-12:30 p.m.</w:t>
                  </w:r>
                </w:p>
              </w:txbxContent>
            </v:textbox>
          </v:shape>
        </w:pict>
      </w:r>
    </w:p>
    <w:p w:rsidR="00A81840" w:rsidRPr="001962FB" w:rsidRDefault="00A81840" w:rsidP="00170FC9">
      <w:pPr>
        <w:tabs>
          <w:tab w:val="right" w:pos="11376"/>
        </w:tabs>
      </w:pPr>
    </w:p>
    <w:p w:rsidR="00A81840" w:rsidRPr="001962FB" w:rsidRDefault="00B225D2" w:rsidP="004077C4">
      <w:pPr>
        <w:tabs>
          <w:tab w:val="left" w:pos="7365"/>
          <w:tab w:val="right" w:pos="10800"/>
        </w:tabs>
      </w:pPr>
      <w:r w:rsidRPr="001962FB">
        <w:tab/>
      </w:r>
      <w:r w:rsidR="00D43A63" w:rsidRPr="001962FB">
        <w:tab/>
      </w:r>
    </w:p>
    <w:p w:rsidR="000005D4" w:rsidRPr="001962FB" w:rsidRDefault="000005D4" w:rsidP="000005D4">
      <w:pPr>
        <w:jc w:val="center"/>
        <w:rPr>
          <w:rFonts w:ascii="Cooper Black" w:hAnsi="Cooper Black"/>
          <w:sz w:val="28"/>
          <w:szCs w:val="28"/>
          <w:u w:val="single"/>
        </w:rPr>
      </w:pPr>
    </w:p>
    <w:p w:rsidR="000005D4" w:rsidRPr="001962FB" w:rsidRDefault="00404DC2" w:rsidP="000005D4">
      <w:pPr>
        <w:jc w:val="center"/>
        <w:rPr>
          <w:rFonts w:ascii="Cooper Black" w:hAnsi="Cooper Black"/>
          <w:sz w:val="28"/>
          <w:szCs w:val="28"/>
          <w:u w:val="single"/>
        </w:rPr>
      </w:pPr>
      <w:r>
        <w:rPr>
          <w:noProof/>
        </w:rPr>
        <w:pict>
          <v:shape id="_x0000_s665891" type="#_x0000_t75" style="position:absolute;left:0;text-align:left;margin-left:389.25pt;margin-top:10.35pt;width:58.15pt;height:45.85pt;z-index:25">
            <v:imagedata r:id="rId18" o:title="MCj03985870000[1]"/>
            <w10:wrap type="square"/>
          </v:shape>
        </w:pict>
      </w:r>
      <w:r w:rsidRPr="00A64951">
        <w:rPr>
          <w:noProof/>
        </w:rPr>
        <w:pict>
          <v:shape id="_x0000_s665890" type="#_x0000_t202" style="position:absolute;left:0;text-align:left;margin-left:281.65pt;margin-top:3.6pt;width:268.5pt;height:318pt;z-index:24;mso-width-relative:margin;mso-height-relative:margin">
            <v:textbox>
              <w:txbxContent>
                <w:p w:rsidR="00EF4E28" w:rsidRDefault="00EF4E28"/>
                <w:p w:rsidR="00EF4E28" w:rsidRDefault="00EF4E28"/>
                <w:p w:rsidR="00EF4E28" w:rsidRDefault="00EF4E28"/>
                <w:p w:rsidR="00EF4E28" w:rsidRDefault="00EF4E28"/>
                <w:p w:rsidR="00EF4E28" w:rsidRPr="003B1BEC" w:rsidRDefault="00EF4E28" w:rsidP="00EF4E28">
                  <w:pPr>
                    <w:jc w:val="center"/>
                    <w:rPr>
                      <w:rFonts w:cs="Aharoni"/>
                      <w:sz w:val="20"/>
                      <w:szCs w:val="20"/>
                    </w:rPr>
                  </w:pPr>
                  <w:r w:rsidRPr="003B1BEC">
                    <w:rPr>
                      <w:rFonts w:cs="Aharoni"/>
                      <w:sz w:val="20"/>
                      <w:szCs w:val="20"/>
                    </w:rPr>
                    <w:t>SCHOLARSHIPS!!! - IT IS THAT TIME AGAIN</w:t>
                  </w:r>
                </w:p>
                <w:p w:rsidR="00EF4E28" w:rsidRPr="003B1BEC" w:rsidRDefault="00EF4E28" w:rsidP="008C427F">
                  <w:pPr>
                    <w:jc w:val="both"/>
                    <w:rPr>
                      <w:rFonts w:cs="Aharoni"/>
                      <w:sz w:val="20"/>
                      <w:szCs w:val="20"/>
                    </w:rPr>
                  </w:pPr>
                  <w:r w:rsidRPr="003B1BEC">
                    <w:rPr>
                      <w:rFonts w:cs="Aharoni"/>
                      <w:sz w:val="20"/>
                      <w:szCs w:val="20"/>
                    </w:rPr>
                    <w:t xml:space="preserve">ASSUMPTION CATHOLIC CHURCH and the Knights of Columbus Council No. 5168 are again accepting applications for the Jesse Wayne Moore Scholarships for the graduating seniors wishing to further their education this year.  A few scholarships, from $300 to $1,500 are available.  You may obtain application forms from Jim Surjaatmadja or the Assumption Church Office and submit the applications and the necessary documents </w:t>
                  </w:r>
                  <w:r w:rsidRPr="003B1BEC">
                    <w:rPr>
                      <w:rFonts w:cs="Aharoni"/>
                      <w:b/>
                      <w:sz w:val="20"/>
                      <w:szCs w:val="20"/>
                      <w:u w:val="single"/>
                    </w:rPr>
                    <w:t>ON or BEORE Monday, April 20, 2015</w:t>
                  </w:r>
                  <w:r w:rsidRPr="003B1BEC">
                    <w:rPr>
                      <w:rFonts w:cs="Aharoni"/>
                      <w:sz w:val="20"/>
                      <w:szCs w:val="20"/>
                    </w:rPr>
                    <w:t xml:space="preserve"> to the Church's office or myself.  All applications will be judged on Parish activities, community activities and scholastic achievements.</w:t>
                  </w:r>
                </w:p>
                <w:p w:rsidR="00EF4E28" w:rsidRPr="003B1BEC" w:rsidRDefault="00EF4E28" w:rsidP="008C427F">
                  <w:pPr>
                    <w:jc w:val="both"/>
                    <w:rPr>
                      <w:rFonts w:cs="Aharoni"/>
                      <w:sz w:val="20"/>
                      <w:szCs w:val="20"/>
                    </w:rPr>
                  </w:pPr>
                  <w:r w:rsidRPr="003B1BEC">
                    <w:rPr>
                      <w:rFonts w:cs="Aharoni"/>
                      <w:b/>
                      <w:sz w:val="20"/>
                      <w:szCs w:val="20"/>
                      <w:u w:val="single"/>
                    </w:rPr>
                    <w:t>A note to all Parish Members</w:t>
                  </w:r>
                  <w:r w:rsidRPr="003B1BEC">
                    <w:rPr>
                      <w:rFonts w:cs="Aharoni"/>
                      <w:sz w:val="20"/>
                      <w:szCs w:val="20"/>
                    </w:rPr>
                    <w:t>:  On behalf of the Knights and the graduating Seniors, we would like to thank everyone for the generous contributions that help make the Scholarship Program continue throughout the years.  But, we will need your support again for the years to come.  For this, again we will ask your continued generous monthly contributions.  Please write your checks to Assumption Church Scholarship Fund.  Thank you again for your continuing support!  Jim Surjaatmadja, Scholarship Chairman, Knights of Columbus 5168.</w:t>
                  </w:r>
                </w:p>
              </w:txbxContent>
            </v:textbox>
          </v:shape>
        </w:pict>
      </w:r>
    </w:p>
    <w:p w:rsidR="000005D4" w:rsidRDefault="00A64951" w:rsidP="000005D4">
      <w:pPr>
        <w:jc w:val="center"/>
        <w:rPr>
          <w:rFonts w:ascii="Cooper Black" w:hAnsi="Cooper Black"/>
          <w:sz w:val="28"/>
          <w:szCs w:val="28"/>
          <w:u w:val="single"/>
        </w:rPr>
      </w:pPr>
      <w:r>
        <w:pict>
          <v:shape id="_x0000_i1026" type="#_x0000_t75" alt="" style="width:24pt;height:24pt"/>
        </w:pict>
      </w:r>
    </w:p>
    <w:p w:rsidR="00A81840" w:rsidRPr="00842035" w:rsidRDefault="00A81840" w:rsidP="00170FC9">
      <w:pPr>
        <w:tabs>
          <w:tab w:val="right" w:pos="11376"/>
        </w:tabs>
      </w:pPr>
    </w:p>
    <w:p w:rsidR="00D27F1A" w:rsidRPr="00842035" w:rsidRDefault="00D27F1A" w:rsidP="00170FC9">
      <w:pPr>
        <w:tabs>
          <w:tab w:val="right" w:pos="11376"/>
        </w:tabs>
      </w:pPr>
    </w:p>
    <w:p w:rsidR="00D27F1A" w:rsidRPr="00842035" w:rsidRDefault="00792073" w:rsidP="00170FC9">
      <w:pPr>
        <w:tabs>
          <w:tab w:val="right" w:pos="11376"/>
        </w:tabs>
      </w:pPr>
      <w:r>
        <w:tab/>
      </w:r>
      <w:r>
        <w:tab/>
      </w:r>
      <w:r>
        <w:tab/>
      </w:r>
    </w:p>
    <w:p w:rsidR="0029716B" w:rsidRPr="00842035" w:rsidRDefault="0029716B" w:rsidP="00170FC9">
      <w:pPr>
        <w:tabs>
          <w:tab w:val="right" w:pos="11376"/>
        </w:tabs>
      </w:pPr>
    </w:p>
    <w:p w:rsidR="00D27F1A" w:rsidRPr="00842035" w:rsidRDefault="00D27F1A" w:rsidP="00170FC9">
      <w:pPr>
        <w:tabs>
          <w:tab w:val="right" w:pos="11376"/>
        </w:tabs>
      </w:pPr>
    </w:p>
    <w:p w:rsidR="00CC4039" w:rsidRPr="00CC4039" w:rsidRDefault="00AD6F9A" w:rsidP="00C47B44">
      <w:pPr>
        <w:tabs>
          <w:tab w:val="right" w:pos="11376"/>
        </w:tabs>
      </w:pPr>
      <w:r>
        <w:rPr>
          <w:noProof/>
          <w:lang w:eastAsia="zh-TW"/>
        </w:rPr>
        <w:pict>
          <v:shape id="_x0000_s665914" type="#_x0000_t202" style="position:absolute;margin-left:281.65pt;margin-top:225.3pt;width:268.5pt;height:54.1pt;z-index:33;mso-height-percent:200;mso-height-percent:200;mso-width-relative:margin;mso-height-relative:margin">
            <v:textbox style="mso-fit-shape-to-text:t">
              <w:txbxContent>
                <w:p w:rsidR="00E10544" w:rsidRPr="00E10544" w:rsidRDefault="00E10544" w:rsidP="00E10544">
                  <w:pPr>
                    <w:jc w:val="both"/>
                    <w:rPr>
                      <w:rFonts w:ascii="Berlin Sans FB" w:hAnsi="Berlin Sans FB"/>
                      <w:sz w:val="28"/>
                      <w:szCs w:val="28"/>
                    </w:rPr>
                  </w:pPr>
                  <w:r w:rsidRPr="00E10544">
                    <w:rPr>
                      <w:rFonts w:ascii="Berlin Sans FB" w:hAnsi="Berlin Sans FB"/>
                      <w:sz w:val="28"/>
                      <w:szCs w:val="28"/>
                    </w:rPr>
                    <w:t xml:space="preserve">Beginning with this Sunday, we will have a </w:t>
                  </w:r>
                  <w:r w:rsidRPr="00E10544">
                    <w:rPr>
                      <w:rFonts w:ascii="Berlin Sans FB" w:hAnsi="Berlin Sans FB"/>
                      <w:sz w:val="28"/>
                      <w:szCs w:val="28"/>
                      <w:u w:val="single"/>
                    </w:rPr>
                    <w:t>Second Collection</w:t>
                  </w:r>
                  <w:r w:rsidRPr="00E10544">
                    <w:rPr>
                      <w:rFonts w:ascii="Berlin Sans FB" w:hAnsi="Berlin Sans FB"/>
                      <w:sz w:val="28"/>
                      <w:szCs w:val="28"/>
                    </w:rPr>
                    <w:t xml:space="preserve"> for Easter flowers and decorations.  Thank you for your support!</w:t>
                  </w:r>
                </w:p>
              </w:txbxContent>
            </v:textbox>
          </v:shape>
        </w:pict>
      </w:r>
      <w:r w:rsidR="00404DC2">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margin-left:281.65pt;margin-top:381.65pt;width:268.5pt;height:112.2pt;z-index:14" adj="5044,-289" fillcolor="#f8f8f8" strokeweight="1.5pt">
            <v:textbox style="mso-next-textbox:#_x0000_s519081" inset=".72pt,.72pt,.72pt,0">
              <w:txbxContent>
                <w:p w:rsidR="00460A85" w:rsidRPr="00EF4E28" w:rsidRDefault="00460A85" w:rsidP="00DE7BA4">
                  <w:pPr>
                    <w:jc w:val="center"/>
                    <w:rPr>
                      <w:rFonts w:ascii="Algerian" w:hAnsi="Algerian"/>
                      <w:sz w:val="20"/>
                      <w:szCs w:val="20"/>
                      <w:u w:val="single"/>
                    </w:rPr>
                  </w:pPr>
                  <w:r w:rsidRPr="00EF4E28">
                    <w:rPr>
                      <w:rFonts w:ascii="Algerian" w:hAnsi="Algerian"/>
                      <w:sz w:val="20"/>
                      <w:szCs w:val="20"/>
                      <w:u w:val="single"/>
                    </w:rPr>
                    <w:t>DUNCAN COLLECTIONs FOR</w:t>
                  </w:r>
                  <w:r w:rsidR="005378D7" w:rsidRPr="00EF4E28">
                    <w:rPr>
                      <w:rFonts w:ascii="Algerian" w:hAnsi="Algerian"/>
                      <w:sz w:val="20"/>
                      <w:szCs w:val="20"/>
                      <w:u w:val="single"/>
                    </w:rPr>
                    <w:t xml:space="preserve"> </w:t>
                  </w:r>
                  <w:r w:rsidR="0044695A" w:rsidRPr="00EF4E28">
                    <w:rPr>
                      <w:rFonts w:ascii="Algerian" w:hAnsi="Algerian"/>
                      <w:sz w:val="20"/>
                      <w:szCs w:val="20"/>
                      <w:u w:val="single"/>
                    </w:rPr>
                    <w:t xml:space="preserve">mar </w:t>
                  </w:r>
                  <w:r w:rsidR="00634E85">
                    <w:rPr>
                      <w:rFonts w:ascii="Algerian" w:hAnsi="Algerian"/>
                      <w:sz w:val="20"/>
                      <w:szCs w:val="20"/>
                      <w:u w:val="single"/>
                    </w:rPr>
                    <w:t>14-15</w:t>
                  </w:r>
                  <w:r w:rsidR="00847668" w:rsidRPr="00EF4E28">
                    <w:rPr>
                      <w:rFonts w:ascii="Algerian" w:hAnsi="Algerian"/>
                      <w:sz w:val="20"/>
                      <w:szCs w:val="20"/>
                      <w:u w:val="single"/>
                    </w:rPr>
                    <w:t>:</w:t>
                  </w:r>
                </w:p>
                <w:p w:rsidR="00460A85" w:rsidRPr="00EF4E28" w:rsidRDefault="00BD5BE4" w:rsidP="00D63866">
                  <w:pPr>
                    <w:jc w:val="center"/>
                    <w:rPr>
                      <w:rFonts w:ascii="Algerian" w:hAnsi="Algerian"/>
                      <w:sz w:val="20"/>
                      <w:szCs w:val="20"/>
                      <w:u w:val="single"/>
                    </w:rPr>
                  </w:pPr>
                  <w:r w:rsidRPr="00EF4E28">
                    <w:rPr>
                      <w:rFonts w:ascii="Bell MT" w:hAnsi="Bell MT" w:cs="Arial"/>
                      <w:b/>
                      <w:sz w:val="20"/>
                      <w:szCs w:val="20"/>
                    </w:rPr>
                    <w:t xml:space="preserve">Duncan:  </w:t>
                  </w:r>
                  <w:r w:rsidR="001962FB" w:rsidRPr="00EF4E28">
                    <w:rPr>
                      <w:rFonts w:ascii="Bell MT" w:hAnsi="Bell MT" w:cs="Arial"/>
                      <w:b/>
                      <w:sz w:val="20"/>
                      <w:szCs w:val="20"/>
                    </w:rPr>
                    <w:t>$</w:t>
                  </w:r>
                  <w:r w:rsidR="00634E85">
                    <w:rPr>
                      <w:rFonts w:ascii="Bell MT" w:hAnsi="Bell MT" w:cs="Arial"/>
                      <w:b/>
                      <w:sz w:val="20"/>
                      <w:szCs w:val="20"/>
                    </w:rPr>
                    <w:t>1,629.06</w:t>
                  </w:r>
                </w:p>
                <w:p w:rsidR="00460A85" w:rsidRPr="00EF4E28" w:rsidRDefault="00460A85" w:rsidP="00D63866">
                  <w:pPr>
                    <w:tabs>
                      <w:tab w:val="left" w:pos="900"/>
                    </w:tabs>
                    <w:jc w:val="center"/>
                    <w:rPr>
                      <w:rFonts w:ascii="Bell MT" w:hAnsi="Bell MT" w:cs="Arial"/>
                      <w:b/>
                      <w:sz w:val="20"/>
                      <w:szCs w:val="20"/>
                    </w:rPr>
                  </w:pPr>
                  <w:r w:rsidRPr="00EF4E28">
                    <w:rPr>
                      <w:rFonts w:ascii="Bell MT" w:hAnsi="Bell MT" w:cs="Arial"/>
                      <w:b/>
                      <w:sz w:val="20"/>
                      <w:szCs w:val="20"/>
                    </w:rPr>
                    <w:t>Weekly Electronic</w:t>
                  </w:r>
                  <w:r w:rsidR="005378D7" w:rsidRPr="00EF4E28">
                    <w:rPr>
                      <w:rFonts w:ascii="Bell MT" w:hAnsi="Bell MT" w:cs="Arial"/>
                      <w:b/>
                      <w:sz w:val="20"/>
                      <w:szCs w:val="20"/>
                    </w:rPr>
                    <w:t xml:space="preserve"> Donations:  $</w:t>
                  </w:r>
                  <w:r w:rsidR="00311739" w:rsidRPr="00EF4E28">
                    <w:rPr>
                      <w:rFonts w:ascii="Bell MT" w:hAnsi="Bell MT" w:cs="Arial"/>
                      <w:b/>
                      <w:sz w:val="20"/>
                      <w:szCs w:val="20"/>
                    </w:rPr>
                    <w:t>1,375.00</w:t>
                  </w:r>
                </w:p>
                <w:p w:rsidR="00460A85" w:rsidRPr="00EF4E28" w:rsidRDefault="00634E85" w:rsidP="00D63866">
                  <w:pPr>
                    <w:tabs>
                      <w:tab w:val="left" w:pos="900"/>
                    </w:tabs>
                    <w:jc w:val="center"/>
                    <w:rPr>
                      <w:rFonts w:ascii="Bell MT" w:hAnsi="Bell MT" w:cs="Arial"/>
                      <w:b/>
                      <w:sz w:val="20"/>
                      <w:szCs w:val="20"/>
                    </w:rPr>
                  </w:pPr>
                  <w:r>
                    <w:rPr>
                      <w:rFonts w:ascii="Bell MT" w:hAnsi="Bell MT" w:cs="Arial"/>
                      <w:b/>
                      <w:sz w:val="20"/>
                      <w:szCs w:val="20"/>
                    </w:rPr>
                    <w:t>Easter Flower Second Collection:  $348.70</w:t>
                  </w:r>
                </w:p>
                <w:p w:rsidR="00A130F1" w:rsidRDefault="005378D7" w:rsidP="00A130F1">
                  <w:pPr>
                    <w:tabs>
                      <w:tab w:val="left" w:pos="900"/>
                    </w:tabs>
                    <w:jc w:val="center"/>
                    <w:rPr>
                      <w:rFonts w:ascii="Bell MT" w:hAnsi="Bell MT" w:cs="Arial"/>
                      <w:b/>
                      <w:sz w:val="20"/>
                      <w:szCs w:val="20"/>
                    </w:rPr>
                  </w:pPr>
                  <w:r w:rsidRPr="00EF4E28">
                    <w:rPr>
                      <w:rFonts w:ascii="Bell MT" w:hAnsi="Bell MT" w:cs="Arial"/>
                      <w:b/>
                      <w:sz w:val="20"/>
                      <w:szCs w:val="20"/>
                    </w:rPr>
                    <w:t>Food Bank:  $</w:t>
                  </w:r>
                  <w:r w:rsidR="00634E85">
                    <w:rPr>
                      <w:rFonts w:ascii="Bell MT" w:hAnsi="Bell MT" w:cs="Arial"/>
                      <w:b/>
                      <w:sz w:val="20"/>
                      <w:szCs w:val="20"/>
                    </w:rPr>
                    <w:t>128.00</w:t>
                  </w:r>
                </w:p>
                <w:p w:rsidR="00E10544" w:rsidRDefault="00634E85" w:rsidP="00A130F1">
                  <w:pPr>
                    <w:tabs>
                      <w:tab w:val="left" w:pos="900"/>
                    </w:tabs>
                    <w:jc w:val="center"/>
                    <w:rPr>
                      <w:rFonts w:ascii="Bell MT" w:hAnsi="Bell MT" w:cs="Arial"/>
                      <w:b/>
                      <w:sz w:val="20"/>
                      <w:szCs w:val="20"/>
                    </w:rPr>
                  </w:pPr>
                  <w:r>
                    <w:rPr>
                      <w:rFonts w:ascii="Bell MT" w:hAnsi="Bell MT" w:cs="Arial"/>
                      <w:b/>
                      <w:sz w:val="20"/>
                      <w:szCs w:val="20"/>
                    </w:rPr>
                    <w:t>St. Vincent de Paul:  $25.00</w:t>
                  </w:r>
                </w:p>
                <w:p w:rsidR="00634E85" w:rsidRPr="00EF4E28" w:rsidRDefault="00634E85" w:rsidP="00A130F1">
                  <w:pPr>
                    <w:tabs>
                      <w:tab w:val="left" w:pos="900"/>
                    </w:tabs>
                    <w:jc w:val="center"/>
                    <w:rPr>
                      <w:rFonts w:ascii="Bell MT" w:hAnsi="Bell MT" w:cs="Arial"/>
                      <w:b/>
                      <w:sz w:val="20"/>
                      <w:szCs w:val="20"/>
                    </w:rPr>
                  </w:pPr>
                  <w:r>
                    <w:rPr>
                      <w:rFonts w:ascii="Bell MT" w:hAnsi="Bell MT" w:cs="Arial"/>
                      <w:b/>
                      <w:sz w:val="20"/>
                      <w:szCs w:val="20"/>
                    </w:rPr>
                    <w:t>Scholarship:  $25.00</w:t>
                  </w:r>
                </w:p>
                <w:p w:rsidR="00561135" w:rsidRPr="00EF4E28" w:rsidRDefault="00812731" w:rsidP="00A130F1">
                  <w:pPr>
                    <w:tabs>
                      <w:tab w:val="left" w:pos="900"/>
                    </w:tabs>
                    <w:jc w:val="center"/>
                    <w:rPr>
                      <w:rFonts w:ascii="Bell MT" w:hAnsi="Bell MT" w:cs="Arial"/>
                      <w:b/>
                      <w:sz w:val="20"/>
                      <w:szCs w:val="20"/>
                    </w:rPr>
                  </w:pPr>
                  <w:r w:rsidRPr="00EF4E28">
                    <w:rPr>
                      <w:rFonts w:ascii="Bell MT" w:hAnsi="Bell MT" w:cs="Arial"/>
                      <w:b/>
                      <w:sz w:val="20"/>
                      <w:szCs w:val="20"/>
                    </w:rPr>
                    <w:t>Ryan:  $</w:t>
                  </w:r>
                  <w:r w:rsidR="00634E85">
                    <w:rPr>
                      <w:rFonts w:ascii="Bell MT" w:hAnsi="Bell MT" w:cs="Arial"/>
                      <w:b/>
                      <w:sz w:val="20"/>
                      <w:szCs w:val="20"/>
                    </w:rPr>
                    <w:t>246.00</w:t>
                  </w:r>
                </w:p>
                <w:p w:rsidR="00460A85" w:rsidRPr="00EF4E28" w:rsidRDefault="00460A85" w:rsidP="00D63866">
                  <w:pPr>
                    <w:tabs>
                      <w:tab w:val="left" w:pos="900"/>
                    </w:tabs>
                    <w:jc w:val="center"/>
                    <w:rPr>
                      <w:rFonts w:ascii="Bell MT" w:hAnsi="Bell MT" w:cs="Arial"/>
                      <w:b/>
                      <w:sz w:val="20"/>
                      <w:szCs w:val="20"/>
                    </w:rPr>
                  </w:pPr>
                  <w:r w:rsidRPr="00EF4E28">
                    <w:rPr>
                      <w:rFonts w:ascii="Bell MT" w:hAnsi="Bell MT" w:cs="Arial"/>
                      <w:b/>
                      <w:sz w:val="20"/>
                      <w:szCs w:val="20"/>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Pr="004B63E7" w:rsidRDefault="00460A85" w:rsidP="00FE3ACD">
                  <w:pPr>
                    <w:tabs>
                      <w:tab w:val="left" w:pos="900"/>
                    </w:tabs>
                    <w:rPr>
                      <w:rFonts w:ascii="Bell MT" w:hAnsi="Bell MT" w:cs="Arial"/>
                      <w:b/>
                      <w:sz w:val="18"/>
                      <w:szCs w:val="18"/>
                    </w:rPr>
                  </w:pP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rPr>
                    <w:tab/>
                  </w:r>
                  <w:r>
                    <w:rPr>
                      <w:rFonts w:ascii="Bell MT" w:hAnsi="Bell MT" w:cs="Arial"/>
                      <w:b/>
                    </w:rPr>
                    <w:tab/>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r w:rsidR="00404DC2">
        <w:rPr>
          <w:noProof/>
        </w:rPr>
        <w:pict>
          <v:shape id="_x0000_s665924" type="#_x0000_t202" style="position:absolute;margin-left:-10.2pt;margin-top:366.9pt;width:262.4pt;height:126.95pt;z-index:38" fillcolor="silver" strokeweight="2.25pt">
            <v:fill color2="#f8f8f8" rotate="t" focus="100%" type="gradient"/>
            <v:textbox style="mso-next-textbox:#_x0000_s665924" inset="1.44pt,1.44pt,1.44pt,1.44pt">
              <w:txbxContent>
                <w:p w:rsidR="00634E85" w:rsidRPr="00BE4429" w:rsidRDefault="00A64951" w:rsidP="00EE14A0">
                  <w:pPr>
                    <w:jc w:val="center"/>
                    <w:rPr>
                      <w:rFonts w:ascii="Old English Text MT" w:hAnsi="Old English Text MT" w:cs="Old English Text MT"/>
                      <w:b/>
                      <w:bCs/>
                      <w:sz w:val="28"/>
                      <w:szCs w:val="28"/>
                    </w:rPr>
                  </w:pPr>
                  <w:r w:rsidRPr="00BE4429">
                    <w:rPr>
                      <w:sz w:val="28"/>
                      <w:szCs w:val="28"/>
                    </w:rPr>
                    <w:fldChar w:fldCharType="begin"/>
                  </w:r>
                  <w:r w:rsidR="00634E85" w:rsidRPr="00BE4429">
                    <w:rPr>
                      <w:sz w:val="28"/>
                      <w:szCs w:val="28"/>
                    </w:rPr>
                    <w:instrText xml:space="preserve"> SEQ CHAPTER \h \r 1</w:instrText>
                  </w:r>
                  <w:r w:rsidRPr="00BE4429">
                    <w:rPr>
                      <w:sz w:val="28"/>
                      <w:szCs w:val="28"/>
                    </w:rPr>
                    <w:fldChar w:fldCharType="end"/>
                  </w:r>
                  <w:r w:rsidR="00634E85" w:rsidRPr="00BE4429">
                    <w:rPr>
                      <w:rFonts w:ascii="Old English Text MT" w:hAnsi="Old English Text MT" w:cs="Old English Text MT"/>
                      <w:b/>
                      <w:bCs/>
                      <w:sz w:val="28"/>
                      <w:szCs w:val="28"/>
                    </w:rPr>
                    <w:t>Saint Patrick Catholic Church</w:t>
                  </w:r>
                </w:p>
                <w:p w:rsidR="00634E85" w:rsidRPr="00BE4429" w:rsidRDefault="00634E85" w:rsidP="00EE14A0">
                  <w:pPr>
                    <w:jc w:val="center"/>
                    <w:rPr>
                      <w:bCs/>
                    </w:rPr>
                  </w:pPr>
                  <w:r w:rsidRPr="00BE4429">
                    <w:rPr>
                      <w:bCs/>
                    </w:rPr>
                    <w:t>THIRD AND OHIO         POST OFFICE BOX 151</w:t>
                  </w:r>
                </w:p>
                <w:p w:rsidR="00634E85" w:rsidRPr="00BE4429" w:rsidRDefault="00634E85" w:rsidP="00EE14A0">
                  <w:pPr>
                    <w:jc w:val="center"/>
                    <w:rPr>
                      <w:rFonts w:ascii="Old English Text MT" w:hAnsi="Old English Text MT" w:cs="Old English Text MT"/>
                      <w:bCs/>
                    </w:rPr>
                  </w:pPr>
                  <w:r w:rsidRPr="00BE4429">
                    <w:rPr>
                      <w:rFonts w:ascii="Old English Text MT" w:hAnsi="Old English Text MT" w:cs="Old English Text MT"/>
                      <w:bCs/>
                    </w:rPr>
                    <w:t>Walters, Oklahoma 73572</w:t>
                  </w:r>
                </w:p>
                <w:p w:rsidR="00634E85" w:rsidRPr="00C5087E" w:rsidRDefault="00634E85" w:rsidP="00EE14A0">
                  <w:pPr>
                    <w:jc w:val="center"/>
                    <w:rPr>
                      <w:b/>
                      <w:bCs/>
                      <w:sz w:val="16"/>
                      <w:szCs w:val="16"/>
                    </w:rPr>
                  </w:pPr>
                  <w:r w:rsidRPr="00BE4429">
                    <w:rPr>
                      <w:bCs/>
                    </w:rPr>
                    <w:t xml:space="preserve"> </w:t>
                  </w:r>
                  <w:r w:rsidRPr="00BE4429">
                    <w:rPr>
                      <w:b/>
                      <w:bCs/>
                    </w:rPr>
                    <w:t>**************************************</w:t>
                  </w:r>
                </w:p>
                <w:p w:rsidR="00634E85" w:rsidRDefault="00634E85" w:rsidP="00045C9B">
                  <w:pPr>
                    <w:jc w:val="center"/>
                    <w:rPr>
                      <w:b/>
                      <w:bCs/>
                      <w:u w:val="single"/>
                    </w:rPr>
                  </w:pPr>
                  <w:r w:rsidRPr="00BE4429">
                    <w:rPr>
                      <w:b/>
                      <w:bCs/>
                      <w:u w:val="single"/>
                    </w:rPr>
                    <w:t>Collections:</w:t>
                  </w:r>
                </w:p>
                <w:p w:rsidR="00F23B5C" w:rsidRPr="00F23B5C" w:rsidRDefault="00F23B5C" w:rsidP="00045C9B">
                  <w:pPr>
                    <w:jc w:val="center"/>
                    <w:rPr>
                      <w:b/>
                      <w:bCs/>
                    </w:rPr>
                  </w:pPr>
                  <w:r w:rsidRPr="00F23B5C">
                    <w:rPr>
                      <w:b/>
                      <w:bCs/>
                    </w:rPr>
                    <w:t>Mar 8:  Operating:  $904.00</w:t>
                  </w:r>
                  <w:r>
                    <w:rPr>
                      <w:b/>
                      <w:bCs/>
                    </w:rPr>
                    <w:t>; Building:  $690.00</w:t>
                  </w:r>
                </w:p>
                <w:p w:rsidR="00634E85" w:rsidRDefault="00634E85" w:rsidP="00045C9B">
                  <w:pPr>
                    <w:jc w:val="center"/>
                    <w:rPr>
                      <w:b/>
                      <w:bCs/>
                    </w:rPr>
                  </w:pPr>
                  <w:r>
                    <w:rPr>
                      <w:b/>
                      <w:bCs/>
                    </w:rPr>
                    <w:t>Mar 15:  Operating:</w:t>
                  </w:r>
                  <w:r w:rsidR="00F23B5C">
                    <w:rPr>
                      <w:b/>
                      <w:bCs/>
                    </w:rPr>
                    <w:t xml:space="preserve">  $661.40 </w:t>
                  </w:r>
                  <w:r>
                    <w:rPr>
                      <w:b/>
                      <w:bCs/>
                    </w:rPr>
                    <w:t>Building:  $</w:t>
                  </w:r>
                  <w:r w:rsidR="00F23B5C">
                    <w:rPr>
                      <w:b/>
                      <w:bCs/>
                    </w:rPr>
                    <w:t>25.00</w:t>
                  </w:r>
                </w:p>
                <w:p w:rsidR="00F23B5C" w:rsidRPr="002923FF" w:rsidRDefault="00F23B5C" w:rsidP="00045C9B">
                  <w:pPr>
                    <w:jc w:val="center"/>
                    <w:rPr>
                      <w:b/>
                      <w:bCs/>
                    </w:rPr>
                  </w:pPr>
                  <w:r>
                    <w:rPr>
                      <w:b/>
                      <w:bCs/>
                    </w:rPr>
                    <w:t>Mar 15:  Woman's Sodality:  $104.00</w:t>
                  </w:r>
                </w:p>
                <w:p w:rsidR="00634E85" w:rsidRDefault="00634E85" w:rsidP="00045C9B">
                  <w:pPr>
                    <w:jc w:val="center"/>
                    <w:rPr>
                      <w:b/>
                      <w:bCs/>
                      <w:sz w:val="22"/>
                      <w:szCs w:val="22"/>
                    </w:rPr>
                  </w:pPr>
                </w:p>
                <w:p w:rsidR="00634E85" w:rsidRDefault="00634E85" w:rsidP="00A50A9F">
                  <w:pPr>
                    <w:jc w:val="both"/>
                    <w:rPr>
                      <w:b/>
                      <w:bCs/>
                      <w:sz w:val="22"/>
                      <w:szCs w:val="22"/>
                    </w:rPr>
                  </w:pPr>
                </w:p>
                <w:p w:rsidR="00634E85" w:rsidRDefault="00634E85" w:rsidP="00EE14A0">
                  <w:pPr>
                    <w:jc w:val="center"/>
                    <w:rPr>
                      <w:b/>
                      <w:bCs/>
                      <w:sz w:val="22"/>
                      <w:szCs w:val="22"/>
                    </w:rPr>
                  </w:pPr>
                </w:p>
                <w:p w:rsidR="00634E85" w:rsidRPr="00122EED" w:rsidRDefault="00634E85" w:rsidP="00EE14A0">
                  <w:pPr>
                    <w:jc w:val="center"/>
                    <w:rPr>
                      <w:b/>
                      <w:bCs/>
                      <w:sz w:val="22"/>
                      <w:szCs w:val="22"/>
                    </w:rPr>
                  </w:pPr>
                </w:p>
                <w:p w:rsidR="00634E85" w:rsidRPr="00A063EC" w:rsidRDefault="00634E85" w:rsidP="00EE14A0">
                  <w:pPr>
                    <w:jc w:val="center"/>
                    <w:rPr>
                      <w:b/>
                      <w:bCs/>
                      <w:sz w:val="22"/>
                      <w:szCs w:val="22"/>
                    </w:rPr>
                  </w:pPr>
                </w:p>
                <w:p w:rsidR="00634E85" w:rsidRPr="00A063EC" w:rsidRDefault="00634E85" w:rsidP="00EE14A0">
                  <w:pPr>
                    <w:jc w:val="center"/>
                    <w:rPr>
                      <w:b/>
                      <w:bCs/>
                      <w:sz w:val="22"/>
                      <w:szCs w:val="22"/>
                    </w:rPr>
                  </w:pPr>
                </w:p>
                <w:p w:rsidR="00634E85" w:rsidRPr="00A063EC" w:rsidRDefault="00634E85" w:rsidP="00EE14A0">
                  <w:pPr>
                    <w:jc w:val="center"/>
                    <w:rPr>
                      <w:b/>
                      <w:bCs/>
                      <w:sz w:val="22"/>
                      <w:szCs w:val="22"/>
                    </w:rPr>
                  </w:pPr>
                </w:p>
              </w:txbxContent>
            </v:textbox>
          </v:shape>
        </w:pict>
      </w:r>
      <w:r w:rsidR="00404DC2">
        <w:rPr>
          <w:noProof/>
          <w:lang w:eastAsia="zh-TW"/>
        </w:rPr>
        <w:pict>
          <v:shape id="_x0000_s665731" type="#_x0000_t202" style="position:absolute;margin-left:282.1pt;margin-top:290.55pt;width:268.5pt;height:76.35pt;z-index:16;mso-width-relative:margin;mso-height-relative:margin">
            <v:textbox>
              <w:txbxContent>
                <w:p w:rsidR="009A3162" w:rsidRPr="00CA2A3D" w:rsidRDefault="009A3162" w:rsidP="009A3162">
                  <w:pPr>
                    <w:jc w:val="both"/>
                    <w:rPr>
                      <w:rFonts w:ascii="Berlin Sans FB" w:hAnsi="Berlin Sans FB"/>
                      <w:sz w:val="20"/>
                      <w:szCs w:val="20"/>
                    </w:rPr>
                  </w:pPr>
                  <w:r w:rsidRPr="00CA2A3D">
                    <w:rPr>
                      <w:rFonts w:ascii="Berlin Sans FB" w:hAnsi="Berlin Sans FB" w:cs="Aharoni"/>
                      <w:sz w:val="20"/>
                      <w:szCs w:val="20"/>
                    </w:rPr>
                    <w:t>Please Note:   You can always donate via automatic withdrawal directly to our church's account.  It is easy, simple and at the end of the fiscal year you will receive a tax letter acknowledging your donations.  For more information stop by the office after each Mass.</w:t>
                  </w:r>
                </w:p>
                <w:p w:rsidR="009A3162" w:rsidRPr="00CA2A3D" w:rsidRDefault="009A3162" w:rsidP="009A3162">
                  <w:pPr>
                    <w:jc w:val="center"/>
                    <w:rPr>
                      <w:rFonts w:ascii="Script MT Bold" w:hAnsi="Script MT Bold"/>
                      <w:sz w:val="20"/>
                      <w:szCs w:val="20"/>
                    </w:rPr>
                  </w:pPr>
                  <w:r w:rsidRPr="00CA2A3D">
                    <w:rPr>
                      <w:rFonts w:ascii="Script MT Bold" w:hAnsi="Script MT Bold"/>
                      <w:sz w:val="20"/>
                      <w:szCs w:val="20"/>
                    </w:rPr>
                    <w:t>Thank you for your support.</w:t>
                  </w:r>
                </w:p>
                <w:p w:rsidR="009A3162" w:rsidRPr="009A3162" w:rsidRDefault="009A3162">
                  <w:pPr>
                    <w:rPr>
                      <w:sz w:val="28"/>
                      <w:szCs w:val="28"/>
                    </w:rPr>
                  </w:pPr>
                </w:p>
              </w:txbxContent>
            </v:textbox>
          </v:shape>
        </w:pict>
      </w:r>
      <w:r w:rsidR="00A64951">
        <w:rPr>
          <w:noProof/>
          <w:lang w:eastAsia="zh-TW"/>
        </w:rPr>
        <w:pict>
          <v:shape id="_x0000_s665925" type="#_x0000_t202" style="position:absolute;margin-left:-10.2pt;margin-top:46.05pt;width:263.65pt;height:312.75pt;z-index:39;mso-width-relative:margin;mso-height-relative:margin">
            <v:textbox>
              <w:txbxContent>
                <w:p w:rsidR="00463D06" w:rsidRPr="00463D06" w:rsidRDefault="00463D06" w:rsidP="00463D06">
                  <w:pPr>
                    <w:contextualSpacing/>
                    <w:jc w:val="center"/>
                    <w:rPr>
                      <w:rFonts w:eastAsia="Times New Roman"/>
                      <w:b/>
                      <w:sz w:val="20"/>
                      <w:szCs w:val="20"/>
                    </w:rPr>
                  </w:pPr>
                  <w:r w:rsidRPr="00463D06">
                    <w:rPr>
                      <w:rFonts w:eastAsia="Times New Roman"/>
                      <w:b/>
                      <w:sz w:val="20"/>
                      <w:szCs w:val="20"/>
                    </w:rPr>
                    <w:t>Catholic Foundation scholarships available</w:t>
                  </w:r>
                </w:p>
                <w:p w:rsidR="00463D06" w:rsidRPr="00463D06" w:rsidRDefault="00463D06" w:rsidP="00463D06">
                  <w:pPr>
                    <w:contextualSpacing/>
                    <w:jc w:val="both"/>
                    <w:rPr>
                      <w:rFonts w:eastAsia="Times New Roman"/>
                      <w:sz w:val="20"/>
                      <w:szCs w:val="20"/>
                    </w:rPr>
                  </w:pPr>
                  <w:r w:rsidRPr="00463D06">
                    <w:rPr>
                      <w:rFonts w:eastAsia="Times New Roman"/>
                      <w:sz w:val="20"/>
                      <w:szCs w:val="20"/>
                    </w:rPr>
                    <w:t xml:space="preserve">If you are a current college student or high school senior, the Catholic Foundation of Oklahoma may have a scholarship for you. CFO offers a $6,000 scholarship ($1,500 per year) to students attending a non-Catholic college or university and a $12,000 scholarship ($3,000 per year) to students attending a Catholic college or university. These scholarships are available for up to four years and are renewable each year as long as academic and enrollment guidelines are met. For information, go online to </w:t>
                  </w:r>
                  <w:hyperlink r:id="rId19" w:history="1">
                    <w:r w:rsidRPr="00463D06">
                      <w:rPr>
                        <w:rFonts w:eastAsia="Times New Roman"/>
                        <w:color w:val="0000FF"/>
                        <w:sz w:val="20"/>
                        <w:szCs w:val="20"/>
                        <w:u w:val="single"/>
                      </w:rPr>
                      <w:t>www.cfook.org</w:t>
                    </w:r>
                  </w:hyperlink>
                  <w:r w:rsidRPr="00463D06">
                    <w:rPr>
                      <w:rFonts w:eastAsia="Times New Roman"/>
                      <w:sz w:val="20"/>
                      <w:szCs w:val="20"/>
                    </w:rPr>
                    <w:t xml:space="preserve"> or contact your high school counselor, pastor or director of religious education. For further questions, contact (405) 721-4115 or </w:t>
                  </w:r>
                  <w:hyperlink r:id="rId20" w:history="1">
                    <w:r w:rsidRPr="00463D06">
                      <w:rPr>
                        <w:rFonts w:eastAsia="Times New Roman"/>
                        <w:color w:val="0000FF"/>
                        <w:sz w:val="20"/>
                        <w:szCs w:val="20"/>
                        <w:u w:val="single"/>
                      </w:rPr>
                      <w:t>cfo-info@archokc.org</w:t>
                    </w:r>
                  </w:hyperlink>
                  <w:r w:rsidRPr="00463D06">
                    <w:rPr>
                      <w:rFonts w:eastAsia="Times New Roman"/>
                      <w:sz w:val="20"/>
                      <w:szCs w:val="20"/>
                    </w:rPr>
                    <w:t>. Applications are due by April 8.</w:t>
                  </w:r>
                </w:p>
                <w:p w:rsidR="00463D06" w:rsidRPr="00463D06" w:rsidRDefault="00463D06" w:rsidP="00463D06">
                  <w:pPr>
                    <w:contextualSpacing/>
                    <w:rPr>
                      <w:rFonts w:eastAsia="Times New Roman"/>
                      <w:sz w:val="20"/>
                      <w:szCs w:val="20"/>
                    </w:rPr>
                  </w:pPr>
                </w:p>
                <w:p w:rsidR="00463D06" w:rsidRPr="00463D06" w:rsidRDefault="00463D06" w:rsidP="00463D06">
                  <w:pPr>
                    <w:contextualSpacing/>
                    <w:jc w:val="center"/>
                    <w:rPr>
                      <w:b/>
                      <w:bCs/>
                      <w:sz w:val="20"/>
                      <w:szCs w:val="20"/>
                      <w:lang w:val="es-MX"/>
                    </w:rPr>
                  </w:pPr>
                  <w:r w:rsidRPr="00463D06">
                    <w:rPr>
                      <w:b/>
                      <w:bCs/>
                      <w:sz w:val="20"/>
                      <w:szCs w:val="20"/>
                      <w:lang w:val="es-MX"/>
                    </w:rPr>
                    <w:t>Becas disponibles a través de la Fundación Católica</w:t>
                  </w:r>
                </w:p>
                <w:p w:rsidR="00463D06" w:rsidRDefault="00463D06" w:rsidP="00463D06">
                  <w:pPr>
                    <w:contextualSpacing/>
                    <w:jc w:val="both"/>
                    <w:rPr>
                      <w:bCs/>
                      <w:lang w:val="es-ES_tradnl"/>
                    </w:rPr>
                  </w:pPr>
                  <w:r w:rsidRPr="00463D06">
                    <w:rPr>
                      <w:sz w:val="20"/>
                      <w:szCs w:val="20"/>
                      <w:lang w:val="es-ES_tradnl"/>
                    </w:rPr>
                    <w:t>La Fundación Católica de Oklahoma ofrece becas de $6,000 ($1,500 por año) a los estudiantes que asisten una universidad no católica y $12,000 ($3,000 por año) a los que asisten una universidad católica. Becas por un año, renovables hasta por cuatro años, están disponibles para candidatos católicos que califiquen. Puede pedir un paquete de solicitud a su consejero de la escuela, de su párroco, director de</w:t>
                  </w:r>
                  <w:r w:rsidRPr="00FF19FD">
                    <w:rPr>
                      <w:lang w:val="es-ES_tradnl"/>
                    </w:rPr>
                    <w:t xml:space="preserve"> </w:t>
                  </w:r>
                  <w:r w:rsidRPr="00463D06">
                    <w:rPr>
                      <w:sz w:val="20"/>
                      <w:szCs w:val="20"/>
                      <w:lang w:val="es-ES_tradnl"/>
                    </w:rPr>
                    <w:t xml:space="preserve">catecismo, director de jóvenes, de la oficina de la Fundación Católica o en la página  web </w:t>
                  </w:r>
                  <w:hyperlink r:id="rId21" w:history="1">
                    <w:r w:rsidRPr="00463D06">
                      <w:rPr>
                        <w:rStyle w:val="Hyperlink"/>
                        <w:sz w:val="20"/>
                        <w:szCs w:val="20"/>
                        <w:lang w:val="es-ES_tradnl"/>
                      </w:rPr>
                      <w:t>www.cfook.org</w:t>
                    </w:r>
                  </w:hyperlink>
                  <w:r w:rsidRPr="00463D06">
                    <w:rPr>
                      <w:sz w:val="20"/>
                      <w:szCs w:val="20"/>
                      <w:lang w:val="es-ES_tradnl"/>
                    </w:rPr>
                    <w:t xml:space="preserve">. Para más información, sírvase llamar a (405) 721-4115 o </w:t>
                  </w:r>
                  <w:hyperlink r:id="rId22" w:history="1">
                    <w:r w:rsidRPr="00463D06">
                      <w:rPr>
                        <w:rFonts w:eastAsia="Times New Roman"/>
                        <w:color w:val="0000FF"/>
                        <w:sz w:val="20"/>
                        <w:szCs w:val="20"/>
                        <w:u w:val="single"/>
                        <w:lang w:val="es-MX"/>
                      </w:rPr>
                      <w:t>cfo-info@archokc.org</w:t>
                    </w:r>
                  </w:hyperlink>
                  <w:r w:rsidRPr="00463D06">
                    <w:rPr>
                      <w:sz w:val="20"/>
                      <w:szCs w:val="20"/>
                      <w:lang w:val="es-ES_tradnl"/>
                    </w:rPr>
                    <w:t>. </w:t>
                  </w:r>
                  <w:r w:rsidRPr="00463D06">
                    <w:rPr>
                      <w:bCs/>
                      <w:sz w:val="20"/>
                      <w:szCs w:val="20"/>
                      <w:lang w:val="es-ES_tradnl"/>
                    </w:rPr>
                    <w:t>Las solicitudes deben ser</w:t>
                  </w:r>
                  <w:r w:rsidRPr="00486C6B">
                    <w:rPr>
                      <w:bCs/>
                      <w:lang w:val="es-ES_tradnl"/>
                    </w:rPr>
                    <w:t xml:space="preserve"> </w:t>
                  </w:r>
                  <w:r w:rsidRPr="00463D06">
                    <w:rPr>
                      <w:bCs/>
                      <w:sz w:val="20"/>
                      <w:szCs w:val="20"/>
                      <w:lang w:val="es-ES_tradnl"/>
                    </w:rPr>
                    <w:t>entregadas para el 8 de abril.</w:t>
                  </w:r>
                </w:p>
                <w:p w:rsidR="00463D06" w:rsidRPr="00463D06" w:rsidRDefault="00463D06" w:rsidP="00463D06"/>
              </w:txbxContent>
            </v:textbox>
          </v:shape>
        </w:pict>
      </w:r>
      <w:r w:rsidR="00A64951">
        <w:rPr>
          <w:noProof/>
          <w:lang w:eastAsia="zh-TW"/>
        </w:rPr>
        <w:pict>
          <v:shape id="_x0000_s665691" type="#_x0000_t202" style="position:absolute;margin-left:154.85pt;margin-top:502.05pt;width:269.15pt;height:21.25pt;z-index:15;mso-height-percent:200;mso-height-percent:200;mso-width-relative:margin;mso-height-relative:margin">
            <v:textbox style="mso-fit-shape-to-text:t">
              <w:txbxContent>
                <w:p w:rsidR="00FE555C" w:rsidRPr="00FE555C" w:rsidRDefault="00FE555C">
                  <w:pPr>
                    <w:rPr>
                      <w:rFonts w:ascii="Britannic Bold" w:hAnsi="Britannic Bold"/>
                    </w:rPr>
                  </w:pPr>
                  <w:r w:rsidRPr="00FE555C">
                    <w:rPr>
                      <w:rFonts w:ascii="Britannic Bold" w:hAnsi="Britannic Bold"/>
                    </w:rPr>
                    <w:t>Please remember our Parish in your will.</w:t>
                  </w:r>
                </w:p>
              </w:txbxContent>
            </v:textbox>
          </v:shape>
        </w:pict>
      </w:r>
      <w:r w:rsidR="00394C58" w:rsidRPr="00842035">
        <w:tab/>
      </w:r>
    </w:p>
    <w:sectPr w:rsidR="00CC4039"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0096F" w:rsidRDefault="0070096F" w:rsidP="00557E45">
      <w:r>
        <w:separator/>
      </w:r>
    </w:p>
  </w:endnote>
  <w:endnote w:type="continuationSeparator" w:id="0">
    <w:p w:rsidR="0070096F" w:rsidRDefault="0070096F"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Mufferaw">
    <w:panose1 w:val="03080602050302020201"/>
    <w:charset w:val="00"/>
    <w:family w:val="script"/>
    <w:pitch w:val="variable"/>
    <w:sig w:usb0="A0000027" w:usb1="00000048" w:usb2="00000000" w:usb3="00000000" w:csb0="00000113" w:csb1="00000000"/>
  </w:font>
  <w:font w:name="Algerian">
    <w:panose1 w:val="04020705040A02060702"/>
    <w:charset w:val="00"/>
    <w:family w:val="decorative"/>
    <w:pitch w:val="variable"/>
    <w:sig w:usb0="00000003" w:usb1="00000000" w:usb2="00000000" w:usb3="00000000" w:csb0="00000001" w:csb1="00000000"/>
  </w:font>
  <w:font w:name="Berlin Sans FB Demi">
    <w:panose1 w:val="020E0802020502020306"/>
    <w:charset w:val="00"/>
    <w:family w:val="swiss"/>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 w:name="Aharoni">
    <w:panose1 w:val="02010803020104030203"/>
    <w:charset w:val="B1"/>
    <w:family w:val="auto"/>
    <w:pitch w:val="variable"/>
    <w:sig w:usb0="00000801" w:usb1="00000000" w:usb2="00000000" w:usb3="00000000" w:csb0="00000020" w:csb1="00000000"/>
  </w:font>
  <w:font w:name="Cooper Black">
    <w:panose1 w:val="0208090404030B020404"/>
    <w:charset w:val="00"/>
    <w:family w:val="roman"/>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Script MT Bold">
    <w:panose1 w:val="03040602040607080904"/>
    <w:charset w:val="00"/>
    <w:family w:val="script"/>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Bernard MT Condensed">
    <w:panose1 w:val="02050806060905020404"/>
    <w:charset w:val="00"/>
    <w:family w:val="roman"/>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0096F" w:rsidRDefault="0070096F" w:rsidP="00557E45">
      <w:r>
        <w:separator/>
      </w:r>
    </w:p>
  </w:footnote>
  <w:footnote w:type="continuationSeparator" w:id="0">
    <w:p w:rsidR="0070096F" w:rsidRDefault="0070096F"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9"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034"/>
    <w:rsid w:val="000011B3"/>
    <w:rsid w:val="00001486"/>
    <w:rsid w:val="00001628"/>
    <w:rsid w:val="000016FA"/>
    <w:rsid w:val="00001996"/>
    <w:rsid w:val="00001B81"/>
    <w:rsid w:val="00001BBB"/>
    <w:rsid w:val="00001C4D"/>
    <w:rsid w:val="00001D7F"/>
    <w:rsid w:val="00001E36"/>
    <w:rsid w:val="00001F3F"/>
    <w:rsid w:val="00001FCE"/>
    <w:rsid w:val="00002201"/>
    <w:rsid w:val="000022B0"/>
    <w:rsid w:val="000022D7"/>
    <w:rsid w:val="0000274E"/>
    <w:rsid w:val="000028B5"/>
    <w:rsid w:val="00002A41"/>
    <w:rsid w:val="00002CD6"/>
    <w:rsid w:val="00002CE3"/>
    <w:rsid w:val="00002D09"/>
    <w:rsid w:val="00002E7A"/>
    <w:rsid w:val="00002F50"/>
    <w:rsid w:val="00002F90"/>
    <w:rsid w:val="00003042"/>
    <w:rsid w:val="00003319"/>
    <w:rsid w:val="000035B9"/>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A2D"/>
    <w:rsid w:val="00007A44"/>
    <w:rsid w:val="00007D15"/>
    <w:rsid w:val="00007E87"/>
    <w:rsid w:val="000102FA"/>
    <w:rsid w:val="0001041B"/>
    <w:rsid w:val="00010485"/>
    <w:rsid w:val="00010ABB"/>
    <w:rsid w:val="00011246"/>
    <w:rsid w:val="000113B8"/>
    <w:rsid w:val="00011940"/>
    <w:rsid w:val="00011AA1"/>
    <w:rsid w:val="0001209F"/>
    <w:rsid w:val="0001221D"/>
    <w:rsid w:val="0001222D"/>
    <w:rsid w:val="00012954"/>
    <w:rsid w:val="000129F0"/>
    <w:rsid w:val="00012BF6"/>
    <w:rsid w:val="00012CE0"/>
    <w:rsid w:val="00012D5E"/>
    <w:rsid w:val="00012DF9"/>
    <w:rsid w:val="00013701"/>
    <w:rsid w:val="000137C5"/>
    <w:rsid w:val="00013E14"/>
    <w:rsid w:val="00013F23"/>
    <w:rsid w:val="00014377"/>
    <w:rsid w:val="0001481F"/>
    <w:rsid w:val="00014AAA"/>
    <w:rsid w:val="00014AC2"/>
    <w:rsid w:val="00014B06"/>
    <w:rsid w:val="00014EAA"/>
    <w:rsid w:val="00015306"/>
    <w:rsid w:val="00015DFF"/>
    <w:rsid w:val="00016079"/>
    <w:rsid w:val="000164A5"/>
    <w:rsid w:val="00016C95"/>
    <w:rsid w:val="00016CEF"/>
    <w:rsid w:val="00016D39"/>
    <w:rsid w:val="00016E1A"/>
    <w:rsid w:val="00016E3F"/>
    <w:rsid w:val="00016F63"/>
    <w:rsid w:val="0001748B"/>
    <w:rsid w:val="00017648"/>
    <w:rsid w:val="00017AC1"/>
    <w:rsid w:val="00017B7C"/>
    <w:rsid w:val="00017CC6"/>
    <w:rsid w:val="00017D2D"/>
    <w:rsid w:val="00017D96"/>
    <w:rsid w:val="00017DF1"/>
    <w:rsid w:val="00017EB0"/>
    <w:rsid w:val="000200B0"/>
    <w:rsid w:val="000205F8"/>
    <w:rsid w:val="00020A67"/>
    <w:rsid w:val="00020B5D"/>
    <w:rsid w:val="00020D7E"/>
    <w:rsid w:val="000210A2"/>
    <w:rsid w:val="000210DD"/>
    <w:rsid w:val="0002138B"/>
    <w:rsid w:val="0002139D"/>
    <w:rsid w:val="00021492"/>
    <w:rsid w:val="0002180E"/>
    <w:rsid w:val="000219A7"/>
    <w:rsid w:val="00021BB2"/>
    <w:rsid w:val="00021BC0"/>
    <w:rsid w:val="00021BFD"/>
    <w:rsid w:val="00021CEB"/>
    <w:rsid w:val="00021E75"/>
    <w:rsid w:val="00021EC3"/>
    <w:rsid w:val="00021F17"/>
    <w:rsid w:val="00022158"/>
    <w:rsid w:val="000221FF"/>
    <w:rsid w:val="000223A6"/>
    <w:rsid w:val="00022679"/>
    <w:rsid w:val="00022843"/>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7DF"/>
    <w:rsid w:val="00026BB5"/>
    <w:rsid w:val="00026FF1"/>
    <w:rsid w:val="000270DE"/>
    <w:rsid w:val="000272CA"/>
    <w:rsid w:val="000272EF"/>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F9"/>
    <w:rsid w:val="00033E02"/>
    <w:rsid w:val="00033E9F"/>
    <w:rsid w:val="0003414B"/>
    <w:rsid w:val="000341B1"/>
    <w:rsid w:val="00034240"/>
    <w:rsid w:val="0003444B"/>
    <w:rsid w:val="00034958"/>
    <w:rsid w:val="000349A0"/>
    <w:rsid w:val="000349AF"/>
    <w:rsid w:val="00034BE9"/>
    <w:rsid w:val="00034C63"/>
    <w:rsid w:val="00035081"/>
    <w:rsid w:val="00035347"/>
    <w:rsid w:val="000353F6"/>
    <w:rsid w:val="00035420"/>
    <w:rsid w:val="00035820"/>
    <w:rsid w:val="000358E7"/>
    <w:rsid w:val="00035DC3"/>
    <w:rsid w:val="00036A0E"/>
    <w:rsid w:val="00036A1E"/>
    <w:rsid w:val="00036A97"/>
    <w:rsid w:val="00036D7C"/>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D8"/>
    <w:rsid w:val="0004630E"/>
    <w:rsid w:val="0004632A"/>
    <w:rsid w:val="000463CA"/>
    <w:rsid w:val="000466FF"/>
    <w:rsid w:val="00046E24"/>
    <w:rsid w:val="00046E62"/>
    <w:rsid w:val="000470B5"/>
    <w:rsid w:val="00047253"/>
    <w:rsid w:val="0004751F"/>
    <w:rsid w:val="000475BE"/>
    <w:rsid w:val="000479A8"/>
    <w:rsid w:val="00047AC2"/>
    <w:rsid w:val="00047B61"/>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D3D"/>
    <w:rsid w:val="000521C8"/>
    <w:rsid w:val="00052258"/>
    <w:rsid w:val="000522A6"/>
    <w:rsid w:val="000522B5"/>
    <w:rsid w:val="000524BC"/>
    <w:rsid w:val="00052505"/>
    <w:rsid w:val="0005252F"/>
    <w:rsid w:val="000526BA"/>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C3"/>
    <w:rsid w:val="00054D9D"/>
    <w:rsid w:val="00054DA3"/>
    <w:rsid w:val="00054EE3"/>
    <w:rsid w:val="00055187"/>
    <w:rsid w:val="00055622"/>
    <w:rsid w:val="00055A02"/>
    <w:rsid w:val="00055A10"/>
    <w:rsid w:val="00055E0C"/>
    <w:rsid w:val="0005621B"/>
    <w:rsid w:val="00056585"/>
    <w:rsid w:val="000565A2"/>
    <w:rsid w:val="0005667B"/>
    <w:rsid w:val="0005668F"/>
    <w:rsid w:val="00056D9C"/>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B77"/>
    <w:rsid w:val="00060BA1"/>
    <w:rsid w:val="00060C9A"/>
    <w:rsid w:val="00060CE8"/>
    <w:rsid w:val="00060D78"/>
    <w:rsid w:val="00060D8A"/>
    <w:rsid w:val="00061053"/>
    <w:rsid w:val="00061207"/>
    <w:rsid w:val="0006128F"/>
    <w:rsid w:val="000618D1"/>
    <w:rsid w:val="000618E3"/>
    <w:rsid w:val="00061DD1"/>
    <w:rsid w:val="000621CD"/>
    <w:rsid w:val="000626BB"/>
    <w:rsid w:val="000627C5"/>
    <w:rsid w:val="00062B53"/>
    <w:rsid w:val="00062F2A"/>
    <w:rsid w:val="000637CD"/>
    <w:rsid w:val="00063860"/>
    <w:rsid w:val="0006388F"/>
    <w:rsid w:val="000639CC"/>
    <w:rsid w:val="00063A76"/>
    <w:rsid w:val="00063CBE"/>
    <w:rsid w:val="00063CC2"/>
    <w:rsid w:val="00063CF9"/>
    <w:rsid w:val="00063FD6"/>
    <w:rsid w:val="000645E0"/>
    <w:rsid w:val="00064763"/>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3A8"/>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A9E"/>
    <w:rsid w:val="00071B3F"/>
    <w:rsid w:val="00071E5A"/>
    <w:rsid w:val="00071E5C"/>
    <w:rsid w:val="00071F3A"/>
    <w:rsid w:val="000720EF"/>
    <w:rsid w:val="000721D1"/>
    <w:rsid w:val="0007276A"/>
    <w:rsid w:val="00072A93"/>
    <w:rsid w:val="00072F01"/>
    <w:rsid w:val="00073095"/>
    <w:rsid w:val="00073384"/>
    <w:rsid w:val="000734C2"/>
    <w:rsid w:val="0007373C"/>
    <w:rsid w:val="00074428"/>
    <w:rsid w:val="000745B1"/>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CE6"/>
    <w:rsid w:val="00076D13"/>
    <w:rsid w:val="00076DA5"/>
    <w:rsid w:val="000775A1"/>
    <w:rsid w:val="000775B2"/>
    <w:rsid w:val="00077630"/>
    <w:rsid w:val="00077710"/>
    <w:rsid w:val="00077732"/>
    <w:rsid w:val="000778DD"/>
    <w:rsid w:val="00077DFF"/>
    <w:rsid w:val="00077E57"/>
    <w:rsid w:val="00077F52"/>
    <w:rsid w:val="00077FA2"/>
    <w:rsid w:val="0008001D"/>
    <w:rsid w:val="00080289"/>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887"/>
    <w:rsid w:val="000819B7"/>
    <w:rsid w:val="00081CA2"/>
    <w:rsid w:val="00081EFB"/>
    <w:rsid w:val="00081FC4"/>
    <w:rsid w:val="00082112"/>
    <w:rsid w:val="00082153"/>
    <w:rsid w:val="000825FB"/>
    <w:rsid w:val="00082699"/>
    <w:rsid w:val="000827B0"/>
    <w:rsid w:val="00082A28"/>
    <w:rsid w:val="00082A6A"/>
    <w:rsid w:val="00082A97"/>
    <w:rsid w:val="00082B0F"/>
    <w:rsid w:val="00082C89"/>
    <w:rsid w:val="000830B5"/>
    <w:rsid w:val="0008311F"/>
    <w:rsid w:val="00083E79"/>
    <w:rsid w:val="00083FD5"/>
    <w:rsid w:val="000840E4"/>
    <w:rsid w:val="00084A22"/>
    <w:rsid w:val="00084A64"/>
    <w:rsid w:val="00084ECD"/>
    <w:rsid w:val="00084F8E"/>
    <w:rsid w:val="00084FBA"/>
    <w:rsid w:val="0008502E"/>
    <w:rsid w:val="0008543F"/>
    <w:rsid w:val="000858B4"/>
    <w:rsid w:val="00085AA3"/>
    <w:rsid w:val="00085BDE"/>
    <w:rsid w:val="00085C9B"/>
    <w:rsid w:val="00085E10"/>
    <w:rsid w:val="00085F4D"/>
    <w:rsid w:val="00086216"/>
    <w:rsid w:val="00086535"/>
    <w:rsid w:val="0008653E"/>
    <w:rsid w:val="00086569"/>
    <w:rsid w:val="000865F9"/>
    <w:rsid w:val="00086640"/>
    <w:rsid w:val="0008672B"/>
    <w:rsid w:val="0008695D"/>
    <w:rsid w:val="00086B5A"/>
    <w:rsid w:val="00086CC3"/>
    <w:rsid w:val="00087108"/>
    <w:rsid w:val="00087547"/>
    <w:rsid w:val="00087CAE"/>
    <w:rsid w:val="00087DD3"/>
    <w:rsid w:val="00087E02"/>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DD"/>
    <w:rsid w:val="00092384"/>
    <w:rsid w:val="00092548"/>
    <w:rsid w:val="000926D0"/>
    <w:rsid w:val="00092754"/>
    <w:rsid w:val="00092C1F"/>
    <w:rsid w:val="00092F34"/>
    <w:rsid w:val="0009303B"/>
    <w:rsid w:val="000930E8"/>
    <w:rsid w:val="00093801"/>
    <w:rsid w:val="00093879"/>
    <w:rsid w:val="00093CBF"/>
    <w:rsid w:val="00093D2A"/>
    <w:rsid w:val="00093F67"/>
    <w:rsid w:val="0009425E"/>
    <w:rsid w:val="000944FC"/>
    <w:rsid w:val="00094573"/>
    <w:rsid w:val="00094904"/>
    <w:rsid w:val="00094A51"/>
    <w:rsid w:val="00094B89"/>
    <w:rsid w:val="00094CA5"/>
    <w:rsid w:val="00094DBE"/>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ED9"/>
    <w:rsid w:val="000970CC"/>
    <w:rsid w:val="000972EE"/>
    <w:rsid w:val="0009733D"/>
    <w:rsid w:val="000973FD"/>
    <w:rsid w:val="00097428"/>
    <w:rsid w:val="000976C2"/>
    <w:rsid w:val="00097797"/>
    <w:rsid w:val="00097B86"/>
    <w:rsid w:val="00097DD3"/>
    <w:rsid w:val="00097E82"/>
    <w:rsid w:val="00097EC9"/>
    <w:rsid w:val="000A00B8"/>
    <w:rsid w:val="000A03DD"/>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76F"/>
    <w:rsid w:val="000A393A"/>
    <w:rsid w:val="000A3A52"/>
    <w:rsid w:val="000A417E"/>
    <w:rsid w:val="000A42AD"/>
    <w:rsid w:val="000A43F6"/>
    <w:rsid w:val="000A44E8"/>
    <w:rsid w:val="000A479E"/>
    <w:rsid w:val="000A497A"/>
    <w:rsid w:val="000A4D7D"/>
    <w:rsid w:val="000A52AB"/>
    <w:rsid w:val="000A52B5"/>
    <w:rsid w:val="000A5451"/>
    <w:rsid w:val="000A54CE"/>
    <w:rsid w:val="000A5565"/>
    <w:rsid w:val="000A5575"/>
    <w:rsid w:val="000A5644"/>
    <w:rsid w:val="000A5840"/>
    <w:rsid w:val="000A5A98"/>
    <w:rsid w:val="000A5CB2"/>
    <w:rsid w:val="000A5D22"/>
    <w:rsid w:val="000A5E1C"/>
    <w:rsid w:val="000A5E9E"/>
    <w:rsid w:val="000A5ECB"/>
    <w:rsid w:val="000A5F58"/>
    <w:rsid w:val="000A6226"/>
    <w:rsid w:val="000A62F9"/>
    <w:rsid w:val="000A6414"/>
    <w:rsid w:val="000A6974"/>
    <w:rsid w:val="000A69ED"/>
    <w:rsid w:val="000A6C37"/>
    <w:rsid w:val="000A6EA4"/>
    <w:rsid w:val="000A745B"/>
    <w:rsid w:val="000A7E65"/>
    <w:rsid w:val="000B024E"/>
    <w:rsid w:val="000B05F7"/>
    <w:rsid w:val="000B0BA5"/>
    <w:rsid w:val="000B0DD7"/>
    <w:rsid w:val="000B1065"/>
    <w:rsid w:val="000B111B"/>
    <w:rsid w:val="000B1592"/>
    <w:rsid w:val="000B1744"/>
    <w:rsid w:val="000B1755"/>
    <w:rsid w:val="000B1B1C"/>
    <w:rsid w:val="000B1BD6"/>
    <w:rsid w:val="000B1C17"/>
    <w:rsid w:val="000B1F23"/>
    <w:rsid w:val="000B1FF5"/>
    <w:rsid w:val="000B21F5"/>
    <w:rsid w:val="000B2374"/>
    <w:rsid w:val="000B23CD"/>
    <w:rsid w:val="000B2481"/>
    <w:rsid w:val="000B2669"/>
    <w:rsid w:val="000B26A0"/>
    <w:rsid w:val="000B2793"/>
    <w:rsid w:val="000B2813"/>
    <w:rsid w:val="000B285C"/>
    <w:rsid w:val="000B2912"/>
    <w:rsid w:val="000B293F"/>
    <w:rsid w:val="000B2CBC"/>
    <w:rsid w:val="000B30DA"/>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E24"/>
    <w:rsid w:val="000B4F1B"/>
    <w:rsid w:val="000B4FC1"/>
    <w:rsid w:val="000B51BB"/>
    <w:rsid w:val="000B53CC"/>
    <w:rsid w:val="000B5801"/>
    <w:rsid w:val="000B5C2C"/>
    <w:rsid w:val="000B61E1"/>
    <w:rsid w:val="000B62E2"/>
    <w:rsid w:val="000B66EC"/>
    <w:rsid w:val="000B6758"/>
    <w:rsid w:val="000B69B4"/>
    <w:rsid w:val="000B69E8"/>
    <w:rsid w:val="000B6B0B"/>
    <w:rsid w:val="000B70B7"/>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6B"/>
    <w:rsid w:val="000C33CF"/>
    <w:rsid w:val="000C3501"/>
    <w:rsid w:val="000C388C"/>
    <w:rsid w:val="000C38CA"/>
    <w:rsid w:val="000C3A92"/>
    <w:rsid w:val="000C3F0D"/>
    <w:rsid w:val="000C4669"/>
    <w:rsid w:val="000C4810"/>
    <w:rsid w:val="000C49A6"/>
    <w:rsid w:val="000C4CE1"/>
    <w:rsid w:val="000C50AC"/>
    <w:rsid w:val="000C5310"/>
    <w:rsid w:val="000C55A4"/>
    <w:rsid w:val="000C56B3"/>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419"/>
    <w:rsid w:val="000D0437"/>
    <w:rsid w:val="000D0531"/>
    <w:rsid w:val="000D063F"/>
    <w:rsid w:val="000D097B"/>
    <w:rsid w:val="000D0AA0"/>
    <w:rsid w:val="000D0DBD"/>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0E4"/>
    <w:rsid w:val="000D71B6"/>
    <w:rsid w:val="000D7564"/>
    <w:rsid w:val="000D7939"/>
    <w:rsid w:val="000D7D2E"/>
    <w:rsid w:val="000D7D3E"/>
    <w:rsid w:val="000D7E74"/>
    <w:rsid w:val="000E01EB"/>
    <w:rsid w:val="000E0801"/>
    <w:rsid w:val="000E098E"/>
    <w:rsid w:val="000E0E43"/>
    <w:rsid w:val="000E0FF8"/>
    <w:rsid w:val="000E1308"/>
    <w:rsid w:val="000E134E"/>
    <w:rsid w:val="000E1408"/>
    <w:rsid w:val="000E1547"/>
    <w:rsid w:val="000E17B6"/>
    <w:rsid w:val="000E1978"/>
    <w:rsid w:val="000E1EC6"/>
    <w:rsid w:val="000E1EDA"/>
    <w:rsid w:val="000E1F89"/>
    <w:rsid w:val="000E2186"/>
    <w:rsid w:val="000E24A8"/>
    <w:rsid w:val="000E27C4"/>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52CD"/>
    <w:rsid w:val="000E559B"/>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FCE"/>
    <w:rsid w:val="000E7126"/>
    <w:rsid w:val="000E735E"/>
    <w:rsid w:val="000E758B"/>
    <w:rsid w:val="000E762E"/>
    <w:rsid w:val="000E779B"/>
    <w:rsid w:val="000E7AB8"/>
    <w:rsid w:val="000E7B90"/>
    <w:rsid w:val="000E7C8C"/>
    <w:rsid w:val="000F06B1"/>
    <w:rsid w:val="000F099F"/>
    <w:rsid w:val="000F0AFE"/>
    <w:rsid w:val="000F0D0E"/>
    <w:rsid w:val="000F0DBE"/>
    <w:rsid w:val="000F171B"/>
    <w:rsid w:val="000F1980"/>
    <w:rsid w:val="000F1CBE"/>
    <w:rsid w:val="000F1F8C"/>
    <w:rsid w:val="000F22C6"/>
    <w:rsid w:val="000F245B"/>
    <w:rsid w:val="000F245C"/>
    <w:rsid w:val="000F24D2"/>
    <w:rsid w:val="000F2893"/>
    <w:rsid w:val="000F2C8B"/>
    <w:rsid w:val="000F2CB9"/>
    <w:rsid w:val="000F312D"/>
    <w:rsid w:val="000F34CA"/>
    <w:rsid w:val="000F3599"/>
    <w:rsid w:val="000F36D0"/>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9A5"/>
    <w:rsid w:val="000F5A84"/>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362"/>
    <w:rsid w:val="0010193C"/>
    <w:rsid w:val="001019D3"/>
    <w:rsid w:val="00101AC6"/>
    <w:rsid w:val="00101C53"/>
    <w:rsid w:val="00101CF7"/>
    <w:rsid w:val="00101D90"/>
    <w:rsid w:val="00101F4C"/>
    <w:rsid w:val="00101F8E"/>
    <w:rsid w:val="0010215B"/>
    <w:rsid w:val="0010233B"/>
    <w:rsid w:val="00102389"/>
    <w:rsid w:val="001025FE"/>
    <w:rsid w:val="00102667"/>
    <w:rsid w:val="001026C1"/>
    <w:rsid w:val="001026C2"/>
    <w:rsid w:val="001027A2"/>
    <w:rsid w:val="001029F7"/>
    <w:rsid w:val="00102A1A"/>
    <w:rsid w:val="00102C46"/>
    <w:rsid w:val="00102DAC"/>
    <w:rsid w:val="00102EB8"/>
    <w:rsid w:val="00103220"/>
    <w:rsid w:val="00103275"/>
    <w:rsid w:val="00103547"/>
    <w:rsid w:val="0010374C"/>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238"/>
    <w:rsid w:val="0011226A"/>
    <w:rsid w:val="00112B81"/>
    <w:rsid w:val="00112BBF"/>
    <w:rsid w:val="0011316B"/>
    <w:rsid w:val="00113233"/>
    <w:rsid w:val="0011335C"/>
    <w:rsid w:val="0011345F"/>
    <w:rsid w:val="001135A0"/>
    <w:rsid w:val="00113602"/>
    <w:rsid w:val="001136DA"/>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A7C"/>
    <w:rsid w:val="00122D33"/>
    <w:rsid w:val="00122D6F"/>
    <w:rsid w:val="00122DAB"/>
    <w:rsid w:val="00122DB7"/>
    <w:rsid w:val="00122EBD"/>
    <w:rsid w:val="00122EED"/>
    <w:rsid w:val="001230DA"/>
    <w:rsid w:val="0012330B"/>
    <w:rsid w:val="0012384E"/>
    <w:rsid w:val="001238CE"/>
    <w:rsid w:val="00123C5C"/>
    <w:rsid w:val="00123CB1"/>
    <w:rsid w:val="001240EF"/>
    <w:rsid w:val="00124217"/>
    <w:rsid w:val="00124248"/>
    <w:rsid w:val="001243F6"/>
    <w:rsid w:val="001244FD"/>
    <w:rsid w:val="001246AE"/>
    <w:rsid w:val="001247AC"/>
    <w:rsid w:val="00124829"/>
    <w:rsid w:val="00124F4D"/>
    <w:rsid w:val="00124F6A"/>
    <w:rsid w:val="0012510A"/>
    <w:rsid w:val="00125126"/>
    <w:rsid w:val="00125295"/>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21E"/>
    <w:rsid w:val="001275E8"/>
    <w:rsid w:val="00127901"/>
    <w:rsid w:val="00127AC2"/>
    <w:rsid w:val="00127C0C"/>
    <w:rsid w:val="00127D8A"/>
    <w:rsid w:val="001302C0"/>
    <w:rsid w:val="00130441"/>
    <w:rsid w:val="0013052C"/>
    <w:rsid w:val="001305FC"/>
    <w:rsid w:val="00130673"/>
    <w:rsid w:val="00130730"/>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573"/>
    <w:rsid w:val="00132668"/>
    <w:rsid w:val="001327B3"/>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D6"/>
    <w:rsid w:val="001372A9"/>
    <w:rsid w:val="00137887"/>
    <w:rsid w:val="001378EE"/>
    <w:rsid w:val="0014027A"/>
    <w:rsid w:val="0014034C"/>
    <w:rsid w:val="00140608"/>
    <w:rsid w:val="00140677"/>
    <w:rsid w:val="00140A35"/>
    <w:rsid w:val="00140A91"/>
    <w:rsid w:val="00140CF6"/>
    <w:rsid w:val="00140D57"/>
    <w:rsid w:val="00140DE1"/>
    <w:rsid w:val="00140EF8"/>
    <w:rsid w:val="00140F92"/>
    <w:rsid w:val="0014101B"/>
    <w:rsid w:val="00141050"/>
    <w:rsid w:val="001412FC"/>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7BE"/>
    <w:rsid w:val="00152912"/>
    <w:rsid w:val="00152996"/>
    <w:rsid w:val="001529D7"/>
    <w:rsid w:val="00152A04"/>
    <w:rsid w:val="00152B35"/>
    <w:rsid w:val="00153219"/>
    <w:rsid w:val="00153273"/>
    <w:rsid w:val="00153C43"/>
    <w:rsid w:val="00153C58"/>
    <w:rsid w:val="00153D28"/>
    <w:rsid w:val="00153D98"/>
    <w:rsid w:val="00153ED2"/>
    <w:rsid w:val="00153F17"/>
    <w:rsid w:val="0015431C"/>
    <w:rsid w:val="0015433D"/>
    <w:rsid w:val="00154560"/>
    <w:rsid w:val="001547DC"/>
    <w:rsid w:val="001548B2"/>
    <w:rsid w:val="00154B8A"/>
    <w:rsid w:val="001550F8"/>
    <w:rsid w:val="001552BC"/>
    <w:rsid w:val="0015548F"/>
    <w:rsid w:val="001556F0"/>
    <w:rsid w:val="00155700"/>
    <w:rsid w:val="001557F6"/>
    <w:rsid w:val="00155AD3"/>
    <w:rsid w:val="00155CBB"/>
    <w:rsid w:val="00155CF3"/>
    <w:rsid w:val="00155DD9"/>
    <w:rsid w:val="00156062"/>
    <w:rsid w:val="00156276"/>
    <w:rsid w:val="001562C9"/>
    <w:rsid w:val="00156661"/>
    <w:rsid w:val="00156669"/>
    <w:rsid w:val="00156678"/>
    <w:rsid w:val="00156EF1"/>
    <w:rsid w:val="00157129"/>
    <w:rsid w:val="00157359"/>
    <w:rsid w:val="001576DF"/>
    <w:rsid w:val="001579B7"/>
    <w:rsid w:val="00157A35"/>
    <w:rsid w:val="00157C3D"/>
    <w:rsid w:val="00157D34"/>
    <w:rsid w:val="00157FC3"/>
    <w:rsid w:val="00160046"/>
    <w:rsid w:val="00160210"/>
    <w:rsid w:val="001602F5"/>
    <w:rsid w:val="0016042E"/>
    <w:rsid w:val="001608B8"/>
    <w:rsid w:val="001608DA"/>
    <w:rsid w:val="001608E5"/>
    <w:rsid w:val="00160E63"/>
    <w:rsid w:val="0016104C"/>
    <w:rsid w:val="001610E9"/>
    <w:rsid w:val="001612DC"/>
    <w:rsid w:val="001612F3"/>
    <w:rsid w:val="001615D9"/>
    <w:rsid w:val="00161919"/>
    <w:rsid w:val="00161A1F"/>
    <w:rsid w:val="00161B0C"/>
    <w:rsid w:val="001622DB"/>
    <w:rsid w:val="0016237C"/>
    <w:rsid w:val="001623E2"/>
    <w:rsid w:val="00162505"/>
    <w:rsid w:val="0016250F"/>
    <w:rsid w:val="00162861"/>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D3"/>
    <w:rsid w:val="00164BED"/>
    <w:rsid w:val="00164FF6"/>
    <w:rsid w:val="00165165"/>
    <w:rsid w:val="00165300"/>
    <w:rsid w:val="00165938"/>
    <w:rsid w:val="00165DF4"/>
    <w:rsid w:val="00166066"/>
    <w:rsid w:val="001660F3"/>
    <w:rsid w:val="00166513"/>
    <w:rsid w:val="001668B3"/>
    <w:rsid w:val="00166A44"/>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96"/>
    <w:rsid w:val="00170FC9"/>
    <w:rsid w:val="0017132B"/>
    <w:rsid w:val="001715A0"/>
    <w:rsid w:val="001715EA"/>
    <w:rsid w:val="00171AF2"/>
    <w:rsid w:val="00171B1B"/>
    <w:rsid w:val="00171D02"/>
    <w:rsid w:val="00171EEE"/>
    <w:rsid w:val="00171F0A"/>
    <w:rsid w:val="00171F77"/>
    <w:rsid w:val="0017221D"/>
    <w:rsid w:val="00172A2F"/>
    <w:rsid w:val="00172C59"/>
    <w:rsid w:val="00172EF0"/>
    <w:rsid w:val="00172F2A"/>
    <w:rsid w:val="001731C1"/>
    <w:rsid w:val="0017324D"/>
    <w:rsid w:val="0017334F"/>
    <w:rsid w:val="00173B0D"/>
    <w:rsid w:val="00173CA2"/>
    <w:rsid w:val="00173D58"/>
    <w:rsid w:val="00173F50"/>
    <w:rsid w:val="00174078"/>
    <w:rsid w:val="00174302"/>
    <w:rsid w:val="00174596"/>
    <w:rsid w:val="001745F5"/>
    <w:rsid w:val="00174625"/>
    <w:rsid w:val="00174AE0"/>
    <w:rsid w:val="00174C9A"/>
    <w:rsid w:val="001751A5"/>
    <w:rsid w:val="00175577"/>
    <w:rsid w:val="001755AC"/>
    <w:rsid w:val="0017594D"/>
    <w:rsid w:val="00175A1D"/>
    <w:rsid w:val="00175C38"/>
    <w:rsid w:val="0017600D"/>
    <w:rsid w:val="0017624F"/>
    <w:rsid w:val="00176470"/>
    <w:rsid w:val="00176A15"/>
    <w:rsid w:val="00176B43"/>
    <w:rsid w:val="00176CFE"/>
    <w:rsid w:val="00176E63"/>
    <w:rsid w:val="001772D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CB1"/>
    <w:rsid w:val="00181DBB"/>
    <w:rsid w:val="00181DD2"/>
    <w:rsid w:val="0018219A"/>
    <w:rsid w:val="001821AE"/>
    <w:rsid w:val="001822AE"/>
    <w:rsid w:val="001822EA"/>
    <w:rsid w:val="001824C4"/>
    <w:rsid w:val="0018276B"/>
    <w:rsid w:val="0018278C"/>
    <w:rsid w:val="00182937"/>
    <w:rsid w:val="00182C6C"/>
    <w:rsid w:val="0018304C"/>
    <w:rsid w:val="0018320A"/>
    <w:rsid w:val="00183342"/>
    <w:rsid w:val="0018350B"/>
    <w:rsid w:val="001835B2"/>
    <w:rsid w:val="0018382F"/>
    <w:rsid w:val="00183942"/>
    <w:rsid w:val="00183B86"/>
    <w:rsid w:val="00183B98"/>
    <w:rsid w:val="00184277"/>
    <w:rsid w:val="001844F5"/>
    <w:rsid w:val="00184583"/>
    <w:rsid w:val="001845D4"/>
    <w:rsid w:val="0018497D"/>
    <w:rsid w:val="00184ACB"/>
    <w:rsid w:val="00184BF8"/>
    <w:rsid w:val="00184D2F"/>
    <w:rsid w:val="00185309"/>
    <w:rsid w:val="00185449"/>
    <w:rsid w:val="001855F5"/>
    <w:rsid w:val="00185612"/>
    <w:rsid w:val="001857DF"/>
    <w:rsid w:val="00185E66"/>
    <w:rsid w:val="00186267"/>
    <w:rsid w:val="00186650"/>
    <w:rsid w:val="00186760"/>
    <w:rsid w:val="001867F6"/>
    <w:rsid w:val="001869EE"/>
    <w:rsid w:val="00186AAB"/>
    <w:rsid w:val="00186BC5"/>
    <w:rsid w:val="00186C49"/>
    <w:rsid w:val="00186E93"/>
    <w:rsid w:val="00186F1F"/>
    <w:rsid w:val="00187059"/>
    <w:rsid w:val="001871AE"/>
    <w:rsid w:val="001874DF"/>
    <w:rsid w:val="00187531"/>
    <w:rsid w:val="00187554"/>
    <w:rsid w:val="001877F7"/>
    <w:rsid w:val="00187AC2"/>
    <w:rsid w:val="00187DCA"/>
    <w:rsid w:val="00187E8E"/>
    <w:rsid w:val="00187F9B"/>
    <w:rsid w:val="00190760"/>
    <w:rsid w:val="00190B7F"/>
    <w:rsid w:val="0019105D"/>
    <w:rsid w:val="0019107C"/>
    <w:rsid w:val="001910ED"/>
    <w:rsid w:val="001911A0"/>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4D6"/>
    <w:rsid w:val="00194E06"/>
    <w:rsid w:val="00194FCE"/>
    <w:rsid w:val="001950A5"/>
    <w:rsid w:val="001954F8"/>
    <w:rsid w:val="001959D1"/>
    <w:rsid w:val="00195B8E"/>
    <w:rsid w:val="00195E92"/>
    <w:rsid w:val="001960C8"/>
    <w:rsid w:val="001962FB"/>
    <w:rsid w:val="001964B4"/>
    <w:rsid w:val="001964E7"/>
    <w:rsid w:val="001965C7"/>
    <w:rsid w:val="0019664D"/>
    <w:rsid w:val="00196774"/>
    <w:rsid w:val="0019681E"/>
    <w:rsid w:val="00196825"/>
    <w:rsid w:val="00196D59"/>
    <w:rsid w:val="00196ECE"/>
    <w:rsid w:val="001970DE"/>
    <w:rsid w:val="00197299"/>
    <w:rsid w:val="00197425"/>
    <w:rsid w:val="00197729"/>
    <w:rsid w:val="00197846"/>
    <w:rsid w:val="001979F3"/>
    <w:rsid w:val="00197AD7"/>
    <w:rsid w:val="00197C8A"/>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835"/>
    <w:rsid w:val="001A2D08"/>
    <w:rsid w:val="001A2D93"/>
    <w:rsid w:val="001A2EF7"/>
    <w:rsid w:val="001A2FCE"/>
    <w:rsid w:val="001A3392"/>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DEC"/>
    <w:rsid w:val="001A5E53"/>
    <w:rsid w:val="001A6133"/>
    <w:rsid w:val="001A65F1"/>
    <w:rsid w:val="001A670B"/>
    <w:rsid w:val="001A676D"/>
    <w:rsid w:val="001A687A"/>
    <w:rsid w:val="001A6C5A"/>
    <w:rsid w:val="001A6E6F"/>
    <w:rsid w:val="001A70D1"/>
    <w:rsid w:val="001A71C8"/>
    <w:rsid w:val="001A74DD"/>
    <w:rsid w:val="001A7667"/>
    <w:rsid w:val="001A7944"/>
    <w:rsid w:val="001A7CEC"/>
    <w:rsid w:val="001A7D60"/>
    <w:rsid w:val="001A7F9A"/>
    <w:rsid w:val="001B0312"/>
    <w:rsid w:val="001B0412"/>
    <w:rsid w:val="001B0568"/>
    <w:rsid w:val="001B09B4"/>
    <w:rsid w:val="001B0AB2"/>
    <w:rsid w:val="001B0B81"/>
    <w:rsid w:val="001B0EEE"/>
    <w:rsid w:val="001B1445"/>
    <w:rsid w:val="001B14AE"/>
    <w:rsid w:val="001B1770"/>
    <w:rsid w:val="001B1929"/>
    <w:rsid w:val="001B1AA6"/>
    <w:rsid w:val="001B1BA4"/>
    <w:rsid w:val="001B1BE3"/>
    <w:rsid w:val="001B1C2C"/>
    <w:rsid w:val="001B1C95"/>
    <w:rsid w:val="001B1F99"/>
    <w:rsid w:val="001B2322"/>
    <w:rsid w:val="001B246F"/>
    <w:rsid w:val="001B24AA"/>
    <w:rsid w:val="001B271A"/>
    <w:rsid w:val="001B2721"/>
    <w:rsid w:val="001B298A"/>
    <w:rsid w:val="001B2C76"/>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590"/>
    <w:rsid w:val="001C0EEF"/>
    <w:rsid w:val="001C0F47"/>
    <w:rsid w:val="001C13FD"/>
    <w:rsid w:val="001C1411"/>
    <w:rsid w:val="001C1B0A"/>
    <w:rsid w:val="001C1B33"/>
    <w:rsid w:val="001C1CB3"/>
    <w:rsid w:val="001C221E"/>
    <w:rsid w:val="001C2259"/>
    <w:rsid w:val="001C23A6"/>
    <w:rsid w:val="001C2526"/>
    <w:rsid w:val="001C2A6B"/>
    <w:rsid w:val="001C2CF2"/>
    <w:rsid w:val="001C2D04"/>
    <w:rsid w:val="001C2DE0"/>
    <w:rsid w:val="001C2EF9"/>
    <w:rsid w:val="001C307C"/>
    <w:rsid w:val="001C3279"/>
    <w:rsid w:val="001C355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ADD"/>
    <w:rsid w:val="001C6C1B"/>
    <w:rsid w:val="001C6D6C"/>
    <w:rsid w:val="001C6EF5"/>
    <w:rsid w:val="001C7062"/>
    <w:rsid w:val="001C7166"/>
    <w:rsid w:val="001C725B"/>
    <w:rsid w:val="001C76D4"/>
    <w:rsid w:val="001C790B"/>
    <w:rsid w:val="001C7B9E"/>
    <w:rsid w:val="001C7BA9"/>
    <w:rsid w:val="001C7D41"/>
    <w:rsid w:val="001C7E97"/>
    <w:rsid w:val="001D01E3"/>
    <w:rsid w:val="001D06BC"/>
    <w:rsid w:val="001D0A8A"/>
    <w:rsid w:val="001D0B3E"/>
    <w:rsid w:val="001D0BA1"/>
    <w:rsid w:val="001D0D81"/>
    <w:rsid w:val="001D0F68"/>
    <w:rsid w:val="001D1318"/>
    <w:rsid w:val="001D16BE"/>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32FD"/>
    <w:rsid w:val="001D3799"/>
    <w:rsid w:val="001D3903"/>
    <w:rsid w:val="001D3A1A"/>
    <w:rsid w:val="001D3A73"/>
    <w:rsid w:val="001D3E87"/>
    <w:rsid w:val="001D4302"/>
    <w:rsid w:val="001D463B"/>
    <w:rsid w:val="001D4B98"/>
    <w:rsid w:val="001D4EE0"/>
    <w:rsid w:val="001D5256"/>
    <w:rsid w:val="001D5577"/>
    <w:rsid w:val="001D573C"/>
    <w:rsid w:val="001D5A60"/>
    <w:rsid w:val="001D5BF0"/>
    <w:rsid w:val="001D5C64"/>
    <w:rsid w:val="001D5D04"/>
    <w:rsid w:val="001D5F99"/>
    <w:rsid w:val="001D6311"/>
    <w:rsid w:val="001D64E7"/>
    <w:rsid w:val="001D66BF"/>
    <w:rsid w:val="001D6701"/>
    <w:rsid w:val="001D6720"/>
    <w:rsid w:val="001D688D"/>
    <w:rsid w:val="001D68B2"/>
    <w:rsid w:val="001D6B3A"/>
    <w:rsid w:val="001D6F4E"/>
    <w:rsid w:val="001D76D9"/>
    <w:rsid w:val="001D77F1"/>
    <w:rsid w:val="001D7952"/>
    <w:rsid w:val="001D7A2F"/>
    <w:rsid w:val="001D7A87"/>
    <w:rsid w:val="001D7B53"/>
    <w:rsid w:val="001D7BBF"/>
    <w:rsid w:val="001D7D12"/>
    <w:rsid w:val="001E02DC"/>
    <w:rsid w:val="001E0403"/>
    <w:rsid w:val="001E04B8"/>
    <w:rsid w:val="001E05A7"/>
    <w:rsid w:val="001E070E"/>
    <w:rsid w:val="001E0D42"/>
    <w:rsid w:val="001E0DAE"/>
    <w:rsid w:val="001E12B9"/>
    <w:rsid w:val="001E19D6"/>
    <w:rsid w:val="001E1A8E"/>
    <w:rsid w:val="001E1C0F"/>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60E"/>
    <w:rsid w:val="001E4826"/>
    <w:rsid w:val="001E4914"/>
    <w:rsid w:val="001E4AB2"/>
    <w:rsid w:val="001E4BD0"/>
    <w:rsid w:val="001E4D92"/>
    <w:rsid w:val="001E4F30"/>
    <w:rsid w:val="001E5214"/>
    <w:rsid w:val="001E5725"/>
    <w:rsid w:val="001E575D"/>
    <w:rsid w:val="001E59F1"/>
    <w:rsid w:val="001E5A4D"/>
    <w:rsid w:val="001E5B60"/>
    <w:rsid w:val="001E5E27"/>
    <w:rsid w:val="001E5E5B"/>
    <w:rsid w:val="001E5F7B"/>
    <w:rsid w:val="001E6221"/>
    <w:rsid w:val="001E6694"/>
    <w:rsid w:val="001E671B"/>
    <w:rsid w:val="001E68F2"/>
    <w:rsid w:val="001E6B2C"/>
    <w:rsid w:val="001E6BCE"/>
    <w:rsid w:val="001E6F41"/>
    <w:rsid w:val="001E70C5"/>
    <w:rsid w:val="001E78F0"/>
    <w:rsid w:val="001E7C35"/>
    <w:rsid w:val="001E7DC3"/>
    <w:rsid w:val="001F00C5"/>
    <w:rsid w:val="001F0819"/>
    <w:rsid w:val="001F083F"/>
    <w:rsid w:val="001F0AE2"/>
    <w:rsid w:val="001F0B09"/>
    <w:rsid w:val="001F0F16"/>
    <w:rsid w:val="001F132C"/>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887"/>
    <w:rsid w:val="001F49A7"/>
    <w:rsid w:val="001F4C33"/>
    <w:rsid w:val="001F4D31"/>
    <w:rsid w:val="001F55BB"/>
    <w:rsid w:val="001F5992"/>
    <w:rsid w:val="001F5B6A"/>
    <w:rsid w:val="001F5F6B"/>
    <w:rsid w:val="001F5FE0"/>
    <w:rsid w:val="001F6072"/>
    <w:rsid w:val="001F6103"/>
    <w:rsid w:val="001F624D"/>
    <w:rsid w:val="001F634E"/>
    <w:rsid w:val="001F63FE"/>
    <w:rsid w:val="001F66C3"/>
    <w:rsid w:val="001F6839"/>
    <w:rsid w:val="001F6883"/>
    <w:rsid w:val="001F6A1C"/>
    <w:rsid w:val="001F6A9D"/>
    <w:rsid w:val="001F6B2F"/>
    <w:rsid w:val="001F6DD3"/>
    <w:rsid w:val="001F70BB"/>
    <w:rsid w:val="001F71F6"/>
    <w:rsid w:val="001F747A"/>
    <w:rsid w:val="001F78F2"/>
    <w:rsid w:val="001F7AEA"/>
    <w:rsid w:val="002000B5"/>
    <w:rsid w:val="002000DF"/>
    <w:rsid w:val="002002E3"/>
    <w:rsid w:val="0020030E"/>
    <w:rsid w:val="00200540"/>
    <w:rsid w:val="00200597"/>
    <w:rsid w:val="00200674"/>
    <w:rsid w:val="002006D2"/>
    <w:rsid w:val="00200C98"/>
    <w:rsid w:val="002010C5"/>
    <w:rsid w:val="00201125"/>
    <w:rsid w:val="0020124B"/>
    <w:rsid w:val="002013A1"/>
    <w:rsid w:val="00201653"/>
    <w:rsid w:val="00201755"/>
    <w:rsid w:val="00201951"/>
    <w:rsid w:val="00201A5B"/>
    <w:rsid w:val="00201F9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41"/>
    <w:rsid w:val="002039BC"/>
    <w:rsid w:val="00203D5C"/>
    <w:rsid w:val="00204009"/>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75D"/>
    <w:rsid w:val="002068A8"/>
    <w:rsid w:val="00206C3D"/>
    <w:rsid w:val="0020702B"/>
    <w:rsid w:val="0020713C"/>
    <w:rsid w:val="00207616"/>
    <w:rsid w:val="00207676"/>
    <w:rsid w:val="002078C2"/>
    <w:rsid w:val="002100BC"/>
    <w:rsid w:val="0021011B"/>
    <w:rsid w:val="00210538"/>
    <w:rsid w:val="00210610"/>
    <w:rsid w:val="00210854"/>
    <w:rsid w:val="00210C8A"/>
    <w:rsid w:val="00210ED1"/>
    <w:rsid w:val="0021103B"/>
    <w:rsid w:val="00211257"/>
    <w:rsid w:val="002112D6"/>
    <w:rsid w:val="00211A5A"/>
    <w:rsid w:val="00211CA6"/>
    <w:rsid w:val="00211D2D"/>
    <w:rsid w:val="00211D98"/>
    <w:rsid w:val="00211F82"/>
    <w:rsid w:val="00211F99"/>
    <w:rsid w:val="002120CB"/>
    <w:rsid w:val="002120D8"/>
    <w:rsid w:val="002121D9"/>
    <w:rsid w:val="00212886"/>
    <w:rsid w:val="00212ADE"/>
    <w:rsid w:val="00212B34"/>
    <w:rsid w:val="00212B36"/>
    <w:rsid w:val="00212D60"/>
    <w:rsid w:val="00212EF4"/>
    <w:rsid w:val="00212F68"/>
    <w:rsid w:val="00212FF8"/>
    <w:rsid w:val="0021355E"/>
    <w:rsid w:val="00213988"/>
    <w:rsid w:val="002139F2"/>
    <w:rsid w:val="00213B6D"/>
    <w:rsid w:val="00213C9C"/>
    <w:rsid w:val="00213CE7"/>
    <w:rsid w:val="002140A5"/>
    <w:rsid w:val="002141C4"/>
    <w:rsid w:val="00214473"/>
    <w:rsid w:val="002144B7"/>
    <w:rsid w:val="00214561"/>
    <w:rsid w:val="0021466A"/>
    <w:rsid w:val="002146DD"/>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302"/>
    <w:rsid w:val="00216473"/>
    <w:rsid w:val="00216521"/>
    <w:rsid w:val="002168FA"/>
    <w:rsid w:val="00216F22"/>
    <w:rsid w:val="002170BE"/>
    <w:rsid w:val="002170E3"/>
    <w:rsid w:val="00217353"/>
    <w:rsid w:val="00217380"/>
    <w:rsid w:val="00217403"/>
    <w:rsid w:val="00217529"/>
    <w:rsid w:val="00217596"/>
    <w:rsid w:val="0021794A"/>
    <w:rsid w:val="00217F7B"/>
    <w:rsid w:val="00217FCA"/>
    <w:rsid w:val="002203AB"/>
    <w:rsid w:val="002207D3"/>
    <w:rsid w:val="00220880"/>
    <w:rsid w:val="002208C5"/>
    <w:rsid w:val="002208DE"/>
    <w:rsid w:val="00220BE8"/>
    <w:rsid w:val="00220CAE"/>
    <w:rsid w:val="002212FC"/>
    <w:rsid w:val="002214E7"/>
    <w:rsid w:val="002219C6"/>
    <w:rsid w:val="00221B76"/>
    <w:rsid w:val="00221DCA"/>
    <w:rsid w:val="00221EA5"/>
    <w:rsid w:val="002220F1"/>
    <w:rsid w:val="00222414"/>
    <w:rsid w:val="002229E7"/>
    <w:rsid w:val="00222A23"/>
    <w:rsid w:val="00222A5F"/>
    <w:rsid w:val="00222A76"/>
    <w:rsid w:val="00222B67"/>
    <w:rsid w:val="00222B7B"/>
    <w:rsid w:val="00222BB1"/>
    <w:rsid w:val="00222FE5"/>
    <w:rsid w:val="002230AF"/>
    <w:rsid w:val="00223239"/>
    <w:rsid w:val="002237FD"/>
    <w:rsid w:val="00223883"/>
    <w:rsid w:val="002238AD"/>
    <w:rsid w:val="00223BED"/>
    <w:rsid w:val="00223CAD"/>
    <w:rsid w:val="00223FDD"/>
    <w:rsid w:val="00224190"/>
    <w:rsid w:val="002242D6"/>
    <w:rsid w:val="00224481"/>
    <w:rsid w:val="00224A7A"/>
    <w:rsid w:val="00224E9B"/>
    <w:rsid w:val="00224FC9"/>
    <w:rsid w:val="00225214"/>
    <w:rsid w:val="00225331"/>
    <w:rsid w:val="0022542A"/>
    <w:rsid w:val="00225606"/>
    <w:rsid w:val="0022597E"/>
    <w:rsid w:val="00225A47"/>
    <w:rsid w:val="00225EB7"/>
    <w:rsid w:val="00225F82"/>
    <w:rsid w:val="00225F87"/>
    <w:rsid w:val="00225FAD"/>
    <w:rsid w:val="002261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F0"/>
    <w:rsid w:val="00235F2D"/>
    <w:rsid w:val="00235F34"/>
    <w:rsid w:val="002360C1"/>
    <w:rsid w:val="00236450"/>
    <w:rsid w:val="00236593"/>
    <w:rsid w:val="00236784"/>
    <w:rsid w:val="00236D0F"/>
    <w:rsid w:val="002370F0"/>
    <w:rsid w:val="002376D1"/>
    <w:rsid w:val="00237A2E"/>
    <w:rsid w:val="00237C67"/>
    <w:rsid w:val="00237DD4"/>
    <w:rsid w:val="002400CD"/>
    <w:rsid w:val="002402D2"/>
    <w:rsid w:val="00240473"/>
    <w:rsid w:val="002409BB"/>
    <w:rsid w:val="00240CBC"/>
    <w:rsid w:val="002411BF"/>
    <w:rsid w:val="00241224"/>
    <w:rsid w:val="0024168C"/>
    <w:rsid w:val="00241838"/>
    <w:rsid w:val="00241A18"/>
    <w:rsid w:val="00241D61"/>
    <w:rsid w:val="00242111"/>
    <w:rsid w:val="002422BD"/>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A7B"/>
    <w:rsid w:val="00243CF2"/>
    <w:rsid w:val="00243D4C"/>
    <w:rsid w:val="00243D5B"/>
    <w:rsid w:val="00243E46"/>
    <w:rsid w:val="00243EBB"/>
    <w:rsid w:val="00243FBE"/>
    <w:rsid w:val="002444B2"/>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50"/>
    <w:rsid w:val="002467C1"/>
    <w:rsid w:val="00246A3C"/>
    <w:rsid w:val="00246B2A"/>
    <w:rsid w:val="00246DA4"/>
    <w:rsid w:val="00246EFB"/>
    <w:rsid w:val="0024707E"/>
    <w:rsid w:val="00247450"/>
    <w:rsid w:val="00247669"/>
    <w:rsid w:val="0024773A"/>
    <w:rsid w:val="002478DF"/>
    <w:rsid w:val="002504CB"/>
    <w:rsid w:val="002505DA"/>
    <w:rsid w:val="00250612"/>
    <w:rsid w:val="00250674"/>
    <w:rsid w:val="00250A8B"/>
    <w:rsid w:val="00250D37"/>
    <w:rsid w:val="00250FAE"/>
    <w:rsid w:val="0025115B"/>
    <w:rsid w:val="002511B9"/>
    <w:rsid w:val="002513DF"/>
    <w:rsid w:val="002514FA"/>
    <w:rsid w:val="0025159E"/>
    <w:rsid w:val="00251813"/>
    <w:rsid w:val="002518EB"/>
    <w:rsid w:val="00251A7A"/>
    <w:rsid w:val="00251B37"/>
    <w:rsid w:val="00252000"/>
    <w:rsid w:val="002522B6"/>
    <w:rsid w:val="002525C1"/>
    <w:rsid w:val="0025274F"/>
    <w:rsid w:val="00252957"/>
    <w:rsid w:val="002529D8"/>
    <w:rsid w:val="00252F29"/>
    <w:rsid w:val="0025312B"/>
    <w:rsid w:val="002531AA"/>
    <w:rsid w:val="002532F6"/>
    <w:rsid w:val="002534F7"/>
    <w:rsid w:val="00253535"/>
    <w:rsid w:val="0025367A"/>
    <w:rsid w:val="002536D9"/>
    <w:rsid w:val="002538A9"/>
    <w:rsid w:val="00253C8C"/>
    <w:rsid w:val="00253D65"/>
    <w:rsid w:val="00253EED"/>
    <w:rsid w:val="00253FCE"/>
    <w:rsid w:val="002544CF"/>
    <w:rsid w:val="00254522"/>
    <w:rsid w:val="002549B9"/>
    <w:rsid w:val="00254E66"/>
    <w:rsid w:val="0025516A"/>
    <w:rsid w:val="00255219"/>
    <w:rsid w:val="0025534A"/>
    <w:rsid w:val="002553CD"/>
    <w:rsid w:val="00255472"/>
    <w:rsid w:val="0025564A"/>
    <w:rsid w:val="00255686"/>
    <w:rsid w:val="002557EE"/>
    <w:rsid w:val="00255814"/>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10E4"/>
    <w:rsid w:val="002613AA"/>
    <w:rsid w:val="0026163F"/>
    <w:rsid w:val="00261861"/>
    <w:rsid w:val="00261887"/>
    <w:rsid w:val="00261BAD"/>
    <w:rsid w:val="002624FA"/>
    <w:rsid w:val="002626C7"/>
    <w:rsid w:val="0026299A"/>
    <w:rsid w:val="00262A08"/>
    <w:rsid w:val="00262CE9"/>
    <w:rsid w:val="002630B3"/>
    <w:rsid w:val="00263358"/>
    <w:rsid w:val="002633D8"/>
    <w:rsid w:val="00263CE0"/>
    <w:rsid w:val="00263F46"/>
    <w:rsid w:val="0026437A"/>
    <w:rsid w:val="00264930"/>
    <w:rsid w:val="00264A5F"/>
    <w:rsid w:val="00264CC3"/>
    <w:rsid w:val="00264CE9"/>
    <w:rsid w:val="00264DA3"/>
    <w:rsid w:val="002651F8"/>
    <w:rsid w:val="00265324"/>
    <w:rsid w:val="0026533E"/>
    <w:rsid w:val="00265357"/>
    <w:rsid w:val="00265BE2"/>
    <w:rsid w:val="00265C6F"/>
    <w:rsid w:val="0026609A"/>
    <w:rsid w:val="00266228"/>
    <w:rsid w:val="0026642F"/>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D07"/>
    <w:rsid w:val="00271581"/>
    <w:rsid w:val="0027181D"/>
    <w:rsid w:val="00271A07"/>
    <w:rsid w:val="00271D54"/>
    <w:rsid w:val="0027212E"/>
    <w:rsid w:val="00272367"/>
    <w:rsid w:val="0027266B"/>
    <w:rsid w:val="00272816"/>
    <w:rsid w:val="00272827"/>
    <w:rsid w:val="002728A6"/>
    <w:rsid w:val="00272D78"/>
    <w:rsid w:val="00272D80"/>
    <w:rsid w:val="002730C2"/>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C0"/>
    <w:rsid w:val="00275FFF"/>
    <w:rsid w:val="002760F1"/>
    <w:rsid w:val="00276112"/>
    <w:rsid w:val="002763DB"/>
    <w:rsid w:val="0027645E"/>
    <w:rsid w:val="002764EF"/>
    <w:rsid w:val="002764FF"/>
    <w:rsid w:val="002765FF"/>
    <w:rsid w:val="00276694"/>
    <w:rsid w:val="00276722"/>
    <w:rsid w:val="00276760"/>
    <w:rsid w:val="00276A44"/>
    <w:rsid w:val="00276EF5"/>
    <w:rsid w:val="0027710A"/>
    <w:rsid w:val="002772D8"/>
    <w:rsid w:val="00277AA6"/>
    <w:rsid w:val="00277FBA"/>
    <w:rsid w:val="00280205"/>
    <w:rsid w:val="00280307"/>
    <w:rsid w:val="00280521"/>
    <w:rsid w:val="002805A2"/>
    <w:rsid w:val="0028060D"/>
    <w:rsid w:val="00280844"/>
    <w:rsid w:val="0028091B"/>
    <w:rsid w:val="00280F96"/>
    <w:rsid w:val="002810B0"/>
    <w:rsid w:val="00281129"/>
    <w:rsid w:val="002811BC"/>
    <w:rsid w:val="0028123F"/>
    <w:rsid w:val="0028128A"/>
    <w:rsid w:val="00281A17"/>
    <w:rsid w:val="00281B79"/>
    <w:rsid w:val="00281C04"/>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920"/>
    <w:rsid w:val="00287F82"/>
    <w:rsid w:val="002902F3"/>
    <w:rsid w:val="00290305"/>
    <w:rsid w:val="00290514"/>
    <w:rsid w:val="00290889"/>
    <w:rsid w:val="00290C4E"/>
    <w:rsid w:val="00290CA2"/>
    <w:rsid w:val="00290DB4"/>
    <w:rsid w:val="00290F58"/>
    <w:rsid w:val="002919EB"/>
    <w:rsid w:val="00291D0B"/>
    <w:rsid w:val="00292110"/>
    <w:rsid w:val="002923FF"/>
    <w:rsid w:val="00292410"/>
    <w:rsid w:val="00292587"/>
    <w:rsid w:val="00292E4F"/>
    <w:rsid w:val="00292E5C"/>
    <w:rsid w:val="00292FC2"/>
    <w:rsid w:val="002933A2"/>
    <w:rsid w:val="00293503"/>
    <w:rsid w:val="0029353D"/>
    <w:rsid w:val="0029380D"/>
    <w:rsid w:val="002939CA"/>
    <w:rsid w:val="00293FD0"/>
    <w:rsid w:val="00293FD3"/>
    <w:rsid w:val="0029408E"/>
    <w:rsid w:val="002942F5"/>
    <w:rsid w:val="002947DB"/>
    <w:rsid w:val="00294CA7"/>
    <w:rsid w:val="00294DA1"/>
    <w:rsid w:val="00294E50"/>
    <w:rsid w:val="00294E8C"/>
    <w:rsid w:val="00294EBD"/>
    <w:rsid w:val="00294F4B"/>
    <w:rsid w:val="002950FA"/>
    <w:rsid w:val="00295299"/>
    <w:rsid w:val="0029541F"/>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AD"/>
    <w:rsid w:val="00296BA3"/>
    <w:rsid w:val="00296BDD"/>
    <w:rsid w:val="00296C78"/>
    <w:rsid w:val="00296DBF"/>
    <w:rsid w:val="0029716B"/>
    <w:rsid w:val="0029719D"/>
    <w:rsid w:val="002973EE"/>
    <w:rsid w:val="002973F8"/>
    <w:rsid w:val="0029758B"/>
    <w:rsid w:val="00297873"/>
    <w:rsid w:val="002979A8"/>
    <w:rsid w:val="00297ADB"/>
    <w:rsid w:val="00297DBD"/>
    <w:rsid w:val="002A0818"/>
    <w:rsid w:val="002A0A34"/>
    <w:rsid w:val="002A0AC8"/>
    <w:rsid w:val="002A0B15"/>
    <w:rsid w:val="002A0B40"/>
    <w:rsid w:val="002A0D14"/>
    <w:rsid w:val="002A0F0F"/>
    <w:rsid w:val="002A1527"/>
    <w:rsid w:val="002A1789"/>
    <w:rsid w:val="002A187E"/>
    <w:rsid w:val="002A18D6"/>
    <w:rsid w:val="002A1941"/>
    <w:rsid w:val="002A1952"/>
    <w:rsid w:val="002A19C8"/>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DAC"/>
    <w:rsid w:val="002A5EF2"/>
    <w:rsid w:val="002A6124"/>
    <w:rsid w:val="002A631C"/>
    <w:rsid w:val="002A6607"/>
    <w:rsid w:val="002A671A"/>
    <w:rsid w:val="002A698E"/>
    <w:rsid w:val="002A6A5B"/>
    <w:rsid w:val="002A6B0E"/>
    <w:rsid w:val="002A7798"/>
    <w:rsid w:val="002A7860"/>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3E1"/>
    <w:rsid w:val="002B249B"/>
    <w:rsid w:val="002B277E"/>
    <w:rsid w:val="002B2859"/>
    <w:rsid w:val="002B2A47"/>
    <w:rsid w:val="002B3133"/>
    <w:rsid w:val="002B339C"/>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2B3"/>
    <w:rsid w:val="002B63A8"/>
    <w:rsid w:val="002B63DD"/>
    <w:rsid w:val="002B643A"/>
    <w:rsid w:val="002B6550"/>
    <w:rsid w:val="002B660C"/>
    <w:rsid w:val="002B6790"/>
    <w:rsid w:val="002B7DF2"/>
    <w:rsid w:val="002C0161"/>
    <w:rsid w:val="002C044C"/>
    <w:rsid w:val="002C055F"/>
    <w:rsid w:val="002C05E1"/>
    <w:rsid w:val="002C0989"/>
    <w:rsid w:val="002C0C93"/>
    <w:rsid w:val="002C0D27"/>
    <w:rsid w:val="002C1067"/>
    <w:rsid w:val="002C12EC"/>
    <w:rsid w:val="002C1449"/>
    <w:rsid w:val="002C14FB"/>
    <w:rsid w:val="002C15B4"/>
    <w:rsid w:val="002C16E8"/>
    <w:rsid w:val="002C18D1"/>
    <w:rsid w:val="002C1B33"/>
    <w:rsid w:val="002C1C45"/>
    <w:rsid w:val="002C1D82"/>
    <w:rsid w:val="002C1D86"/>
    <w:rsid w:val="002C1F50"/>
    <w:rsid w:val="002C2125"/>
    <w:rsid w:val="002C2259"/>
    <w:rsid w:val="002C236F"/>
    <w:rsid w:val="002C2707"/>
    <w:rsid w:val="002C27ED"/>
    <w:rsid w:val="002C27FD"/>
    <w:rsid w:val="002C28F7"/>
    <w:rsid w:val="002C29C0"/>
    <w:rsid w:val="002C29F7"/>
    <w:rsid w:val="002C2B5E"/>
    <w:rsid w:val="002C2CF5"/>
    <w:rsid w:val="002C302F"/>
    <w:rsid w:val="002C334D"/>
    <w:rsid w:val="002C33E0"/>
    <w:rsid w:val="002C34F1"/>
    <w:rsid w:val="002C3502"/>
    <w:rsid w:val="002C35B2"/>
    <w:rsid w:val="002C3623"/>
    <w:rsid w:val="002C36FC"/>
    <w:rsid w:val="002C39E9"/>
    <w:rsid w:val="002C3B9C"/>
    <w:rsid w:val="002C3BE8"/>
    <w:rsid w:val="002C3FDF"/>
    <w:rsid w:val="002C41D8"/>
    <w:rsid w:val="002C4895"/>
    <w:rsid w:val="002C489B"/>
    <w:rsid w:val="002C4966"/>
    <w:rsid w:val="002C49B8"/>
    <w:rsid w:val="002C4AB1"/>
    <w:rsid w:val="002C4AE1"/>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915"/>
    <w:rsid w:val="002C6AF3"/>
    <w:rsid w:val="002C6F82"/>
    <w:rsid w:val="002C703A"/>
    <w:rsid w:val="002C708A"/>
    <w:rsid w:val="002C75F9"/>
    <w:rsid w:val="002C78C0"/>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FC"/>
    <w:rsid w:val="002D2268"/>
    <w:rsid w:val="002D26F5"/>
    <w:rsid w:val="002D292A"/>
    <w:rsid w:val="002D292F"/>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B9"/>
    <w:rsid w:val="002D59C9"/>
    <w:rsid w:val="002D5C3D"/>
    <w:rsid w:val="002D5C3F"/>
    <w:rsid w:val="002D5FE8"/>
    <w:rsid w:val="002D6247"/>
    <w:rsid w:val="002D6276"/>
    <w:rsid w:val="002D629C"/>
    <w:rsid w:val="002D6818"/>
    <w:rsid w:val="002D684E"/>
    <w:rsid w:val="002D711D"/>
    <w:rsid w:val="002D7178"/>
    <w:rsid w:val="002D7194"/>
    <w:rsid w:val="002D7572"/>
    <w:rsid w:val="002D78F1"/>
    <w:rsid w:val="002D792A"/>
    <w:rsid w:val="002D7934"/>
    <w:rsid w:val="002D7DD9"/>
    <w:rsid w:val="002D7F14"/>
    <w:rsid w:val="002E01CD"/>
    <w:rsid w:val="002E01FF"/>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28F"/>
    <w:rsid w:val="002E24C8"/>
    <w:rsid w:val="002E25FE"/>
    <w:rsid w:val="002E2973"/>
    <w:rsid w:val="002E2FD1"/>
    <w:rsid w:val="002E30A3"/>
    <w:rsid w:val="002E32CC"/>
    <w:rsid w:val="002E3792"/>
    <w:rsid w:val="002E37DD"/>
    <w:rsid w:val="002E3BEC"/>
    <w:rsid w:val="002E4297"/>
    <w:rsid w:val="002E430E"/>
    <w:rsid w:val="002E43AA"/>
    <w:rsid w:val="002E460D"/>
    <w:rsid w:val="002E486F"/>
    <w:rsid w:val="002E4A2D"/>
    <w:rsid w:val="002E4A42"/>
    <w:rsid w:val="002E4B85"/>
    <w:rsid w:val="002E4ED9"/>
    <w:rsid w:val="002E4EF0"/>
    <w:rsid w:val="002E5356"/>
    <w:rsid w:val="002E541D"/>
    <w:rsid w:val="002E5894"/>
    <w:rsid w:val="002E5D9F"/>
    <w:rsid w:val="002E5EC6"/>
    <w:rsid w:val="002E61B5"/>
    <w:rsid w:val="002E62E3"/>
    <w:rsid w:val="002E6862"/>
    <w:rsid w:val="002E68C6"/>
    <w:rsid w:val="002E6B03"/>
    <w:rsid w:val="002E6BF3"/>
    <w:rsid w:val="002E70F1"/>
    <w:rsid w:val="002E72D9"/>
    <w:rsid w:val="002E730E"/>
    <w:rsid w:val="002E753E"/>
    <w:rsid w:val="002E76F3"/>
    <w:rsid w:val="002E778A"/>
    <w:rsid w:val="002E7834"/>
    <w:rsid w:val="002E79E6"/>
    <w:rsid w:val="002F0344"/>
    <w:rsid w:val="002F03E9"/>
    <w:rsid w:val="002F044F"/>
    <w:rsid w:val="002F0569"/>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243E"/>
    <w:rsid w:val="002F2484"/>
    <w:rsid w:val="002F269F"/>
    <w:rsid w:val="002F26B0"/>
    <w:rsid w:val="002F2A09"/>
    <w:rsid w:val="002F2A2D"/>
    <w:rsid w:val="002F2C1B"/>
    <w:rsid w:val="002F2C91"/>
    <w:rsid w:val="002F2F20"/>
    <w:rsid w:val="002F2F4A"/>
    <w:rsid w:val="002F3218"/>
    <w:rsid w:val="002F329E"/>
    <w:rsid w:val="002F34E9"/>
    <w:rsid w:val="002F3C3F"/>
    <w:rsid w:val="002F3C87"/>
    <w:rsid w:val="002F3E5F"/>
    <w:rsid w:val="002F3F0A"/>
    <w:rsid w:val="002F421A"/>
    <w:rsid w:val="002F449E"/>
    <w:rsid w:val="002F4907"/>
    <w:rsid w:val="002F4F03"/>
    <w:rsid w:val="002F506A"/>
    <w:rsid w:val="002F5492"/>
    <w:rsid w:val="002F560A"/>
    <w:rsid w:val="002F58CE"/>
    <w:rsid w:val="002F5995"/>
    <w:rsid w:val="002F5ADA"/>
    <w:rsid w:val="002F5C1F"/>
    <w:rsid w:val="002F5C23"/>
    <w:rsid w:val="002F5E17"/>
    <w:rsid w:val="002F5E71"/>
    <w:rsid w:val="002F5EB6"/>
    <w:rsid w:val="002F65B3"/>
    <w:rsid w:val="002F65C1"/>
    <w:rsid w:val="002F65F7"/>
    <w:rsid w:val="002F6871"/>
    <w:rsid w:val="002F68AD"/>
    <w:rsid w:val="002F68F3"/>
    <w:rsid w:val="002F6C2E"/>
    <w:rsid w:val="002F7004"/>
    <w:rsid w:val="002F7038"/>
    <w:rsid w:val="002F7323"/>
    <w:rsid w:val="002F73CB"/>
    <w:rsid w:val="002F7509"/>
    <w:rsid w:val="002F754A"/>
    <w:rsid w:val="002F75D3"/>
    <w:rsid w:val="002F7677"/>
    <w:rsid w:val="002F7757"/>
    <w:rsid w:val="002F793F"/>
    <w:rsid w:val="002F7D34"/>
    <w:rsid w:val="00300076"/>
    <w:rsid w:val="003000D8"/>
    <w:rsid w:val="003001B0"/>
    <w:rsid w:val="003002E2"/>
    <w:rsid w:val="00300451"/>
    <w:rsid w:val="0030047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158"/>
    <w:rsid w:val="00310346"/>
    <w:rsid w:val="00310A03"/>
    <w:rsid w:val="00310CB8"/>
    <w:rsid w:val="00310CC9"/>
    <w:rsid w:val="00310E22"/>
    <w:rsid w:val="00310E62"/>
    <w:rsid w:val="003115C7"/>
    <w:rsid w:val="00311710"/>
    <w:rsid w:val="00311739"/>
    <w:rsid w:val="003117C2"/>
    <w:rsid w:val="003119D4"/>
    <w:rsid w:val="00311D03"/>
    <w:rsid w:val="00311D79"/>
    <w:rsid w:val="00311DBE"/>
    <w:rsid w:val="00311DCF"/>
    <w:rsid w:val="00311E49"/>
    <w:rsid w:val="00311ED3"/>
    <w:rsid w:val="00311EE6"/>
    <w:rsid w:val="00311F03"/>
    <w:rsid w:val="003122B6"/>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B"/>
    <w:rsid w:val="003165FA"/>
    <w:rsid w:val="0031675A"/>
    <w:rsid w:val="003167C2"/>
    <w:rsid w:val="003167DB"/>
    <w:rsid w:val="00316D51"/>
    <w:rsid w:val="0031717A"/>
    <w:rsid w:val="00317231"/>
    <w:rsid w:val="0031723B"/>
    <w:rsid w:val="003178E8"/>
    <w:rsid w:val="00317DBD"/>
    <w:rsid w:val="00317EEA"/>
    <w:rsid w:val="0032021F"/>
    <w:rsid w:val="0032035D"/>
    <w:rsid w:val="003206E1"/>
    <w:rsid w:val="00320731"/>
    <w:rsid w:val="00320A1D"/>
    <w:rsid w:val="00320A54"/>
    <w:rsid w:val="00320D28"/>
    <w:rsid w:val="00320FE2"/>
    <w:rsid w:val="003210FA"/>
    <w:rsid w:val="003214D6"/>
    <w:rsid w:val="00321606"/>
    <w:rsid w:val="00321637"/>
    <w:rsid w:val="00321C4D"/>
    <w:rsid w:val="00321FC7"/>
    <w:rsid w:val="003220DC"/>
    <w:rsid w:val="003224D8"/>
    <w:rsid w:val="00322544"/>
    <w:rsid w:val="00322635"/>
    <w:rsid w:val="00322A29"/>
    <w:rsid w:val="00322C7A"/>
    <w:rsid w:val="0032349C"/>
    <w:rsid w:val="003235BB"/>
    <w:rsid w:val="003235EB"/>
    <w:rsid w:val="00323846"/>
    <w:rsid w:val="0032387D"/>
    <w:rsid w:val="00323A5A"/>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0E6"/>
    <w:rsid w:val="003273EE"/>
    <w:rsid w:val="003279EF"/>
    <w:rsid w:val="00327CB0"/>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D7"/>
    <w:rsid w:val="00333B32"/>
    <w:rsid w:val="003340ED"/>
    <w:rsid w:val="003342C8"/>
    <w:rsid w:val="003344CD"/>
    <w:rsid w:val="0033471C"/>
    <w:rsid w:val="00334824"/>
    <w:rsid w:val="003348E9"/>
    <w:rsid w:val="00334930"/>
    <w:rsid w:val="00334CFB"/>
    <w:rsid w:val="00334DD6"/>
    <w:rsid w:val="00334F3B"/>
    <w:rsid w:val="00335178"/>
    <w:rsid w:val="00335501"/>
    <w:rsid w:val="0033558E"/>
    <w:rsid w:val="003358EB"/>
    <w:rsid w:val="00335AE3"/>
    <w:rsid w:val="00335D95"/>
    <w:rsid w:val="00336228"/>
    <w:rsid w:val="0033633F"/>
    <w:rsid w:val="003363FA"/>
    <w:rsid w:val="00336580"/>
    <w:rsid w:val="00336800"/>
    <w:rsid w:val="00336FC5"/>
    <w:rsid w:val="003371E4"/>
    <w:rsid w:val="0033744B"/>
    <w:rsid w:val="00337479"/>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2B6"/>
    <w:rsid w:val="00341376"/>
    <w:rsid w:val="003413F4"/>
    <w:rsid w:val="00341A1C"/>
    <w:rsid w:val="00341CED"/>
    <w:rsid w:val="00341E89"/>
    <w:rsid w:val="0034204B"/>
    <w:rsid w:val="003424C6"/>
    <w:rsid w:val="0034263E"/>
    <w:rsid w:val="003428D6"/>
    <w:rsid w:val="0034297A"/>
    <w:rsid w:val="00342DA3"/>
    <w:rsid w:val="0034320E"/>
    <w:rsid w:val="003433F5"/>
    <w:rsid w:val="00343479"/>
    <w:rsid w:val="00343976"/>
    <w:rsid w:val="00343D7E"/>
    <w:rsid w:val="00343F61"/>
    <w:rsid w:val="00344038"/>
    <w:rsid w:val="00344595"/>
    <w:rsid w:val="00344796"/>
    <w:rsid w:val="0034481E"/>
    <w:rsid w:val="00344A42"/>
    <w:rsid w:val="00344A8E"/>
    <w:rsid w:val="00344AB0"/>
    <w:rsid w:val="00344B20"/>
    <w:rsid w:val="00344B76"/>
    <w:rsid w:val="00344D6D"/>
    <w:rsid w:val="00344E04"/>
    <w:rsid w:val="00345128"/>
    <w:rsid w:val="0034584E"/>
    <w:rsid w:val="003458BF"/>
    <w:rsid w:val="00345987"/>
    <w:rsid w:val="00345EF9"/>
    <w:rsid w:val="00345FA2"/>
    <w:rsid w:val="00346037"/>
    <w:rsid w:val="00346149"/>
    <w:rsid w:val="0034635C"/>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78"/>
    <w:rsid w:val="003502D8"/>
    <w:rsid w:val="00350448"/>
    <w:rsid w:val="00350464"/>
    <w:rsid w:val="0035061B"/>
    <w:rsid w:val="003508FE"/>
    <w:rsid w:val="00350B18"/>
    <w:rsid w:val="00350BCE"/>
    <w:rsid w:val="00350DA0"/>
    <w:rsid w:val="00350DBC"/>
    <w:rsid w:val="00350FA5"/>
    <w:rsid w:val="003511B7"/>
    <w:rsid w:val="00351327"/>
    <w:rsid w:val="00351373"/>
    <w:rsid w:val="00351394"/>
    <w:rsid w:val="00351AA1"/>
    <w:rsid w:val="00351BFF"/>
    <w:rsid w:val="00351C60"/>
    <w:rsid w:val="00351C61"/>
    <w:rsid w:val="00351E89"/>
    <w:rsid w:val="00352333"/>
    <w:rsid w:val="00352556"/>
    <w:rsid w:val="00352605"/>
    <w:rsid w:val="00352623"/>
    <w:rsid w:val="00352826"/>
    <w:rsid w:val="0035296E"/>
    <w:rsid w:val="00352A04"/>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F7"/>
    <w:rsid w:val="00356670"/>
    <w:rsid w:val="0035685C"/>
    <w:rsid w:val="00356D82"/>
    <w:rsid w:val="003570E3"/>
    <w:rsid w:val="00357206"/>
    <w:rsid w:val="00357472"/>
    <w:rsid w:val="00357721"/>
    <w:rsid w:val="00357798"/>
    <w:rsid w:val="00357D09"/>
    <w:rsid w:val="0036003A"/>
    <w:rsid w:val="003602C7"/>
    <w:rsid w:val="003603E5"/>
    <w:rsid w:val="0036062A"/>
    <w:rsid w:val="00360871"/>
    <w:rsid w:val="00361109"/>
    <w:rsid w:val="00361317"/>
    <w:rsid w:val="0036161A"/>
    <w:rsid w:val="00361631"/>
    <w:rsid w:val="00361698"/>
    <w:rsid w:val="003616D8"/>
    <w:rsid w:val="00361835"/>
    <w:rsid w:val="00361947"/>
    <w:rsid w:val="00361A4C"/>
    <w:rsid w:val="00361A8E"/>
    <w:rsid w:val="0036256B"/>
    <w:rsid w:val="00362AF3"/>
    <w:rsid w:val="00362B87"/>
    <w:rsid w:val="00362D66"/>
    <w:rsid w:val="0036340E"/>
    <w:rsid w:val="0036358D"/>
    <w:rsid w:val="0036383D"/>
    <w:rsid w:val="003638AE"/>
    <w:rsid w:val="003638B0"/>
    <w:rsid w:val="003638F3"/>
    <w:rsid w:val="00363C1D"/>
    <w:rsid w:val="00363E69"/>
    <w:rsid w:val="00363EA3"/>
    <w:rsid w:val="0036403C"/>
    <w:rsid w:val="00364062"/>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D17"/>
    <w:rsid w:val="00366EEF"/>
    <w:rsid w:val="00367065"/>
    <w:rsid w:val="00367267"/>
    <w:rsid w:val="003675FB"/>
    <w:rsid w:val="003677BF"/>
    <w:rsid w:val="00367A46"/>
    <w:rsid w:val="00367C57"/>
    <w:rsid w:val="0037009E"/>
    <w:rsid w:val="00370134"/>
    <w:rsid w:val="003701D0"/>
    <w:rsid w:val="00370303"/>
    <w:rsid w:val="003703AB"/>
    <w:rsid w:val="003704A6"/>
    <w:rsid w:val="003708DC"/>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76"/>
    <w:rsid w:val="00372AA7"/>
    <w:rsid w:val="00372AE5"/>
    <w:rsid w:val="00372CFB"/>
    <w:rsid w:val="003731B7"/>
    <w:rsid w:val="00373246"/>
    <w:rsid w:val="00373669"/>
    <w:rsid w:val="00373672"/>
    <w:rsid w:val="00373B3B"/>
    <w:rsid w:val="00373B42"/>
    <w:rsid w:val="00373B97"/>
    <w:rsid w:val="00373C7C"/>
    <w:rsid w:val="00373F73"/>
    <w:rsid w:val="00374100"/>
    <w:rsid w:val="003742C0"/>
    <w:rsid w:val="003743E8"/>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A78"/>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615B"/>
    <w:rsid w:val="003862DF"/>
    <w:rsid w:val="0038665C"/>
    <w:rsid w:val="00386771"/>
    <w:rsid w:val="00386863"/>
    <w:rsid w:val="00386A66"/>
    <w:rsid w:val="00386B1F"/>
    <w:rsid w:val="00386BA3"/>
    <w:rsid w:val="00386C60"/>
    <w:rsid w:val="00386CFB"/>
    <w:rsid w:val="00386E94"/>
    <w:rsid w:val="003870DE"/>
    <w:rsid w:val="003872A3"/>
    <w:rsid w:val="00387E2A"/>
    <w:rsid w:val="00387F3C"/>
    <w:rsid w:val="00387FCD"/>
    <w:rsid w:val="003902FC"/>
    <w:rsid w:val="00390424"/>
    <w:rsid w:val="0039063B"/>
    <w:rsid w:val="00390649"/>
    <w:rsid w:val="003909E6"/>
    <w:rsid w:val="00390AC0"/>
    <w:rsid w:val="00390F79"/>
    <w:rsid w:val="0039143C"/>
    <w:rsid w:val="003917A0"/>
    <w:rsid w:val="00391CC8"/>
    <w:rsid w:val="00391E3E"/>
    <w:rsid w:val="00392002"/>
    <w:rsid w:val="00392114"/>
    <w:rsid w:val="003927FA"/>
    <w:rsid w:val="00392850"/>
    <w:rsid w:val="0039296E"/>
    <w:rsid w:val="00392A6D"/>
    <w:rsid w:val="00392D52"/>
    <w:rsid w:val="00393239"/>
    <w:rsid w:val="00393258"/>
    <w:rsid w:val="00393313"/>
    <w:rsid w:val="00393399"/>
    <w:rsid w:val="00393AE0"/>
    <w:rsid w:val="00393B5D"/>
    <w:rsid w:val="00394055"/>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E7"/>
    <w:rsid w:val="00396C78"/>
    <w:rsid w:val="00396D43"/>
    <w:rsid w:val="003970D3"/>
    <w:rsid w:val="0039711E"/>
    <w:rsid w:val="00397343"/>
    <w:rsid w:val="00397402"/>
    <w:rsid w:val="00397950"/>
    <w:rsid w:val="0039799B"/>
    <w:rsid w:val="00397BBD"/>
    <w:rsid w:val="00397BDE"/>
    <w:rsid w:val="00397F4D"/>
    <w:rsid w:val="00397FB1"/>
    <w:rsid w:val="003A03DD"/>
    <w:rsid w:val="003A0406"/>
    <w:rsid w:val="003A04AD"/>
    <w:rsid w:val="003A04C1"/>
    <w:rsid w:val="003A07D9"/>
    <w:rsid w:val="003A086D"/>
    <w:rsid w:val="003A08D5"/>
    <w:rsid w:val="003A0A49"/>
    <w:rsid w:val="003A0E36"/>
    <w:rsid w:val="003A11DF"/>
    <w:rsid w:val="003A1273"/>
    <w:rsid w:val="003A14D2"/>
    <w:rsid w:val="003A14FC"/>
    <w:rsid w:val="003A1603"/>
    <w:rsid w:val="003A17F6"/>
    <w:rsid w:val="003A1A03"/>
    <w:rsid w:val="003A1AC1"/>
    <w:rsid w:val="003A1ACA"/>
    <w:rsid w:val="003A1C34"/>
    <w:rsid w:val="003A1C97"/>
    <w:rsid w:val="003A26C4"/>
    <w:rsid w:val="003A26F5"/>
    <w:rsid w:val="003A27DE"/>
    <w:rsid w:val="003A28AB"/>
    <w:rsid w:val="003A2A90"/>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F74"/>
    <w:rsid w:val="003A5004"/>
    <w:rsid w:val="003A5046"/>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428"/>
    <w:rsid w:val="003B145E"/>
    <w:rsid w:val="003B186F"/>
    <w:rsid w:val="003B1BEC"/>
    <w:rsid w:val="003B1D17"/>
    <w:rsid w:val="003B2090"/>
    <w:rsid w:val="003B221C"/>
    <w:rsid w:val="003B2273"/>
    <w:rsid w:val="003B2595"/>
    <w:rsid w:val="003B25D7"/>
    <w:rsid w:val="003B277C"/>
    <w:rsid w:val="003B2833"/>
    <w:rsid w:val="003B28F0"/>
    <w:rsid w:val="003B2E8F"/>
    <w:rsid w:val="003B3552"/>
    <w:rsid w:val="003B362B"/>
    <w:rsid w:val="003B38A4"/>
    <w:rsid w:val="003B399A"/>
    <w:rsid w:val="003B3A1C"/>
    <w:rsid w:val="003B3AD5"/>
    <w:rsid w:val="003B3EB5"/>
    <w:rsid w:val="003B41B1"/>
    <w:rsid w:val="003B4219"/>
    <w:rsid w:val="003B43FB"/>
    <w:rsid w:val="003B46C0"/>
    <w:rsid w:val="003B473F"/>
    <w:rsid w:val="003B4834"/>
    <w:rsid w:val="003B48C8"/>
    <w:rsid w:val="003B4DDA"/>
    <w:rsid w:val="003B4FB3"/>
    <w:rsid w:val="003B5047"/>
    <w:rsid w:val="003B5168"/>
    <w:rsid w:val="003B5178"/>
    <w:rsid w:val="003B5360"/>
    <w:rsid w:val="003B540E"/>
    <w:rsid w:val="003B5CEF"/>
    <w:rsid w:val="003B6456"/>
    <w:rsid w:val="003B6746"/>
    <w:rsid w:val="003B6EC5"/>
    <w:rsid w:val="003B7262"/>
    <w:rsid w:val="003B7483"/>
    <w:rsid w:val="003B75F1"/>
    <w:rsid w:val="003B77D6"/>
    <w:rsid w:val="003B7969"/>
    <w:rsid w:val="003B7F73"/>
    <w:rsid w:val="003C0244"/>
    <w:rsid w:val="003C02A4"/>
    <w:rsid w:val="003C02CA"/>
    <w:rsid w:val="003C0577"/>
    <w:rsid w:val="003C0686"/>
    <w:rsid w:val="003C068C"/>
    <w:rsid w:val="003C0741"/>
    <w:rsid w:val="003C113B"/>
    <w:rsid w:val="003C1172"/>
    <w:rsid w:val="003C12A5"/>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2A"/>
    <w:rsid w:val="003C27D1"/>
    <w:rsid w:val="003C2CC2"/>
    <w:rsid w:val="003C2DA0"/>
    <w:rsid w:val="003C2F50"/>
    <w:rsid w:val="003C311D"/>
    <w:rsid w:val="003C31BC"/>
    <w:rsid w:val="003C3261"/>
    <w:rsid w:val="003C3371"/>
    <w:rsid w:val="003C345B"/>
    <w:rsid w:val="003C36AC"/>
    <w:rsid w:val="003C36D9"/>
    <w:rsid w:val="003C3751"/>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0D6"/>
    <w:rsid w:val="003D01FD"/>
    <w:rsid w:val="003D0501"/>
    <w:rsid w:val="003D0B5B"/>
    <w:rsid w:val="003D0C79"/>
    <w:rsid w:val="003D0CA7"/>
    <w:rsid w:val="003D0E8A"/>
    <w:rsid w:val="003D0F65"/>
    <w:rsid w:val="003D14AD"/>
    <w:rsid w:val="003D1652"/>
    <w:rsid w:val="003D1B8E"/>
    <w:rsid w:val="003D1BB9"/>
    <w:rsid w:val="003D225F"/>
    <w:rsid w:val="003D23CE"/>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D93"/>
    <w:rsid w:val="003D3DE6"/>
    <w:rsid w:val="003D427B"/>
    <w:rsid w:val="003D444E"/>
    <w:rsid w:val="003D45EF"/>
    <w:rsid w:val="003D4625"/>
    <w:rsid w:val="003D4686"/>
    <w:rsid w:val="003D46D1"/>
    <w:rsid w:val="003D4744"/>
    <w:rsid w:val="003D47B5"/>
    <w:rsid w:val="003D4887"/>
    <w:rsid w:val="003D4C8A"/>
    <w:rsid w:val="003D5387"/>
    <w:rsid w:val="003D56C0"/>
    <w:rsid w:val="003D5EF5"/>
    <w:rsid w:val="003D5FCC"/>
    <w:rsid w:val="003D624C"/>
    <w:rsid w:val="003D63B0"/>
    <w:rsid w:val="003D6838"/>
    <w:rsid w:val="003D6AEE"/>
    <w:rsid w:val="003D6BA5"/>
    <w:rsid w:val="003D6E1B"/>
    <w:rsid w:val="003D7065"/>
    <w:rsid w:val="003D7136"/>
    <w:rsid w:val="003D71DC"/>
    <w:rsid w:val="003D724F"/>
    <w:rsid w:val="003D733A"/>
    <w:rsid w:val="003D74E8"/>
    <w:rsid w:val="003D7561"/>
    <w:rsid w:val="003D759A"/>
    <w:rsid w:val="003D7712"/>
    <w:rsid w:val="003D79F6"/>
    <w:rsid w:val="003D7C33"/>
    <w:rsid w:val="003E044F"/>
    <w:rsid w:val="003E0482"/>
    <w:rsid w:val="003E054B"/>
    <w:rsid w:val="003E06EB"/>
    <w:rsid w:val="003E070C"/>
    <w:rsid w:val="003E098F"/>
    <w:rsid w:val="003E0993"/>
    <w:rsid w:val="003E09E4"/>
    <w:rsid w:val="003E0B19"/>
    <w:rsid w:val="003E0B59"/>
    <w:rsid w:val="003E0EB9"/>
    <w:rsid w:val="003E0F93"/>
    <w:rsid w:val="003E124E"/>
    <w:rsid w:val="003E1252"/>
    <w:rsid w:val="003E1428"/>
    <w:rsid w:val="003E1ED2"/>
    <w:rsid w:val="003E2378"/>
    <w:rsid w:val="003E24D6"/>
    <w:rsid w:val="003E2517"/>
    <w:rsid w:val="003E268C"/>
    <w:rsid w:val="003E280C"/>
    <w:rsid w:val="003E2890"/>
    <w:rsid w:val="003E2A26"/>
    <w:rsid w:val="003E2CDD"/>
    <w:rsid w:val="003E30C1"/>
    <w:rsid w:val="003E3139"/>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6EAE"/>
    <w:rsid w:val="003E736D"/>
    <w:rsid w:val="003E77B0"/>
    <w:rsid w:val="003E7C5D"/>
    <w:rsid w:val="003E7DBD"/>
    <w:rsid w:val="003E7DFA"/>
    <w:rsid w:val="003F02A9"/>
    <w:rsid w:val="003F02C6"/>
    <w:rsid w:val="003F0410"/>
    <w:rsid w:val="003F0631"/>
    <w:rsid w:val="003F0664"/>
    <w:rsid w:val="003F0769"/>
    <w:rsid w:val="003F07FC"/>
    <w:rsid w:val="003F0958"/>
    <w:rsid w:val="003F0A29"/>
    <w:rsid w:val="003F0B9D"/>
    <w:rsid w:val="003F0D57"/>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8D"/>
    <w:rsid w:val="0040191A"/>
    <w:rsid w:val="00401E8A"/>
    <w:rsid w:val="00401EAF"/>
    <w:rsid w:val="00401F98"/>
    <w:rsid w:val="00402012"/>
    <w:rsid w:val="00402064"/>
    <w:rsid w:val="0040238A"/>
    <w:rsid w:val="00402412"/>
    <w:rsid w:val="00402697"/>
    <w:rsid w:val="00403979"/>
    <w:rsid w:val="00403C5F"/>
    <w:rsid w:val="00403D86"/>
    <w:rsid w:val="0040440D"/>
    <w:rsid w:val="004047C9"/>
    <w:rsid w:val="00404804"/>
    <w:rsid w:val="00404AB5"/>
    <w:rsid w:val="00404D84"/>
    <w:rsid w:val="00404DC2"/>
    <w:rsid w:val="00404EDB"/>
    <w:rsid w:val="004055D3"/>
    <w:rsid w:val="004056B8"/>
    <w:rsid w:val="004056D7"/>
    <w:rsid w:val="0040575F"/>
    <w:rsid w:val="00405AD7"/>
    <w:rsid w:val="00405DC4"/>
    <w:rsid w:val="00405DE1"/>
    <w:rsid w:val="0040623A"/>
    <w:rsid w:val="00406875"/>
    <w:rsid w:val="00406AB7"/>
    <w:rsid w:val="00406CEF"/>
    <w:rsid w:val="00407570"/>
    <w:rsid w:val="004077C4"/>
    <w:rsid w:val="004077EF"/>
    <w:rsid w:val="0040796B"/>
    <w:rsid w:val="00407A60"/>
    <w:rsid w:val="00407A73"/>
    <w:rsid w:val="00407C22"/>
    <w:rsid w:val="00407C7F"/>
    <w:rsid w:val="00407CDB"/>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740"/>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44CE"/>
    <w:rsid w:val="004245F4"/>
    <w:rsid w:val="00424615"/>
    <w:rsid w:val="004246AE"/>
    <w:rsid w:val="00424921"/>
    <w:rsid w:val="00424DED"/>
    <w:rsid w:val="00425189"/>
    <w:rsid w:val="004252C2"/>
    <w:rsid w:val="004252D3"/>
    <w:rsid w:val="0042545D"/>
    <w:rsid w:val="00425944"/>
    <w:rsid w:val="004259E7"/>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81E"/>
    <w:rsid w:val="00430898"/>
    <w:rsid w:val="004310A8"/>
    <w:rsid w:val="00431374"/>
    <w:rsid w:val="00431791"/>
    <w:rsid w:val="0043195F"/>
    <w:rsid w:val="00431BEE"/>
    <w:rsid w:val="00431CAD"/>
    <w:rsid w:val="00432343"/>
    <w:rsid w:val="00432398"/>
    <w:rsid w:val="004324F0"/>
    <w:rsid w:val="00432815"/>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65"/>
    <w:rsid w:val="004407EF"/>
    <w:rsid w:val="004407F6"/>
    <w:rsid w:val="004409A8"/>
    <w:rsid w:val="00440AE4"/>
    <w:rsid w:val="00440BE1"/>
    <w:rsid w:val="00440C9C"/>
    <w:rsid w:val="00440DB7"/>
    <w:rsid w:val="00440DF2"/>
    <w:rsid w:val="00440EC6"/>
    <w:rsid w:val="00440ED3"/>
    <w:rsid w:val="00440FA6"/>
    <w:rsid w:val="004414D7"/>
    <w:rsid w:val="004414EA"/>
    <w:rsid w:val="00441619"/>
    <w:rsid w:val="004417B9"/>
    <w:rsid w:val="00441832"/>
    <w:rsid w:val="00441864"/>
    <w:rsid w:val="00441997"/>
    <w:rsid w:val="00441E25"/>
    <w:rsid w:val="00441E5F"/>
    <w:rsid w:val="00441ECE"/>
    <w:rsid w:val="0044259D"/>
    <w:rsid w:val="00442C5C"/>
    <w:rsid w:val="00442FA7"/>
    <w:rsid w:val="00442FB0"/>
    <w:rsid w:val="00443081"/>
    <w:rsid w:val="00443111"/>
    <w:rsid w:val="0044388D"/>
    <w:rsid w:val="004438C8"/>
    <w:rsid w:val="00443B6B"/>
    <w:rsid w:val="00443BFB"/>
    <w:rsid w:val="00444296"/>
    <w:rsid w:val="0044437D"/>
    <w:rsid w:val="00444384"/>
    <w:rsid w:val="00444391"/>
    <w:rsid w:val="004443CB"/>
    <w:rsid w:val="00444566"/>
    <w:rsid w:val="004445C2"/>
    <w:rsid w:val="004448B4"/>
    <w:rsid w:val="00444A1F"/>
    <w:rsid w:val="00444C47"/>
    <w:rsid w:val="00444D63"/>
    <w:rsid w:val="00444F07"/>
    <w:rsid w:val="004451AF"/>
    <w:rsid w:val="00445313"/>
    <w:rsid w:val="00445384"/>
    <w:rsid w:val="00445588"/>
    <w:rsid w:val="00445600"/>
    <w:rsid w:val="00445761"/>
    <w:rsid w:val="00445B58"/>
    <w:rsid w:val="00445CF1"/>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2E7"/>
    <w:rsid w:val="004474D7"/>
    <w:rsid w:val="004475A5"/>
    <w:rsid w:val="0044763A"/>
    <w:rsid w:val="004476C6"/>
    <w:rsid w:val="00447B4B"/>
    <w:rsid w:val="0045004C"/>
    <w:rsid w:val="0045014B"/>
    <w:rsid w:val="00450277"/>
    <w:rsid w:val="004506DE"/>
    <w:rsid w:val="004508BF"/>
    <w:rsid w:val="00450E2A"/>
    <w:rsid w:val="00450F7A"/>
    <w:rsid w:val="0045103F"/>
    <w:rsid w:val="0045112D"/>
    <w:rsid w:val="0045118B"/>
    <w:rsid w:val="004512D0"/>
    <w:rsid w:val="004512DD"/>
    <w:rsid w:val="004513E4"/>
    <w:rsid w:val="00451495"/>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1DC"/>
    <w:rsid w:val="004575C7"/>
    <w:rsid w:val="00457745"/>
    <w:rsid w:val="00457832"/>
    <w:rsid w:val="00457983"/>
    <w:rsid w:val="00457DC9"/>
    <w:rsid w:val="00457EFF"/>
    <w:rsid w:val="00460009"/>
    <w:rsid w:val="00460122"/>
    <w:rsid w:val="0046031D"/>
    <w:rsid w:val="00460404"/>
    <w:rsid w:val="004604E4"/>
    <w:rsid w:val="00460600"/>
    <w:rsid w:val="00460745"/>
    <w:rsid w:val="004607B3"/>
    <w:rsid w:val="00460821"/>
    <w:rsid w:val="0046087B"/>
    <w:rsid w:val="00460893"/>
    <w:rsid w:val="00460A17"/>
    <w:rsid w:val="00460A85"/>
    <w:rsid w:val="00460C4B"/>
    <w:rsid w:val="00460D54"/>
    <w:rsid w:val="00460E31"/>
    <w:rsid w:val="00461013"/>
    <w:rsid w:val="00461377"/>
    <w:rsid w:val="004613C8"/>
    <w:rsid w:val="004614BC"/>
    <w:rsid w:val="00461517"/>
    <w:rsid w:val="00461851"/>
    <w:rsid w:val="00461954"/>
    <w:rsid w:val="00461980"/>
    <w:rsid w:val="00461A99"/>
    <w:rsid w:val="00461E64"/>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7037"/>
    <w:rsid w:val="00467055"/>
    <w:rsid w:val="00467263"/>
    <w:rsid w:val="0046731C"/>
    <w:rsid w:val="004675B3"/>
    <w:rsid w:val="004675EE"/>
    <w:rsid w:val="00467A84"/>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325"/>
    <w:rsid w:val="0048158C"/>
    <w:rsid w:val="004816DE"/>
    <w:rsid w:val="00481AA5"/>
    <w:rsid w:val="00481B05"/>
    <w:rsid w:val="0048206D"/>
    <w:rsid w:val="00482542"/>
    <w:rsid w:val="004825C5"/>
    <w:rsid w:val="00482749"/>
    <w:rsid w:val="004827C8"/>
    <w:rsid w:val="00482882"/>
    <w:rsid w:val="00482A8C"/>
    <w:rsid w:val="00482AE3"/>
    <w:rsid w:val="00482DEC"/>
    <w:rsid w:val="00482FFA"/>
    <w:rsid w:val="00483026"/>
    <w:rsid w:val="0048316F"/>
    <w:rsid w:val="00483439"/>
    <w:rsid w:val="00483483"/>
    <w:rsid w:val="00483674"/>
    <w:rsid w:val="00483690"/>
    <w:rsid w:val="00483735"/>
    <w:rsid w:val="004838DD"/>
    <w:rsid w:val="0048394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D4B"/>
    <w:rsid w:val="00492E1D"/>
    <w:rsid w:val="004930B1"/>
    <w:rsid w:val="004930B5"/>
    <w:rsid w:val="00493432"/>
    <w:rsid w:val="0049361D"/>
    <w:rsid w:val="004938CA"/>
    <w:rsid w:val="004939D7"/>
    <w:rsid w:val="00493A84"/>
    <w:rsid w:val="00493B45"/>
    <w:rsid w:val="00493E73"/>
    <w:rsid w:val="00493F03"/>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4F"/>
    <w:rsid w:val="00497AD2"/>
    <w:rsid w:val="00497D9E"/>
    <w:rsid w:val="00497DB4"/>
    <w:rsid w:val="00497E14"/>
    <w:rsid w:val="00497F8D"/>
    <w:rsid w:val="004A0392"/>
    <w:rsid w:val="004A0448"/>
    <w:rsid w:val="004A0536"/>
    <w:rsid w:val="004A06DF"/>
    <w:rsid w:val="004A07C4"/>
    <w:rsid w:val="004A08A8"/>
    <w:rsid w:val="004A08FF"/>
    <w:rsid w:val="004A0919"/>
    <w:rsid w:val="004A1279"/>
    <w:rsid w:val="004A135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78F"/>
    <w:rsid w:val="004A47B5"/>
    <w:rsid w:val="004A4801"/>
    <w:rsid w:val="004A4BB3"/>
    <w:rsid w:val="004A4BB8"/>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24E"/>
    <w:rsid w:val="004B173D"/>
    <w:rsid w:val="004B1775"/>
    <w:rsid w:val="004B1854"/>
    <w:rsid w:val="004B1972"/>
    <w:rsid w:val="004B2051"/>
    <w:rsid w:val="004B22D1"/>
    <w:rsid w:val="004B231C"/>
    <w:rsid w:val="004B2D81"/>
    <w:rsid w:val="004B2DD0"/>
    <w:rsid w:val="004B2E3E"/>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F30"/>
    <w:rsid w:val="004B51BF"/>
    <w:rsid w:val="004B5452"/>
    <w:rsid w:val="004B55A4"/>
    <w:rsid w:val="004B585F"/>
    <w:rsid w:val="004B5C74"/>
    <w:rsid w:val="004B5CC2"/>
    <w:rsid w:val="004B5DAA"/>
    <w:rsid w:val="004B5DD7"/>
    <w:rsid w:val="004B6343"/>
    <w:rsid w:val="004B63E7"/>
    <w:rsid w:val="004B65E0"/>
    <w:rsid w:val="004B6A2A"/>
    <w:rsid w:val="004B6CC3"/>
    <w:rsid w:val="004B7060"/>
    <w:rsid w:val="004B795C"/>
    <w:rsid w:val="004B79CD"/>
    <w:rsid w:val="004B7A22"/>
    <w:rsid w:val="004B7ABD"/>
    <w:rsid w:val="004B7ABF"/>
    <w:rsid w:val="004B7E0C"/>
    <w:rsid w:val="004B7EB5"/>
    <w:rsid w:val="004B7F40"/>
    <w:rsid w:val="004B7FC0"/>
    <w:rsid w:val="004B7FE0"/>
    <w:rsid w:val="004C0140"/>
    <w:rsid w:val="004C01E3"/>
    <w:rsid w:val="004C0270"/>
    <w:rsid w:val="004C05E6"/>
    <w:rsid w:val="004C0944"/>
    <w:rsid w:val="004C0957"/>
    <w:rsid w:val="004C0A8F"/>
    <w:rsid w:val="004C0B64"/>
    <w:rsid w:val="004C0FAD"/>
    <w:rsid w:val="004C15DF"/>
    <w:rsid w:val="004C1846"/>
    <w:rsid w:val="004C1AEF"/>
    <w:rsid w:val="004C1B65"/>
    <w:rsid w:val="004C2042"/>
    <w:rsid w:val="004C2205"/>
    <w:rsid w:val="004C231D"/>
    <w:rsid w:val="004C2580"/>
    <w:rsid w:val="004C2788"/>
    <w:rsid w:val="004C2B5A"/>
    <w:rsid w:val="004C2BFD"/>
    <w:rsid w:val="004C2C2D"/>
    <w:rsid w:val="004C2D1A"/>
    <w:rsid w:val="004C2E37"/>
    <w:rsid w:val="004C30CF"/>
    <w:rsid w:val="004C31A4"/>
    <w:rsid w:val="004C3965"/>
    <w:rsid w:val="004C3BC8"/>
    <w:rsid w:val="004C434E"/>
    <w:rsid w:val="004C4724"/>
    <w:rsid w:val="004C4B53"/>
    <w:rsid w:val="004C4D47"/>
    <w:rsid w:val="004C4D73"/>
    <w:rsid w:val="004C4D92"/>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609"/>
    <w:rsid w:val="004C6950"/>
    <w:rsid w:val="004C69B7"/>
    <w:rsid w:val="004C69BA"/>
    <w:rsid w:val="004C6B52"/>
    <w:rsid w:val="004C6DD6"/>
    <w:rsid w:val="004C6F3F"/>
    <w:rsid w:val="004C72D3"/>
    <w:rsid w:val="004C73C6"/>
    <w:rsid w:val="004C741A"/>
    <w:rsid w:val="004C7BE0"/>
    <w:rsid w:val="004C7BE1"/>
    <w:rsid w:val="004C7E45"/>
    <w:rsid w:val="004D0097"/>
    <w:rsid w:val="004D01F2"/>
    <w:rsid w:val="004D0316"/>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DA"/>
    <w:rsid w:val="004D397B"/>
    <w:rsid w:val="004D398D"/>
    <w:rsid w:val="004D3A1B"/>
    <w:rsid w:val="004D3E9C"/>
    <w:rsid w:val="004D40A6"/>
    <w:rsid w:val="004D40BD"/>
    <w:rsid w:val="004D46C7"/>
    <w:rsid w:val="004D473D"/>
    <w:rsid w:val="004D482C"/>
    <w:rsid w:val="004D484E"/>
    <w:rsid w:val="004D4997"/>
    <w:rsid w:val="004D4F6B"/>
    <w:rsid w:val="004D4FEF"/>
    <w:rsid w:val="004D51FE"/>
    <w:rsid w:val="004D5DA4"/>
    <w:rsid w:val="004D62EE"/>
    <w:rsid w:val="004D65B2"/>
    <w:rsid w:val="004D6AA7"/>
    <w:rsid w:val="004D6BBD"/>
    <w:rsid w:val="004D6C03"/>
    <w:rsid w:val="004D6F20"/>
    <w:rsid w:val="004D72CA"/>
    <w:rsid w:val="004D745D"/>
    <w:rsid w:val="004D74FF"/>
    <w:rsid w:val="004D757B"/>
    <w:rsid w:val="004D77C5"/>
    <w:rsid w:val="004D783D"/>
    <w:rsid w:val="004D7975"/>
    <w:rsid w:val="004D7B5F"/>
    <w:rsid w:val="004D7D53"/>
    <w:rsid w:val="004D7F8A"/>
    <w:rsid w:val="004E0126"/>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461"/>
    <w:rsid w:val="004E260D"/>
    <w:rsid w:val="004E2B0E"/>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F6E"/>
    <w:rsid w:val="004E61B3"/>
    <w:rsid w:val="004E642C"/>
    <w:rsid w:val="004E6448"/>
    <w:rsid w:val="004E65F4"/>
    <w:rsid w:val="004E666D"/>
    <w:rsid w:val="004E6776"/>
    <w:rsid w:val="004E693F"/>
    <w:rsid w:val="004E6BDD"/>
    <w:rsid w:val="004E6C52"/>
    <w:rsid w:val="004E70D3"/>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15A"/>
    <w:rsid w:val="004F31E1"/>
    <w:rsid w:val="004F3209"/>
    <w:rsid w:val="004F3393"/>
    <w:rsid w:val="004F33B7"/>
    <w:rsid w:val="004F3401"/>
    <w:rsid w:val="004F3631"/>
    <w:rsid w:val="004F3774"/>
    <w:rsid w:val="004F3799"/>
    <w:rsid w:val="004F37DC"/>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985"/>
    <w:rsid w:val="00504A90"/>
    <w:rsid w:val="00504B4B"/>
    <w:rsid w:val="00505003"/>
    <w:rsid w:val="0050516D"/>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B8D"/>
    <w:rsid w:val="00506B93"/>
    <w:rsid w:val="00506BCC"/>
    <w:rsid w:val="00506BF4"/>
    <w:rsid w:val="00507197"/>
    <w:rsid w:val="00507326"/>
    <w:rsid w:val="0050745B"/>
    <w:rsid w:val="005074F4"/>
    <w:rsid w:val="00507603"/>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343F"/>
    <w:rsid w:val="0051358C"/>
    <w:rsid w:val="0051399E"/>
    <w:rsid w:val="00513B18"/>
    <w:rsid w:val="00513D4D"/>
    <w:rsid w:val="00513D78"/>
    <w:rsid w:val="00513F9C"/>
    <w:rsid w:val="005141C8"/>
    <w:rsid w:val="00514386"/>
    <w:rsid w:val="00514623"/>
    <w:rsid w:val="00514652"/>
    <w:rsid w:val="005146AF"/>
    <w:rsid w:val="005149F4"/>
    <w:rsid w:val="00514AE9"/>
    <w:rsid w:val="00514FCE"/>
    <w:rsid w:val="005151B4"/>
    <w:rsid w:val="005154E6"/>
    <w:rsid w:val="005155D4"/>
    <w:rsid w:val="005156AC"/>
    <w:rsid w:val="0051581D"/>
    <w:rsid w:val="00515AA7"/>
    <w:rsid w:val="00515AFB"/>
    <w:rsid w:val="00515B4A"/>
    <w:rsid w:val="0051604D"/>
    <w:rsid w:val="00516422"/>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3B5"/>
    <w:rsid w:val="005234D4"/>
    <w:rsid w:val="00523859"/>
    <w:rsid w:val="00523903"/>
    <w:rsid w:val="00523B90"/>
    <w:rsid w:val="00523D37"/>
    <w:rsid w:val="00523E8E"/>
    <w:rsid w:val="00523FE5"/>
    <w:rsid w:val="00524099"/>
    <w:rsid w:val="005241C9"/>
    <w:rsid w:val="00524357"/>
    <w:rsid w:val="005243F9"/>
    <w:rsid w:val="0052481C"/>
    <w:rsid w:val="00524A12"/>
    <w:rsid w:val="00524AE0"/>
    <w:rsid w:val="0052512D"/>
    <w:rsid w:val="0052539F"/>
    <w:rsid w:val="00525BC2"/>
    <w:rsid w:val="00525DAE"/>
    <w:rsid w:val="00525F49"/>
    <w:rsid w:val="00526084"/>
    <w:rsid w:val="005261BD"/>
    <w:rsid w:val="00526820"/>
    <w:rsid w:val="00526A32"/>
    <w:rsid w:val="00526BEB"/>
    <w:rsid w:val="00526D45"/>
    <w:rsid w:val="00527034"/>
    <w:rsid w:val="00527289"/>
    <w:rsid w:val="005272BC"/>
    <w:rsid w:val="0052757D"/>
    <w:rsid w:val="00527950"/>
    <w:rsid w:val="00527B29"/>
    <w:rsid w:val="00527EF2"/>
    <w:rsid w:val="00527F6B"/>
    <w:rsid w:val="005304CB"/>
    <w:rsid w:val="00530775"/>
    <w:rsid w:val="0053081F"/>
    <w:rsid w:val="00530883"/>
    <w:rsid w:val="005309A4"/>
    <w:rsid w:val="00530B67"/>
    <w:rsid w:val="00530BC9"/>
    <w:rsid w:val="00530C27"/>
    <w:rsid w:val="00530D03"/>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AA7"/>
    <w:rsid w:val="00536ADA"/>
    <w:rsid w:val="00536C66"/>
    <w:rsid w:val="00536FD3"/>
    <w:rsid w:val="005370A2"/>
    <w:rsid w:val="00537204"/>
    <w:rsid w:val="00537408"/>
    <w:rsid w:val="005375E3"/>
    <w:rsid w:val="005378D7"/>
    <w:rsid w:val="005379E0"/>
    <w:rsid w:val="005379FF"/>
    <w:rsid w:val="00537E54"/>
    <w:rsid w:val="00537F20"/>
    <w:rsid w:val="00537F94"/>
    <w:rsid w:val="005400CB"/>
    <w:rsid w:val="00540ABB"/>
    <w:rsid w:val="00540DD8"/>
    <w:rsid w:val="00540E41"/>
    <w:rsid w:val="00541339"/>
    <w:rsid w:val="00541733"/>
    <w:rsid w:val="00541751"/>
    <w:rsid w:val="0054179E"/>
    <w:rsid w:val="00541827"/>
    <w:rsid w:val="005419B6"/>
    <w:rsid w:val="00541BB5"/>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BD0"/>
    <w:rsid w:val="00543D43"/>
    <w:rsid w:val="00544092"/>
    <w:rsid w:val="005440F3"/>
    <w:rsid w:val="0054420F"/>
    <w:rsid w:val="005444B9"/>
    <w:rsid w:val="0054480C"/>
    <w:rsid w:val="00545292"/>
    <w:rsid w:val="00545636"/>
    <w:rsid w:val="00545CBF"/>
    <w:rsid w:val="00545CC3"/>
    <w:rsid w:val="0054601B"/>
    <w:rsid w:val="005467D6"/>
    <w:rsid w:val="005470DD"/>
    <w:rsid w:val="00547250"/>
    <w:rsid w:val="005473F3"/>
    <w:rsid w:val="00547B0C"/>
    <w:rsid w:val="00547F19"/>
    <w:rsid w:val="005503DD"/>
    <w:rsid w:val="005504C7"/>
    <w:rsid w:val="005505C9"/>
    <w:rsid w:val="005506FB"/>
    <w:rsid w:val="005509FF"/>
    <w:rsid w:val="00550B6D"/>
    <w:rsid w:val="00550C40"/>
    <w:rsid w:val="00550D15"/>
    <w:rsid w:val="00550D63"/>
    <w:rsid w:val="00550DC7"/>
    <w:rsid w:val="00551288"/>
    <w:rsid w:val="005514CA"/>
    <w:rsid w:val="0055179F"/>
    <w:rsid w:val="005518DF"/>
    <w:rsid w:val="00551B6B"/>
    <w:rsid w:val="00551D54"/>
    <w:rsid w:val="00551E28"/>
    <w:rsid w:val="00551EAF"/>
    <w:rsid w:val="005520A3"/>
    <w:rsid w:val="00552199"/>
    <w:rsid w:val="005521DF"/>
    <w:rsid w:val="00552298"/>
    <w:rsid w:val="00552753"/>
    <w:rsid w:val="005529D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DA9"/>
    <w:rsid w:val="00555585"/>
    <w:rsid w:val="00555742"/>
    <w:rsid w:val="00555754"/>
    <w:rsid w:val="0055580E"/>
    <w:rsid w:val="005559DA"/>
    <w:rsid w:val="00555A94"/>
    <w:rsid w:val="00555B81"/>
    <w:rsid w:val="00555F26"/>
    <w:rsid w:val="005561FF"/>
    <w:rsid w:val="005563CB"/>
    <w:rsid w:val="0055642B"/>
    <w:rsid w:val="00556697"/>
    <w:rsid w:val="005566BD"/>
    <w:rsid w:val="0055679E"/>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AFF"/>
    <w:rsid w:val="00561135"/>
    <w:rsid w:val="00561306"/>
    <w:rsid w:val="00561365"/>
    <w:rsid w:val="005616A2"/>
    <w:rsid w:val="005618A1"/>
    <w:rsid w:val="005618C3"/>
    <w:rsid w:val="00561B63"/>
    <w:rsid w:val="00561C23"/>
    <w:rsid w:val="00561C66"/>
    <w:rsid w:val="00561CD1"/>
    <w:rsid w:val="005620B6"/>
    <w:rsid w:val="005620D0"/>
    <w:rsid w:val="0056232F"/>
    <w:rsid w:val="005623E2"/>
    <w:rsid w:val="005626FC"/>
    <w:rsid w:val="00562718"/>
    <w:rsid w:val="0056290C"/>
    <w:rsid w:val="00562944"/>
    <w:rsid w:val="00562972"/>
    <w:rsid w:val="00562988"/>
    <w:rsid w:val="00562B71"/>
    <w:rsid w:val="00562BCA"/>
    <w:rsid w:val="00562CFD"/>
    <w:rsid w:val="00562F12"/>
    <w:rsid w:val="00563086"/>
    <w:rsid w:val="005630A6"/>
    <w:rsid w:val="0056324A"/>
    <w:rsid w:val="005638A4"/>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1D2"/>
    <w:rsid w:val="005653E2"/>
    <w:rsid w:val="00565413"/>
    <w:rsid w:val="005656E4"/>
    <w:rsid w:val="005657F9"/>
    <w:rsid w:val="005658A5"/>
    <w:rsid w:val="00565B6E"/>
    <w:rsid w:val="00565B90"/>
    <w:rsid w:val="00565EB1"/>
    <w:rsid w:val="005660FF"/>
    <w:rsid w:val="00566416"/>
    <w:rsid w:val="0056662E"/>
    <w:rsid w:val="005666E6"/>
    <w:rsid w:val="00566880"/>
    <w:rsid w:val="00566BF5"/>
    <w:rsid w:val="00566C50"/>
    <w:rsid w:val="00566D17"/>
    <w:rsid w:val="00566FAE"/>
    <w:rsid w:val="0056701D"/>
    <w:rsid w:val="0056715F"/>
    <w:rsid w:val="0056771A"/>
    <w:rsid w:val="00567821"/>
    <w:rsid w:val="0056798B"/>
    <w:rsid w:val="00567A83"/>
    <w:rsid w:val="00567BF5"/>
    <w:rsid w:val="00567D0F"/>
    <w:rsid w:val="00567E3A"/>
    <w:rsid w:val="00567EF8"/>
    <w:rsid w:val="00567F32"/>
    <w:rsid w:val="0057015B"/>
    <w:rsid w:val="005702D2"/>
    <w:rsid w:val="005704C1"/>
    <w:rsid w:val="0057051F"/>
    <w:rsid w:val="00570819"/>
    <w:rsid w:val="00570941"/>
    <w:rsid w:val="00570975"/>
    <w:rsid w:val="00570BC5"/>
    <w:rsid w:val="00570C51"/>
    <w:rsid w:val="005712D3"/>
    <w:rsid w:val="005714BE"/>
    <w:rsid w:val="005714F3"/>
    <w:rsid w:val="005716C5"/>
    <w:rsid w:val="0057170C"/>
    <w:rsid w:val="005717CF"/>
    <w:rsid w:val="00571A35"/>
    <w:rsid w:val="00571A5C"/>
    <w:rsid w:val="00571DE1"/>
    <w:rsid w:val="00571DF4"/>
    <w:rsid w:val="00572222"/>
    <w:rsid w:val="00572939"/>
    <w:rsid w:val="00572D51"/>
    <w:rsid w:val="00572D90"/>
    <w:rsid w:val="00572ED9"/>
    <w:rsid w:val="00572F0B"/>
    <w:rsid w:val="0057307F"/>
    <w:rsid w:val="005731AC"/>
    <w:rsid w:val="005734E0"/>
    <w:rsid w:val="005738C1"/>
    <w:rsid w:val="005738DB"/>
    <w:rsid w:val="00573C9E"/>
    <w:rsid w:val="005740D4"/>
    <w:rsid w:val="00574274"/>
    <w:rsid w:val="0057436A"/>
    <w:rsid w:val="00574410"/>
    <w:rsid w:val="00574430"/>
    <w:rsid w:val="005744E7"/>
    <w:rsid w:val="0057465F"/>
    <w:rsid w:val="00574B9B"/>
    <w:rsid w:val="00574CCD"/>
    <w:rsid w:val="00574E50"/>
    <w:rsid w:val="00574F81"/>
    <w:rsid w:val="0057526C"/>
    <w:rsid w:val="0057567E"/>
    <w:rsid w:val="00575C36"/>
    <w:rsid w:val="00575D74"/>
    <w:rsid w:val="00575E3D"/>
    <w:rsid w:val="00575E86"/>
    <w:rsid w:val="00575F4F"/>
    <w:rsid w:val="0057600E"/>
    <w:rsid w:val="0057615A"/>
    <w:rsid w:val="0057619F"/>
    <w:rsid w:val="0057631C"/>
    <w:rsid w:val="00576502"/>
    <w:rsid w:val="0057659D"/>
    <w:rsid w:val="005765C1"/>
    <w:rsid w:val="0057684F"/>
    <w:rsid w:val="00576D8A"/>
    <w:rsid w:val="00576E00"/>
    <w:rsid w:val="00576E48"/>
    <w:rsid w:val="00576E8F"/>
    <w:rsid w:val="00576FC4"/>
    <w:rsid w:val="00577126"/>
    <w:rsid w:val="005774C2"/>
    <w:rsid w:val="005778D4"/>
    <w:rsid w:val="00577914"/>
    <w:rsid w:val="00577D79"/>
    <w:rsid w:val="00577DC8"/>
    <w:rsid w:val="005802BA"/>
    <w:rsid w:val="005803FE"/>
    <w:rsid w:val="005804D1"/>
    <w:rsid w:val="005805AA"/>
    <w:rsid w:val="00580697"/>
    <w:rsid w:val="005806EE"/>
    <w:rsid w:val="00580777"/>
    <w:rsid w:val="005807C3"/>
    <w:rsid w:val="00580811"/>
    <w:rsid w:val="00580942"/>
    <w:rsid w:val="00580BFD"/>
    <w:rsid w:val="005811DF"/>
    <w:rsid w:val="0058158E"/>
    <w:rsid w:val="005815E7"/>
    <w:rsid w:val="00581984"/>
    <w:rsid w:val="00581C3A"/>
    <w:rsid w:val="00581D10"/>
    <w:rsid w:val="005820C8"/>
    <w:rsid w:val="005820CE"/>
    <w:rsid w:val="00582107"/>
    <w:rsid w:val="005821DF"/>
    <w:rsid w:val="00582342"/>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FBE"/>
    <w:rsid w:val="00583FFB"/>
    <w:rsid w:val="00584060"/>
    <w:rsid w:val="005843AE"/>
    <w:rsid w:val="005845FC"/>
    <w:rsid w:val="00584715"/>
    <w:rsid w:val="005848F3"/>
    <w:rsid w:val="00584BF9"/>
    <w:rsid w:val="00584C32"/>
    <w:rsid w:val="005850DE"/>
    <w:rsid w:val="005851EA"/>
    <w:rsid w:val="0058544C"/>
    <w:rsid w:val="005855AB"/>
    <w:rsid w:val="00585727"/>
    <w:rsid w:val="005857D6"/>
    <w:rsid w:val="00585936"/>
    <w:rsid w:val="00585B99"/>
    <w:rsid w:val="00586065"/>
    <w:rsid w:val="0058613E"/>
    <w:rsid w:val="005865F2"/>
    <w:rsid w:val="005867B5"/>
    <w:rsid w:val="005869E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FA8"/>
    <w:rsid w:val="0059707B"/>
    <w:rsid w:val="005973A4"/>
    <w:rsid w:val="005973F2"/>
    <w:rsid w:val="00597466"/>
    <w:rsid w:val="005979AF"/>
    <w:rsid w:val="00597DF0"/>
    <w:rsid w:val="00597DFE"/>
    <w:rsid w:val="005A02EB"/>
    <w:rsid w:val="005A0E96"/>
    <w:rsid w:val="005A12A7"/>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2C"/>
    <w:rsid w:val="005B71F6"/>
    <w:rsid w:val="005B75DE"/>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E09"/>
    <w:rsid w:val="005C6129"/>
    <w:rsid w:val="005C61C5"/>
    <w:rsid w:val="005C62F6"/>
    <w:rsid w:val="005C6340"/>
    <w:rsid w:val="005C67AC"/>
    <w:rsid w:val="005C6868"/>
    <w:rsid w:val="005C6AE7"/>
    <w:rsid w:val="005C6C58"/>
    <w:rsid w:val="005C6D8A"/>
    <w:rsid w:val="005C6E8A"/>
    <w:rsid w:val="005C740E"/>
    <w:rsid w:val="005C7508"/>
    <w:rsid w:val="005C753F"/>
    <w:rsid w:val="005C7995"/>
    <w:rsid w:val="005C79D7"/>
    <w:rsid w:val="005C7AC2"/>
    <w:rsid w:val="005C7C27"/>
    <w:rsid w:val="005C7CB0"/>
    <w:rsid w:val="005C7FA8"/>
    <w:rsid w:val="005D03F8"/>
    <w:rsid w:val="005D0571"/>
    <w:rsid w:val="005D0A61"/>
    <w:rsid w:val="005D0BBE"/>
    <w:rsid w:val="005D0DFE"/>
    <w:rsid w:val="005D0F80"/>
    <w:rsid w:val="005D0FCC"/>
    <w:rsid w:val="005D0FF6"/>
    <w:rsid w:val="005D1178"/>
    <w:rsid w:val="005D14A0"/>
    <w:rsid w:val="005D1623"/>
    <w:rsid w:val="005D1EC2"/>
    <w:rsid w:val="005D2075"/>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802"/>
    <w:rsid w:val="005D4D3E"/>
    <w:rsid w:val="005D4DBC"/>
    <w:rsid w:val="005D4E2B"/>
    <w:rsid w:val="005D4ECF"/>
    <w:rsid w:val="005D4ED2"/>
    <w:rsid w:val="005D5380"/>
    <w:rsid w:val="005D5382"/>
    <w:rsid w:val="005D543A"/>
    <w:rsid w:val="005D54A5"/>
    <w:rsid w:val="005D5541"/>
    <w:rsid w:val="005D55AD"/>
    <w:rsid w:val="005D565C"/>
    <w:rsid w:val="005D56A8"/>
    <w:rsid w:val="005D585D"/>
    <w:rsid w:val="005D5A7C"/>
    <w:rsid w:val="005D5B38"/>
    <w:rsid w:val="005D5E4A"/>
    <w:rsid w:val="005D6223"/>
    <w:rsid w:val="005D62AF"/>
    <w:rsid w:val="005D64D3"/>
    <w:rsid w:val="005D660A"/>
    <w:rsid w:val="005D673A"/>
    <w:rsid w:val="005D687E"/>
    <w:rsid w:val="005D6963"/>
    <w:rsid w:val="005D69B5"/>
    <w:rsid w:val="005D6D17"/>
    <w:rsid w:val="005D6E6B"/>
    <w:rsid w:val="005D705B"/>
    <w:rsid w:val="005D70FD"/>
    <w:rsid w:val="005D7425"/>
    <w:rsid w:val="005D74EF"/>
    <w:rsid w:val="005D76BB"/>
    <w:rsid w:val="005D7A4B"/>
    <w:rsid w:val="005D7A95"/>
    <w:rsid w:val="005D7CC8"/>
    <w:rsid w:val="005E0037"/>
    <w:rsid w:val="005E025A"/>
    <w:rsid w:val="005E09FE"/>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4058"/>
    <w:rsid w:val="005E4651"/>
    <w:rsid w:val="005E4A15"/>
    <w:rsid w:val="005E4A8D"/>
    <w:rsid w:val="005E4C5F"/>
    <w:rsid w:val="005E4C79"/>
    <w:rsid w:val="005E4E0B"/>
    <w:rsid w:val="005E4EE2"/>
    <w:rsid w:val="005E4FC0"/>
    <w:rsid w:val="005E504A"/>
    <w:rsid w:val="005E554A"/>
    <w:rsid w:val="005E563B"/>
    <w:rsid w:val="005E56F4"/>
    <w:rsid w:val="005E5743"/>
    <w:rsid w:val="005E5832"/>
    <w:rsid w:val="005E5D57"/>
    <w:rsid w:val="005E5DE5"/>
    <w:rsid w:val="005E5E15"/>
    <w:rsid w:val="005E623A"/>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F2"/>
    <w:rsid w:val="005F0F45"/>
    <w:rsid w:val="005F14A1"/>
    <w:rsid w:val="005F14F5"/>
    <w:rsid w:val="005F1519"/>
    <w:rsid w:val="005F160F"/>
    <w:rsid w:val="005F1B0E"/>
    <w:rsid w:val="005F1BBA"/>
    <w:rsid w:val="005F1F23"/>
    <w:rsid w:val="005F2134"/>
    <w:rsid w:val="005F229E"/>
    <w:rsid w:val="005F25B7"/>
    <w:rsid w:val="005F2638"/>
    <w:rsid w:val="005F2723"/>
    <w:rsid w:val="005F273E"/>
    <w:rsid w:val="005F288A"/>
    <w:rsid w:val="005F2985"/>
    <w:rsid w:val="005F298D"/>
    <w:rsid w:val="005F2B12"/>
    <w:rsid w:val="005F2BAF"/>
    <w:rsid w:val="005F2E76"/>
    <w:rsid w:val="005F2F53"/>
    <w:rsid w:val="005F2FB3"/>
    <w:rsid w:val="005F3302"/>
    <w:rsid w:val="005F341F"/>
    <w:rsid w:val="005F354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ADE"/>
    <w:rsid w:val="005F63BB"/>
    <w:rsid w:val="005F664A"/>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9A3"/>
    <w:rsid w:val="00602A62"/>
    <w:rsid w:val="00602B7E"/>
    <w:rsid w:val="00602BB4"/>
    <w:rsid w:val="00602CBB"/>
    <w:rsid w:val="00602DAF"/>
    <w:rsid w:val="006031A6"/>
    <w:rsid w:val="00603719"/>
    <w:rsid w:val="00603C8F"/>
    <w:rsid w:val="0060436E"/>
    <w:rsid w:val="006043A9"/>
    <w:rsid w:val="0060449D"/>
    <w:rsid w:val="006044A5"/>
    <w:rsid w:val="006044DC"/>
    <w:rsid w:val="00604CBC"/>
    <w:rsid w:val="00604D65"/>
    <w:rsid w:val="00605176"/>
    <w:rsid w:val="006054DB"/>
    <w:rsid w:val="006055B5"/>
    <w:rsid w:val="006055C0"/>
    <w:rsid w:val="006055D9"/>
    <w:rsid w:val="0060565F"/>
    <w:rsid w:val="0060567A"/>
    <w:rsid w:val="00605853"/>
    <w:rsid w:val="00605969"/>
    <w:rsid w:val="00605A2C"/>
    <w:rsid w:val="00605B1E"/>
    <w:rsid w:val="00605D4F"/>
    <w:rsid w:val="00605D92"/>
    <w:rsid w:val="00605ED2"/>
    <w:rsid w:val="0060607B"/>
    <w:rsid w:val="006060D8"/>
    <w:rsid w:val="006064D2"/>
    <w:rsid w:val="006066D4"/>
    <w:rsid w:val="00606703"/>
    <w:rsid w:val="00606773"/>
    <w:rsid w:val="00606882"/>
    <w:rsid w:val="00606B12"/>
    <w:rsid w:val="00606B7F"/>
    <w:rsid w:val="00606D39"/>
    <w:rsid w:val="00606FA7"/>
    <w:rsid w:val="006071CE"/>
    <w:rsid w:val="0060731F"/>
    <w:rsid w:val="0060733E"/>
    <w:rsid w:val="00607387"/>
    <w:rsid w:val="0060743E"/>
    <w:rsid w:val="00607A09"/>
    <w:rsid w:val="00607EC9"/>
    <w:rsid w:val="00607F0C"/>
    <w:rsid w:val="00607F4E"/>
    <w:rsid w:val="00610519"/>
    <w:rsid w:val="0061085F"/>
    <w:rsid w:val="006108F8"/>
    <w:rsid w:val="006109F3"/>
    <w:rsid w:val="00610CEC"/>
    <w:rsid w:val="00610FF7"/>
    <w:rsid w:val="006110A9"/>
    <w:rsid w:val="0061142F"/>
    <w:rsid w:val="00611704"/>
    <w:rsid w:val="00611B72"/>
    <w:rsid w:val="00611B99"/>
    <w:rsid w:val="00611C4A"/>
    <w:rsid w:val="00611CF4"/>
    <w:rsid w:val="00611DBD"/>
    <w:rsid w:val="00611F3B"/>
    <w:rsid w:val="00612317"/>
    <w:rsid w:val="006123B7"/>
    <w:rsid w:val="0061262E"/>
    <w:rsid w:val="00612B26"/>
    <w:rsid w:val="00612FEE"/>
    <w:rsid w:val="006133E8"/>
    <w:rsid w:val="00613509"/>
    <w:rsid w:val="00613823"/>
    <w:rsid w:val="00613BD0"/>
    <w:rsid w:val="00613BEA"/>
    <w:rsid w:val="00613C03"/>
    <w:rsid w:val="00613EC6"/>
    <w:rsid w:val="00614000"/>
    <w:rsid w:val="00614213"/>
    <w:rsid w:val="00614451"/>
    <w:rsid w:val="0061477F"/>
    <w:rsid w:val="006147A5"/>
    <w:rsid w:val="00614905"/>
    <w:rsid w:val="00614E67"/>
    <w:rsid w:val="0061504B"/>
    <w:rsid w:val="00615139"/>
    <w:rsid w:val="006152BB"/>
    <w:rsid w:val="006153EA"/>
    <w:rsid w:val="0061547C"/>
    <w:rsid w:val="00615841"/>
    <w:rsid w:val="00615D85"/>
    <w:rsid w:val="0061617F"/>
    <w:rsid w:val="0061636E"/>
    <w:rsid w:val="00616544"/>
    <w:rsid w:val="00616823"/>
    <w:rsid w:val="00616A66"/>
    <w:rsid w:val="00616BCB"/>
    <w:rsid w:val="00616C87"/>
    <w:rsid w:val="00616D03"/>
    <w:rsid w:val="0061714F"/>
    <w:rsid w:val="00617C25"/>
    <w:rsid w:val="00617EE2"/>
    <w:rsid w:val="00620014"/>
    <w:rsid w:val="0062001C"/>
    <w:rsid w:val="006200E0"/>
    <w:rsid w:val="006202BD"/>
    <w:rsid w:val="006203A9"/>
    <w:rsid w:val="006203B7"/>
    <w:rsid w:val="006205D3"/>
    <w:rsid w:val="00620661"/>
    <w:rsid w:val="00620694"/>
    <w:rsid w:val="006209F4"/>
    <w:rsid w:val="00620ACB"/>
    <w:rsid w:val="00620FB8"/>
    <w:rsid w:val="0062101C"/>
    <w:rsid w:val="00621276"/>
    <w:rsid w:val="0062145E"/>
    <w:rsid w:val="006219E2"/>
    <w:rsid w:val="00621D72"/>
    <w:rsid w:val="0062200B"/>
    <w:rsid w:val="00622140"/>
    <w:rsid w:val="00622893"/>
    <w:rsid w:val="006231F1"/>
    <w:rsid w:val="006232E6"/>
    <w:rsid w:val="00623327"/>
    <w:rsid w:val="00623427"/>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E21"/>
    <w:rsid w:val="00633E48"/>
    <w:rsid w:val="00634462"/>
    <w:rsid w:val="006344F1"/>
    <w:rsid w:val="006346EA"/>
    <w:rsid w:val="006347D5"/>
    <w:rsid w:val="00634A0E"/>
    <w:rsid w:val="00634A23"/>
    <w:rsid w:val="00634A6B"/>
    <w:rsid w:val="00634E85"/>
    <w:rsid w:val="00634E8A"/>
    <w:rsid w:val="00635B24"/>
    <w:rsid w:val="00635C17"/>
    <w:rsid w:val="00635D76"/>
    <w:rsid w:val="0063603B"/>
    <w:rsid w:val="006362CA"/>
    <w:rsid w:val="00636736"/>
    <w:rsid w:val="00636877"/>
    <w:rsid w:val="00636CCE"/>
    <w:rsid w:val="00636F1E"/>
    <w:rsid w:val="00636FCF"/>
    <w:rsid w:val="00637168"/>
    <w:rsid w:val="00637175"/>
    <w:rsid w:val="0063720D"/>
    <w:rsid w:val="006373A2"/>
    <w:rsid w:val="006374DF"/>
    <w:rsid w:val="0063781B"/>
    <w:rsid w:val="00637F02"/>
    <w:rsid w:val="00640109"/>
    <w:rsid w:val="00640548"/>
    <w:rsid w:val="006406E6"/>
    <w:rsid w:val="006407BD"/>
    <w:rsid w:val="00640DA9"/>
    <w:rsid w:val="00640E30"/>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47F2D"/>
    <w:rsid w:val="006501E7"/>
    <w:rsid w:val="006506D2"/>
    <w:rsid w:val="006507C3"/>
    <w:rsid w:val="00650873"/>
    <w:rsid w:val="00650954"/>
    <w:rsid w:val="00650BE8"/>
    <w:rsid w:val="00650C02"/>
    <w:rsid w:val="00650C50"/>
    <w:rsid w:val="00650DF2"/>
    <w:rsid w:val="00651084"/>
    <w:rsid w:val="00651103"/>
    <w:rsid w:val="0065116D"/>
    <w:rsid w:val="006511F4"/>
    <w:rsid w:val="0065153D"/>
    <w:rsid w:val="0065194B"/>
    <w:rsid w:val="00651AA4"/>
    <w:rsid w:val="00651AFB"/>
    <w:rsid w:val="00651DEF"/>
    <w:rsid w:val="00652186"/>
    <w:rsid w:val="0065240C"/>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26"/>
    <w:rsid w:val="00661FCD"/>
    <w:rsid w:val="006620F2"/>
    <w:rsid w:val="00662232"/>
    <w:rsid w:val="006622BE"/>
    <w:rsid w:val="006623A4"/>
    <w:rsid w:val="006625D3"/>
    <w:rsid w:val="006625FE"/>
    <w:rsid w:val="00662701"/>
    <w:rsid w:val="00662828"/>
    <w:rsid w:val="00662869"/>
    <w:rsid w:val="006629F7"/>
    <w:rsid w:val="00662C73"/>
    <w:rsid w:val="00662DA4"/>
    <w:rsid w:val="00662F39"/>
    <w:rsid w:val="00663075"/>
    <w:rsid w:val="0066324E"/>
    <w:rsid w:val="006635AD"/>
    <w:rsid w:val="0066390A"/>
    <w:rsid w:val="006639AD"/>
    <w:rsid w:val="006639B6"/>
    <w:rsid w:val="00663AC9"/>
    <w:rsid w:val="00663E28"/>
    <w:rsid w:val="0066405C"/>
    <w:rsid w:val="00664311"/>
    <w:rsid w:val="00664912"/>
    <w:rsid w:val="00664A90"/>
    <w:rsid w:val="00664ADF"/>
    <w:rsid w:val="00664B06"/>
    <w:rsid w:val="00664EC1"/>
    <w:rsid w:val="00664F52"/>
    <w:rsid w:val="00664FFB"/>
    <w:rsid w:val="00665031"/>
    <w:rsid w:val="006651DE"/>
    <w:rsid w:val="006653F9"/>
    <w:rsid w:val="00666156"/>
    <w:rsid w:val="00666454"/>
    <w:rsid w:val="00666792"/>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797"/>
    <w:rsid w:val="00670909"/>
    <w:rsid w:val="00670B2D"/>
    <w:rsid w:val="0067110A"/>
    <w:rsid w:val="006712AA"/>
    <w:rsid w:val="006714BF"/>
    <w:rsid w:val="006714D7"/>
    <w:rsid w:val="006714DD"/>
    <w:rsid w:val="00671575"/>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9AC"/>
    <w:rsid w:val="00673B41"/>
    <w:rsid w:val="00673B93"/>
    <w:rsid w:val="00673BD2"/>
    <w:rsid w:val="00673D82"/>
    <w:rsid w:val="00673FDE"/>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326"/>
    <w:rsid w:val="0067745A"/>
    <w:rsid w:val="006775E7"/>
    <w:rsid w:val="006777AB"/>
    <w:rsid w:val="00677E3F"/>
    <w:rsid w:val="00680292"/>
    <w:rsid w:val="00680389"/>
    <w:rsid w:val="00680487"/>
    <w:rsid w:val="0068059A"/>
    <w:rsid w:val="0068067C"/>
    <w:rsid w:val="006807EE"/>
    <w:rsid w:val="00680986"/>
    <w:rsid w:val="006809CC"/>
    <w:rsid w:val="00680B0B"/>
    <w:rsid w:val="006817F7"/>
    <w:rsid w:val="00681878"/>
    <w:rsid w:val="00681A77"/>
    <w:rsid w:val="00681F69"/>
    <w:rsid w:val="00681FF4"/>
    <w:rsid w:val="00682046"/>
    <w:rsid w:val="00682085"/>
    <w:rsid w:val="00682147"/>
    <w:rsid w:val="00682240"/>
    <w:rsid w:val="006823E1"/>
    <w:rsid w:val="00682419"/>
    <w:rsid w:val="00682600"/>
    <w:rsid w:val="00682857"/>
    <w:rsid w:val="00682AFA"/>
    <w:rsid w:val="00682B9C"/>
    <w:rsid w:val="00682C5D"/>
    <w:rsid w:val="0068303F"/>
    <w:rsid w:val="0068320A"/>
    <w:rsid w:val="0068323E"/>
    <w:rsid w:val="00683600"/>
    <w:rsid w:val="006836FB"/>
    <w:rsid w:val="00683788"/>
    <w:rsid w:val="006838B5"/>
    <w:rsid w:val="00683ABD"/>
    <w:rsid w:val="00683D38"/>
    <w:rsid w:val="00683D3E"/>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5F5A"/>
    <w:rsid w:val="00686081"/>
    <w:rsid w:val="00686181"/>
    <w:rsid w:val="0068666B"/>
    <w:rsid w:val="00686741"/>
    <w:rsid w:val="00686CC4"/>
    <w:rsid w:val="00686D2A"/>
    <w:rsid w:val="00686E53"/>
    <w:rsid w:val="00686E6C"/>
    <w:rsid w:val="00687109"/>
    <w:rsid w:val="00687140"/>
    <w:rsid w:val="00687408"/>
    <w:rsid w:val="00687BE1"/>
    <w:rsid w:val="00687CD4"/>
    <w:rsid w:val="00687EE9"/>
    <w:rsid w:val="0069017A"/>
    <w:rsid w:val="0069025F"/>
    <w:rsid w:val="00690D75"/>
    <w:rsid w:val="00690E27"/>
    <w:rsid w:val="00690E9B"/>
    <w:rsid w:val="00690F20"/>
    <w:rsid w:val="00691630"/>
    <w:rsid w:val="00691638"/>
    <w:rsid w:val="00691770"/>
    <w:rsid w:val="0069181A"/>
    <w:rsid w:val="00691A57"/>
    <w:rsid w:val="00691B85"/>
    <w:rsid w:val="00691EBC"/>
    <w:rsid w:val="00692121"/>
    <w:rsid w:val="0069219B"/>
    <w:rsid w:val="00692210"/>
    <w:rsid w:val="0069239F"/>
    <w:rsid w:val="006925D4"/>
    <w:rsid w:val="0069266C"/>
    <w:rsid w:val="00692A6F"/>
    <w:rsid w:val="00692ABE"/>
    <w:rsid w:val="00692C56"/>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A7"/>
    <w:rsid w:val="00695B85"/>
    <w:rsid w:val="00695FDD"/>
    <w:rsid w:val="00696023"/>
    <w:rsid w:val="006961E8"/>
    <w:rsid w:val="006961EE"/>
    <w:rsid w:val="006962DC"/>
    <w:rsid w:val="006962F8"/>
    <w:rsid w:val="006963AC"/>
    <w:rsid w:val="006963E8"/>
    <w:rsid w:val="006964B8"/>
    <w:rsid w:val="00696501"/>
    <w:rsid w:val="00696971"/>
    <w:rsid w:val="00696CB8"/>
    <w:rsid w:val="00696E60"/>
    <w:rsid w:val="00696FCB"/>
    <w:rsid w:val="006971B8"/>
    <w:rsid w:val="00697715"/>
    <w:rsid w:val="00697C33"/>
    <w:rsid w:val="00697C92"/>
    <w:rsid w:val="00697E9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404B"/>
    <w:rsid w:val="006A41B1"/>
    <w:rsid w:val="006A4B2B"/>
    <w:rsid w:val="006A4E8D"/>
    <w:rsid w:val="006A4E9C"/>
    <w:rsid w:val="006A4FC4"/>
    <w:rsid w:val="006A541A"/>
    <w:rsid w:val="006A57FE"/>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FF"/>
    <w:rsid w:val="006A73EF"/>
    <w:rsid w:val="006A740D"/>
    <w:rsid w:val="006A742B"/>
    <w:rsid w:val="006A77C9"/>
    <w:rsid w:val="006A7868"/>
    <w:rsid w:val="006A79F1"/>
    <w:rsid w:val="006A7E2C"/>
    <w:rsid w:val="006B01EB"/>
    <w:rsid w:val="006B02FF"/>
    <w:rsid w:val="006B06C0"/>
    <w:rsid w:val="006B0A3F"/>
    <w:rsid w:val="006B0A8D"/>
    <w:rsid w:val="006B1029"/>
    <w:rsid w:val="006B1214"/>
    <w:rsid w:val="006B138D"/>
    <w:rsid w:val="006B139C"/>
    <w:rsid w:val="006B1534"/>
    <w:rsid w:val="006B156F"/>
    <w:rsid w:val="006B15D9"/>
    <w:rsid w:val="006B1FEF"/>
    <w:rsid w:val="006B2369"/>
    <w:rsid w:val="006B2895"/>
    <w:rsid w:val="006B290C"/>
    <w:rsid w:val="006B2D57"/>
    <w:rsid w:val="006B2DC4"/>
    <w:rsid w:val="006B2DFC"/>
    <w:rsid w:val="006B2E6A"/>
    <w:rsid w:val="006B3025"/>
    <w:rsid w:val="006B35E9"/>
    <w:rsid w:val="006B36CA"/>
    <w:rsid w:val="006B3700"/>
    <w:rsid w:val="006B38CD"/>
    <w:rsid w:val="006B3AB3"/>
    <w:rsid w:val="006B3B26"/>
    <w:rsid w:val="006B3CC2"/>
    <w:rsid w:val="006B3CDF"/>
    <w:rsid w:val="006B3DFA"/>
    <w:rsid w:val="006B3F75"/>
    <w:rsid w:val="006B41A9"/>
    <w:rsid w:val="006B41D6"/>
    <w:rsid w:val="006B48D7"/>
    <w:rsid w:val="006B4DF5"/>
    <w:rsid w:val="006B51AB"/>
    <w:rsid w:val="006B548C"/>
    <w:rsid w:val="006B5551"/>
    <w:rsid w:val="006B57EA"/>
    <w:rsid w:val="006B58EE"/>
    <w:rsid w:val="006B619E"/>
    <w:rsid w:val="006B626C"/>
    <w:rsid w:val="006B6441"/>
    <w:rsid w:val="006B6794"/>
    <w:rsid w:val="006B67C7"/>
    <w:rsid w:val="006B6F36"/>
    <w:rsid w:val="006B6F69"/>
    <w:rsid w:val="006B7053"/>
    <w:rsid w:val="006B710F"/>
    <w:rsid w:val="006B716D"/>
    <w:rsid w:val="006B7231"/>
    <w:rsid w:val="006B7257"/>
    <w:rsid w:val="006B737B"/>
    <w:rsid w:val="006B77A6"/>
    <w:rsid w:val="006B7919"/>
    <w:rsid w:val="006B79F8"/>
    <w:rsid w:val="006B7A47"/>
    <w:rsid w:val="006B7F2C"/>
    <w:rsid w:val="006C0423"/>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D22"/>
    <w:rsid w:val="006C1F64"/>
    <w:rsid w:val="006C212E"/>
    <w:rsid w:val="006C2288"/>
    <w:rsid w:val="006C2432"/>
    <w:rsid w:val="006C24E6"/>
    <w:rsid w:val="006C25DA"/>
    <w:rsid w:val="006C2679"/>
    <w:rsid w:val="006C293E"/>
    <w:rsid w:val="006C2BCA"/>
    <w:rsid w:val="006C2CA0"/>
    <w:rsid w:val="006C2CB1"/>
    <w:rsid w:val="006C2F6A"/>
    <w:rsid w:val="006C30C2"/>
    <w:rsid w:val="006C310B"/>
    <w:rsid w:val="006C310E"/>
    <w:rsid w:val="006C31BE"/>
    <w:rsid w:val="006C3266"/>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000"/>
    <w:rsid w:val="006D015C"/>
    <w:rsid w:val="006D0687"/>
    <w:rsid w:val="006D074B"/>
    <w:rsid w:val="006D0819"/>
    <w:rsid w:val="006D0A53"/>
    <w:rsid w:val="006D0DA7"/>
    <w:rsid w:val="006D124B"/>
    <w:rsid w:val="006D1830"/>
    <w:rsid w:val="006D1C2E"/>
    <w:rsid w:val="006D1E22"/>
    <w:rsid w:val="006D2487"/>
    <w:rsid w:val="006D2AF3"/>
    <w:rsid w:val="006D2C2D"/>
    <w:rsid w:val="006D2D90"/>
    <w:rsid w:val="006D2EF8"/>
    <w:rsid w:val="006D310C"/>
    <w:rsid w:val="006D33C9"/>
    <w:rsid w:val="006D3493"/>
    <w:rsid w:val="006D34DD"/>
    <w:rsid w:val="006D38D0"/>
    <w:rsid w:val="006D3EAD"/>
    <w:rsid w:val="006D3EC3"/>
    <w:rsid w:val="006D400D"/>
    <w:rsid w:val="006D4455"/>
    <w:rsid w:val="006D453F"/>
    <w:rsid w:val="006D4558"/>
    <w:rsid w:val="006D4596"/>
    <w:rsid w:val="006D47C8"/>
    <w:rsid w:val="006D4930"/>
    <w:rsid w:val="006D4A31"/>
    <w:rsid w:val="006D4A55"/>
    <w:rsid w:val="006D4AD0"/>
    <w:rsid w:val="006D4BD1"/>
    <w:rsid w:val="006D4D3A"/>
    <w:rsid w:val="006D4ECF"/>
    <w:rsid w:val="006D51AE"/>
    <w:rsid w:val="006D5350"/>
    <w:rsid w:val="006D570E"/>
    <w:rsid w:val="006D5B24"/>
    <w:rsid w:val="006D624A"/>
    <w:rsid w:val="006D63C8"/>
    <w:rsid w:val="006D6846"/>
    <w:rsid w:val="006D68D5"/>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B4"/>
    <w:rsid w:val="006E03E8"/>
    <w:rsid w:val="006E04BF"/>
    <w:rsid w:val="006E09EB"/>
    <w:rsid w:val="006E0C99"/>
    <w:rsid w:val="006E0CBD"/>
    <w:rsid w:val="006E0F2E"/>
    <w:rsid w:val="006E103D"/>
    <w:rsid w:val="006E11F1"/>
    <w:rsid w:val="006E1488"/>
    <w:rsid w:val="006E185C"/>
    <w:rsid w:val="006E18DE"/>
    <w:rsid w:val="006E1B6B"/>
    <w:rsid w:val="006E2094"/>
    <w:rsid w:val="006E2149"/>
    <w:rsid w:val="006E21B0"/>
    <w:rsid w:val="006E26C7"/>
    <w:rsid w:val="006E27D2"/>
    <w:rsid w:val="006E28CE"/>
    <w:rsid w:val="006E2ABA"/>
    <w:rsid w:val="006E2CDF"/>
    <w:rsid w:val="006E2D35"/>
    <w:rsid w:val="006E2E56"/>
    <w:rsid w:val="006E306D"/>
    <w:rsid w:val="006E38E3"/>
    <w:rsid w:val="006E3925"/>
    <w:rsid w:val="006E39F3"/>
    <w:rsid w:val="006E3BD4"/>
    <w:rsid w:val="006E3D40"/>
    <w:rsid w:val="006E4390"/>
    <w:rsid w:val="006E43DE"/>
    <w:rsid w:val="006E46E4"/>
    <w:rsid w:val="006E4872"/>
    <w:rsid w:val="006E49A5"/>
    <w:rsid w:val="006E4CA7"/>
    <w:rsid w:val="006E5097"/>
    <w:rsid w:val="006E5265"/>
    <w:rsid w:val="006E5307"/>
    <w:rsid w:val="006E5699"/>
    <w:rsid w:val="006E5715"/>
    <w:rsid w:val="006E5834"/>
    <w:rsid w:val="006E59D5"/>
    <w:rsid w:val="006E5FB7"/>
    <w:rsid w:val="006E6270"/>
    <w:rsid w:val="006E6374"/>
    <w:rsid w:val="006E6C49"/>
    <w:rsid w:val="006E7112"/>
    <w:rsid w:val="006E7680"/>
    <w:rsid w:val="006E7797"/>
    <w:rsid w:val="006E7B62"/>
    <w:rsid w:val="006F001A"/>
    <w:rsid w:val="006F0064"/>
    <w:rsid w:val="006F0514"/>
    <w:rsid w:val="006F0B74"/>
    <w:rsid w:val="006F0DC7"/>
    <w:rsid w:val="006F0F66"/>
    <w:rsid w:val="006F0FC7"/>
    <w:rsid w:val="006F1138"/>
    <w:rsid w:val="006F1238"/>
    <w:rsid w:val="006F13AF"/>
    <w:rsid w:val="006F15BF"/>
    <w:rsid w:val="006F1614"/>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4E"/>
    <w:rsid w:val="006F6666"/>
    <w:rsid w:val="006F667E"/>
    <w:rsid w:val="006F6757"/>
    <w:rsid w:val="006F6823"/>
    <w:rsid w:val="006F69F6"/>
    <w:rsid w:val="006F6B34"/>
    <w:rsid w:val="006F70C1"/>
    <w:rsid w:val="006F73F9"/>
    <w:rsid w:val="006F745D"/>
    <w:rsid w:val="006F7659"/>
    <w:rsid w:val="006F76CB"/>
    <w:rsid w:val="006F77CB"/>
    <w:rsid w:val="006F7A10"/>
    <w:rsid w:val="006F7BDB"/>
    <w:rsid w:val="006F7C7C"/>
    <w:rsid w:val="00700073"/>
    <w:rsid w:val="007000AA"/>
    <w:rsid w:val="007001AC"/>
    <w:rsid w:val="007004BC"/>
    <w:rsid w:val="0070096F"/>
    <w:rsid w:val="00700D31"/>
    <w:rsid w:val="00700FBE"/>
    <w:rsid w:val="007013DF"/>
    <w:rsid w:val="0070156C"/>
    <w:rsid w:val="00701604"/>
    <w:rsid w:val="00701965"/>
    <w:rsid w:val="00701BEA"/>
    <w:rsid w:val="00701FC3"/>
    <w:rsid w:val="0070209D"/>
    <w:rsid w:val="007020D6"/>
    <w:rsid w:val="00702426"/>
    <w:rsid w:val="007025C5"/>
    <w:rsid w:val="0070270C"/>
    <w:rsid w:val="007027BB"/>
    <w:rsid w:val="00702802"/>
    <w:rsid w:val="00702AB2"/>
    <w:rsid w:val="00702F8D"/>
    <w:rsid w:val="00702FC0"/>
    <w:rsid w:val="007033D8"/>
    <w:rsid w:val="0070342E"/>
    <w:rsid w:val="00703603"/>
    <w:rsid w:val="00703663"/>
    <w:rsid w:val="007036CF"/>
    <w:rsid w:val="0070374D"/>
    <w:rsid w:val="00703763"/>
    <w:rsid w:val="00703929"/>
    <w:rsid w:val="00703E7A"/>
    <w:rsid w:val="00703EF7"/>
    <w:rsid w:val="00704557"/>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0ECD"/>
    <w:rsid w:val="007110D7"/>
    <w:rsid w:val="00711304"/>
    <w:rsid w:val="007114B6"/>
    <w:rsid w:val="007116D3"/>
    <w:rsid w:val="007116DF"/>
    <w:rsid w:val="007117FD"/>
    <w:rsid w:val="0071182A"/>
    <w:rsid w:val="00711CBB"/>
    <w:rsid w:val="00712179"/>
    <w:rsid w:val="00712579"/>
    <w:rsid w:val="007125D9"/>
    <w:rsid w:val="00712742"/>
    <w:rsid w:val="00712791"/>
    <w:rsid w:val="00712795"/>
    <w:rsid w:val="00712835"/>
    <w:rsid w:val="00712D48"/>
    <w:rsid w:val="00713024"/>
    <w:rsid w:val="00713052"/>
    <w:rsid w:val="007132F3"/>
    <w:rsid w:val="00713326"/>
    <w:rsid w:val="00713A35"/>
    <w:rsid w:val="00713AD3"/>
    <w:rsid w:val="00713AD8"/>
    <w:rsid w:val="00713E80"/>
    <w:rsid w:val="0071430A"/>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9D8"/>
    <w:rsid w:val="00717BB9"/>
    <w:rsid w:val="00717C54"/>
    <w:rsid w:val="00717E5E"/>
    <w:rsid w:val="007200E7"/>
    <w:rsid w:val="00720408"/>
    <w:rsid w:val="0072083F"/>
    <w:rsid w:val="007209A9"/>
    <w:rsid w:val="00720AE1"/>
    <w:rsid w:val="007210AF"/>
    <w:rsid w:val="00721217"/>
    <w:rsid w:val="007212CA"/>
    <w:rsid w:val="00721416"/>
    <w:rsid w:val="007214AD"/>
    <w:rsid w:val="007215C2"/>
    <w:rsid w:val="007218B7"/>
    <w:rsid w:val="00721B2B"/>
    <w:rsid w:val="00721BFE"/>
    <w:rsid w:val="00721C89"/>
    <w:rsid w:val="0072214C"/>
    <w:rsid w:val="00722217"/>
    <w:rsid w:val="00722392"/>
    <w:rsid w:val="0072249A"/>
    <w:rsid w:val="007226D0"/>
    <w:rsid w:val="00722B23"/>
    <w:rsid w:val="00722BEC"/>
    <w:rsid w:val="00722DEB"/>
    <w:rsid w:val="00722EB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980"/>
    <w:rsid w:val="00726EBD"/>
    <w:rsid w:val="00726EE5"/>
    <w:rsid w:val="0072700B"/>
    <w:rsid w:val="0072702F"/>
    <w:rsid w:val="007270D1"/>
    <w:rsid w:val="007273E2"/>
    <w:rsid w:val="00727767"/>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3F8"/>
    <w:rsid w:val="007334EF"/>
    <w:rsid w:val="00733588"/>
    <w:rsid w:val="0073365F"/>
    <w:rsid w:val="007337E0"/>
    <w:rsid w:val="00733A36"/>
    <w:rsid w:val="00733F72"/>
    <w:rsid w:val="007343E3"/>
    <w:rsid w:val="007349EA"/>
    <w:rsid w:val="00734DA6"/>
    <w:rsid w:val="00734DB1"/>
    <w:rsid w:val="00734F9C"/>
    <w:rsid w:val="007354E0"/>
    <w:rsid w:val="007355A8"/>
    <w:rsid w:val="0073588E"/>
    <w:rsid w:val="007358D0"/>
    <w:rsid w:val="00735933"/>
    <w:rsid w:val="00735934"/>
    <w:rsid w:val="00735A0D"/>
    <w:rsid w:val="00735B5D"/>
    <w:rsid w:val="00735CC5"/>
    <w:rsid w:val="00735DF9"/>
    <w:rsid w:val="00735E9C"/>
    <w:rsid w:val="00735F5D"/>
    <w:rsid w:val="007360D5"/>
    <w:rsid w:val="0073625E"/>
    <w:rsid w:val="00736548"/>
    <w:rsid w:val="0073665E"/>
    <w:rsid w:val="00736859"/>
    <w:rsid w:val="00736979"/>
    <w:rsid w:val="00736D62"/>
    <w:rsid w:val="00737054"/>
    <w:rsid w:val="007371B9"/>
    <w:rsid w:val="007377EA"/>
    <w:rsid w:val="007378EF"/>
    <w:rsid w:val="00737B4C"/>
    <w:rsid w:val="00737DAB"/>
    <w:rsid w:val="00740121"/>
    <w:rsid w:val="00740291"/>
    <w:rsid w:val="00740374"/>
    <w:rsid w:val="007403CE"/>
    <w:rsid w:val="007405CB"/>
    <w:rsid w:val="0074074E"/>
    <w:rsid w:val="00740757"/>
    <w:rsid w:val="007409E3"/>
    <w:rsid w:val="007409E9"/>
    <w:rsid w:val="00740ACC"/>
    <w:rsid w:val="00740C46"/>
    <w:rsid w:val="00740DB2"/>
    <w:rsid w:val="00740F2D"/>
    <w:rsid w:val="00741058"/>
    <w:rsid w:val="007413DB"/>
    <w:rsid w:val="007418F1"/>
    <w:rsid w:val="0074199F"/>
    <w:rsid w:val="007419F2"/>
    <w:rsid w:val="00741A3B"/>
    <w:rsid w:val="00741FA1"/>
    <w:rsid w:val="0074205A"/>
    <w:rsid w:val="00742608"/>
    <w:rsid w:val="00742985"/>
    <w:rsid w:val="00742A15"/>
    <w:rsid w:val="00742C60"/>
    <w:rsid w:val="00742E7F"/>
    <w:rsid w:val="00742EE9"/>
    <w:rsid w:val="00742FDB"/>
    <w:rsid w:val="0074344D"/>
    <w:rsid w:val="00743551"/>
    <w:rsid w:val="007437FA"/>
    <w:rsid w:val="00743B00"/>
    <w:rsid w:val="00743C09"/>
    <w:rsid w:val="0074411E"/>
    <w:rsid w:val="0074417D"/>
    <w:rsid w:val="0074468B"/>
    <w:rsid w:val="007449C9"/>
    <w:rsid w:val="00744BD4"/>
    <w:rsid w:val="00744DDB"/>
    <w:rsid w:val="00745122"/>
    <w:rsid w:val="007452B5"/>
    <w:rsid w:val="00745343"/>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1E1"/>
    <w:rsid w:val="00747233"/>
    <w:rsid w:val="00747525"/>
    <w:rsid w:val="00747ACD"/>
    <w:rsid w:val="00747D26"/>
    <w:rsid w:val="00747E80"/>
    <w:rsid w:val="00747ECC"/>
    <w:rsid w:val="00747F65"/>
    <w:rsid w:val="0075022D"/>
    <w:rsid w:val="00750248"/>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B0D"/>
    <w:rsid w:val="00751B4E"/>
    <w:rsid w:val="00751BE5"/>
    <w:rsid w:val="00751C85"/>
    <w:rsid w:val="00751D2F"/>
    <w:rsid w:val="00751EE9"/>
    <w:rsid w:val="00751F1E"/>
    <w:rsid w:val="00752016"/>
    <w:rsid w:val="007523C1"/>
    <w:rsid w:val="00752607"/>
    <w:rsid w:val="00752883"/>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2A2"/>
    <w:rsid w:val="00755693"/>
    <w:rsid w:val="007556F4"/>
    <w:rsid w:val="00755792"/>
    <w:rsid w:val="007557B1"/>
    <w:rsid w:val="00755936"/>
    <w:rsid w:val="00755EF9"/>
    <w:rsid w:val="00755F01"/>
    <w:rsid w:val="0075629C"/>
    <w:rsid w:val="007562B8"/>
    <w:rsid w:val="00756452"/>
    <w:rsid w:val="00756478"/>
    <w:rsid w:val="0075647D"/>
    <w:rsid w:val="00756841"/>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495"/>
    <w:rsid w:val="00761533"/>
    <w:rsid w:val="007617AF"/>
    <w:rsid w:val="0076183E"/>
    <w:rsid w:val="00761A0C"/>
    <w:rsid w:val="00761AD1"/>
    <w:rsid w:val="00761D54"/>
    <w:rsid w:val="00761DA0"/>
    <w:rsid w:val="00761E11"/>
    <w:rsid w:val="00761EDE"/>
    <w:rsid w:val="00762087"/>
    <w:rsid w:val="007620DB"/>
    <w:rsid w:val="0076230E"/>
    <w:rsid w:val="00762319"/>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646"/>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231"/>
    <w:rsid w:val="007812EA"/>
    <w:rsid w:val="007813BD"/>
    <w:rsid w:val="007814C9"/>
    <w:rsid w:val="00781531"/>
    <w:rsid w:val="00781688"/>
    <w:rsid w:val="00781ED8"/>
    <w:rsid w:val="00781F15"/>
    <w:rsid w:val="00782098"/>
    <w:rsid w:val="007824A9"/>
    <w:rsid w:val="00782651"/>
    <w:rsid w:val="007828CB"/>
    <w:rsid w:val="007828FD"/>
    <w:rsid w:val="00782978"/>
    <w:rsid w:val="00782A17"/>
    <w:rsid w:val="00782E05"/>
    <w:rsid w:val="00782E4B"/>
    <w:rsid w:val="0078315D"/>
    <w:rsid w:val="007831D2"/>
    <w:rsid w:val="00783347"/>
    <w:rsid w:val="0078342D"/>
    <w:rsid w:val="0078390C"/>
    <w:rsid w:val="0078394A"/>
    <w:rsid w:val="007839BD"/>
    <w:rsid w:val="00783C40"/>
    <w:rsid w:val="00783F4C"/>
    <w:rsid w:val="00784134"/>
    <w:rsid w:val="00784414"/>
    <w:rsid w:val="00784619"/>
    <w:rsid w:val="007847EC"/>
    <w:rsid w:val="00784B38"/>
    <w:rsid w:val="00784DA6"/>
    <w:rsid w:val="00784E56"/>
    <w:rsid w:val="00785202"/>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660"/>
    <w:rsid w:val="00787CBC"/>
    <w:rsid w:val="00787CC7"/>
    <w:rsid w:val="00787DB0"/>
    <w:rsid w:val="007900F4"/>
    <w:rsid w:val="007901C9"/>
    <w:rsid w:val="007902D1"/>
    <w:rsid w:val="00790309"/>
    <w:rsid w:val="0079065F"/>
    <w:rsid w:val="0079090F"/>
    <w:rsid w:val="007909FB"/>
    <w:rsid w:val="00790C2F"/>
    <w:rsid w:val="00791116"/>
    <w:rsid w:val="007912C1"/>
    <w:rsid w:val="00791397"/>
    <w:rsid w:val="007914C4"/>
    <w:rsid w:val="007917A7"/>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DC"/>
    <w:rsid w:val="00792FEF"/>
    <w:rsid w:val="007933C4"/>
    <w:rsid w:val="00793415"/>
    <w:rsid w:val="00793793"/>
    <w:rsid w:val="007937EB"/>
    <w:rsid w:val="00793B5C"/>
    <w:rsid w:val="00793BF9"/>
    <w:rsid w:val="00793C07"/>
    <w:rsid w:val="00793CBD"/>
    <w:rsid w:val="00793D80"/>
    <w:rsid w:val="007945B9"/>
    <w:rsid w:val="007946DE"/>
    <w:rsid w:val="00794931"/>
    <w:rsid w:val="00794E3A"/>
    <w:rsid w:val="0079520D"/>
    <w:rsid w:val="00795272"/>
    <w:rsid w:val="00795278"/>
    <w:rsid w:val="00795363"/>
    <w:rsid w:val="0079543A"/>
    <w:rsid w:val="0079553F"/>
    <w:rsid w:val="00795803"/>
    <w:rsid w:val="00795A1A"/>
    <w:rsid w:val="00795A98"/>
    <w:rsid w:val="00795EDE"/>
    <w:rsid w:val="00795F1F"/>
    <w:rsid w:val="007965BF"/>
    <w:rsid w:val="007966A6"/>
    <w:rsid w:val="0079672B"/>
    <w:rsid w:val="00796889"/>
    <w:rsid w:val="00796904"/>
    <w:rsid w:val="007969DD"/>
    <w:rsid w:val="00796B08"/>
    <w:rsid w:val="00796E4F"/>
    <w:rsid w:val="00796ED2"/>
    <w:rsid w:val="007970C8"/>
    <w:rsid w:val="0079716B"/>
    <w:rsid w:val="007972F0"/>
    <w:rsid w:val="00797780"/>
    <w:rsid w:val="0079798F"/>
    <w:rsid w:val="00797F5A"/>
    <w:rsid w:val="007A0295"/>
    <w:rsid w:val="007A02FD"/>
    <w:rsid w:val="007A03B7"/>
    <w:rsid w:val="007A04BB"/>
    <w:rsid w:val="007A0516"/>
    <w:rsid w:val="007A078B"/>
    <w:rsid w:val="007A0911"/>
    <w:rsid w:val="007A0F99"/>
    <w:rsid w:val="007A1023"/>
    <w:rsid w:val="007A1175"/>
    <w:rsid w:val="007A135B"/>
    <w:rsid w:val="007A1585"/>
    <w:rsid w:val="007A1702"/>
    <w:rsid w:val="007A1714"/>
    <w:rsid w:val="007A18E3"/>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29F"/>
    <w:rsid w:val="007A63B1"/>
    <w:rsid w:val="007A6445"/>
    <w:rsid w:val="007A673A"/>
    <w:rsid w:val="007A68BB"/>
    <w:rsid w:val="007A6945"/>
    <w:rsid w:val="007A6964"/>
    <w:rsid w:val="007A6E31"/>
    <w:rsid w:val="007A6E98"/>
    <w:rsid w:val="007A70A0"/>
    <w:rsid w:val="007A723D"/>
    <w:rsid w:val="007A73FD"/>
    <w:rsid w:val="007A7426"/>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C50"/>
    <w:rsid w:val="007B1D5F"/>
    <w:rsid w:val="007B1F00"/>
    <w:rsid w:val="007B1FDE"/>
    <w:rsid w:val="007B1FFE"/>
    <w:rsid w:val="007B2245"/>
    <w:rsid w:val="007B227F"/>
    <w:rsid w:val="007B24BD"/>
    <w:rsid w:val="007B2815"/>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6EA"/>
    <w:rsid w:val="007B593F"/>
    <w:rsid w:val="007B6091"/>
    <w:rsid w:val="007B61DD"/>
    <w:rsid w:val="007B6407"/>
    <w:rsid w:val="007B64A8"/>
    <w:rsid w:val="007B64D4"/>
    <w:rsid w:val="007B66E7"/>
    <w:rsid w:val="007B6976"/>
    <w:rsid w:val="007B6A53"/>
    <w:rsid w:val="007B6A64"/>
    <w:rsid w:val="007B6FA6"/>
    <w:rsid w:val="007B7634"/>
    <w:rsid w:val="007B7D79"/>
    <w:rsid w:val="007B7DAB"/>
    <w:rsid w:val="007C000B"/>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9E9"/>
    <w:rsid w:val="007C3A77"/>
    <w:rsid w:val="007C3CE7"/>
    <w:rsid w:val="007C3E31"/>
    <w:rsid w:val="007C3EBC"/>
    <w:rsid w:val="007C4045"/>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FF3"/>
    <w:rsid w:val="007C71C8"/>
    <w:rsid w:val="007C71C9"/>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944"/>
    <w:rsid w:val="007E2A58"/>
    <w:rsid w:val="007E2C4E"/>
    <w:rsid w:val="007E2F7B"/>
    <w:rsid w:val="007E313D"/>
    <w:rsid w:val="007E331F"/>
    <w:rsid w:val="007E3423"/>
    <w:rsid w:val="007E3502"/>
    <w:rsid w:val="007E360F"/>
    <w:rsid w:val="007E366C"/>
    <w:rsid w:val="007E3A39"/>
    <w:rsid w:val="007E3D31"/>
    <w:rsid w:val="007E3E2B"/>
    <w:rsid w:val="007E439A"/>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8C7"/>
    <w:rsid w:val="007E7BD0"/>
    <w:rsid w:val="007E7EA1"/>
    <w:rsid w:val="007E7F06"/>
    <w:rsid w:val="007F009B"/>
    <w:rsid w:val="007F069C"/>
    <w:rsid w:val="007F0818"/>
    <w:rsid w:val="007F087F"/>
    <w:rsid w:val="007F096B"/>
    <w:rsid w:val="007F099F"/>
    <w:rsid w:val="007F0ABD"/>
    <w:rsid w:val="007F0B05"/>
    <w:rsid w:val="007F0BCC"/>
    <w:rsid w:val="007F0D25"/>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F8"/>
    <w:rsid w:val="007F2615"/>
    <w:rsid w:val="007F277B"/>
    <w:rsid w:val="007F2853"/>
    <w:rsid w:val="007F28DA"/>
    <w:rsid w:val="007F2CCA"/>
    <w:rsid w:val="007F2F93"/>
    <w:rsid w:val="007F303F"/>
    <w:rsid w:val="007F3686"/>
    <w:rsid w:val="007F3722"/>
    <w:rsid w:val="007F372A"/>
    <w:rsid w:val="007F3999"/>
    <w:rsid w:val="007F3AA8"/>
    <w:rsid w:val="007F3D0D"/>
    <w:rsid w:val="007F3EE0"/>
    <w:rsid w:val="007F3F50"/>
    <w:rsid w:val="007F411A"/>
    <w:rsid w:val="007F4320"/>
    <w:rsid w:val="007F4337"/>
    <w:rsid w:val="007F43C6"/>
    <w:rsid w:val="007F464E"/>
    <w:rsid w:val="007F4796"/>
    <w:rsid w:val="007F47DC"/>
    <w:rsid w:val="007F4884"/>
    <w:rsid w:val="007F4B5B"/>
    <w:rsid w:val="007F4C39"/>
    <w:rsid w:val="007F4D33"/>
    <w:rsid w:val="007F4DEA"/>
    <w:rsid w:val="007F50C8"/>
    <w:rsid w:val="007F5149"/>
    <w:rsid w:val="007F52B8"/>
    <w:rsid w:val="007F53D3"/>
    <w:rsid w:val="007F54B4"/>
    <w:rsid w:val="007F5626"/>
    <w:rsid w:val="007F6096"/>
    <w:rsid w:val="007F6160"/>
    <w:rsid w:val="007F625E"/>
    <w:rsid w:val="007F66E9"/>
    <w:rsid w:val="007F6765"/>
    <w:rsid w:val="007F694B"/>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5DF"/>
    <w:rsid w:val="008008B6"/>
    <w:rsid w:val="008008C6"/>
    <w:rsid w:val="00800BB8"/>
    <w:rsid w:val="00800E61"/>
    <w:rsid w:val="00801266"/>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98B"/>
    <w:rsid w:val="00802F69"/>
    <w:rsid w:val="00802FA8"/>
    <w:rsid w:val="0080302B"/>
    <w:rsid w:val="008030F6"/>
    <w:rsid w:val="00803188"/>
    <w:rsid w:val="0080324C"/>
    <w:rsid w:val="00803269"/>
    <w:rsid w:val="00803685"/>
    <w:rsid w:val="00803A1E"/>
    <w:rsid w:val="00803E32"/>
    <w:rsid w:val="00804011"/>
    <w:rsid w:val="0080448F"/>
    <w:rsid w:val="00804DE7"/>
    <w:rsid w:val="00804EA7"/>
    <w:rsid w:val="00805191"/>
    <w:rsid w:val="00805280"/>
    <w:rsid w:val="00805390"/>
    <w:rsid w:val="00805952"/>
    <w:rsid w:val="00805C50"/>
    <w:rsid w:val="00805E1C"/>
    <w:rsid w:val="0080602C"/>
    <w:rsid w:val="00806086"/>
    <w:rsid w:val="008060BA"/>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D2B"/>
    <w:rsid w:val="00807D44"/>
    <w:rsid w:val="00807F3F"/>
    <w:rsid w:val="008102ED"/>
    <w:rsid w:val="008107F0"/>
    <w:rsid w:val="008108B6"/>
    <w:rsid w:val="008109D5"/>
    <w:rsid w:val="00810B05"/>
    <w:rsid w:val="00811085"/>
    <w:rsid w:val="00811364"/>
    <w:rsid w:val="00811529"/>
    <w:rsid w:val="008115BE"/>
    <w:rsid w:val="0081173C"/>
    <w:rsid w:val="00811B87"/>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75"/>
    <w:rsid w:val="008175B0"/>
    <w:rsid w:val="00817711"/>
    <w:rsid w:val="0081784C"/>
    <w:rsid w:val="00817924"/>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98F"/>
    <w:rsid w:val="00823D4A"/>
    <w:rsid w:val="00823DC2"/>
    <w:rsid w:val="00823DE5"/>
    <w:rsid w:val="00823FCE"/>
    <w:rsid w:val="00824342"/>
    <w:rsid w:val="00824367"/>
    <w:rsid w:val="008246CA"/>
    <w:rsid w:val="00824871"/>
    <w:rsid w:val="00824874"/>
    <w:rsid w:val="00824CED"/>
    <w:rsid w:val="00824DA3"/>
    <w:rsid w:val="00824DA7"/>
    <w:rsid w:val="008250EE"/>
    <w:rsid w:val="00825109"/>
    <w:rsid w:val="0082578E"/>
    <w:rsid w:val="008257A8"/>
    <w:rsid w:val="0082599A"/>
    <w:rsid w:val="00825D1C"/>
    <w:rsid w:val="00825E68"/>
    <w:rsid w:val="00825FB3"/>
    <w:rsid w:val="008260F0"/>
    <w:rsid w:val="00826178"/>
    <w:rsid w:val="008262A9"/>
    <w:rsid w:val="008265DC"/>
    <w:rsid w:val="00826AD0"/>
    <w:rsid w:val="00826C7D"/>
    <w:rsid w:val="00826CFA"/>
    <w:rsid w:val="00826D99"/>
    <w:rsid w:val="00826F64"/>
    <w:rsid w:val="008271BF"/>
    <w:rsid w:val="00827475"/>
    <w:rsid w:val="008279D3"/>
    <w:rsid w:val="00827AF4"/>
    <w:rsid w:val="00827B66"/>
    <w:rsid w:val="00827ED7"/>
    <w:rsid w:val="0083026C"/>
    <w:rsid w:val="0083078A"/>
    <w:rsid w:val="00830815"/>
    <w:rsid w:val="00830A15"/>
    <w:rsid w:val="00830CD2"/>
    <w:rsid w:val="00830FEA"/>
    <w:rsid w:val="008314C6"/>
    <w:rsid w:val="00831B89"/>
    <w:rsid w:val="00831BDC"/>
    <w:rsid w:val="00831C36"/>
    <w:rsid w:val="00831E26"/>
    <w:rsid w:val="00831EA3"/>
    <w:rsid w:val="00831F1F"/>
    <w:rsid w:val="0083234F"/>
    <w:rsid w:val="008324CC"/>
    <w:rsid w:val="008325E0"/>
    <w:rsid w:val="008327DC"/>
    <w:rsid w:val="0083286F"/>
    <w:rsid w:val="00832953"/>
    <w:rsid w:val="00832A0D"/>
    <w:rsid w:val="00832CA9"/>
    <w:rsid w:val="00832E76"/>
    <w:rsid w:val="00832F40"/>
    <w:rsid w:val="0083300E"/>
    <w:rsid w:val="008330E4"/>
    <w:rsid w:val="00833237"/>
    <w:rsid w:val="00833784"/>
    <w:rsid w:val="00833AD9"/>
    <w:rsid w:val="00833C89"/>
    <w:rsid w:val="00833D76"/>
    <w:rsid w:val="00833D8E"/>
    <w:rsid w:val="008341D5"/>
    <w:rsid w:val="008342D8"/>
    <w:rsid w:val="00834501"/>
    <w:rsid w:val="00834CFA"/>
    <w:rsid w:val="00835433"/>
    <w:rsid w:val="00835933"/>
    <w:rsid w:val="00835AB3"/>
    <w:rsid w:val="00835D20"/>
    <w:rsid w:val="00835DB3"/>
    <w:rsid w:val="00835DD2"/>
    <w:rsid w:val="0083637E"/>
    <w:rsid w:val="008365CB"/>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EBA"/>
    <w:rsid w:val="00837F27"/>
    <w:rsid w:val="00840092"/>
    <w:rsid w:val="008400B6"/>
    <w:rsid w:val="00840162"/>
    <w:rsid w:val="00840319"/>
    <w:rsid w:val="0084051B"/>
    <w:rsid w:val="00840623"/>
    <w:rsid w:val="00840AB5"/>
    <w:rsid w:val="00840F7B"/>
    <w:rsid w:val="00841390"/>
    <w:rsid w:val="008413FA"/>
    <w:rsid w:val="008415B7"/>
    <w:rsid w:val="008418B9"/>
    <w:rsid w:val="00841972"/>
    <w:rsid w:val="00841BBC"/>
    <w:rsid w:val="00841D0B"/>
    <w:rsid w:val="00842003"/>
    <w:rsid w:val="0084200A"/>
    <w:rsid w:val="00842035"/>
    <w:rsid w:val="00842053"/>
    <w:rsid w:val="00842270"/>
    <w:rsid w:val="008423B9"/>
    <w:rsid w:val="008423D0"/>
    <w:rsid w:val="008424B7"/>
    <w:rsid w:val="008424F6"/>
    <w:rsid w:val="00842680"/>
    <w:rsid w:val="00842761"/>
    <w:rsid w:val="00842B97"/>
    <w:rsid w:val="00842C10"/>
    <w:rsid w:val="008431CF"/>
    <w:rsid w:val="0084323D"/>
    <w:rsid w:val="0084335A"/>
    <w:rsid w:val="00843391"/>
    <w:rsid w:val="0084340E"/>
    <w:rsid w:val="008435DB"/>
    <w:rsid w:val="008437B0"/>
    <w:rsid w:val="008438F0"/>
    <w:rsid w:val="008439A2"/>
    <w:rsid w:val="00843E7D"/>
    <w:rsid w:val="00843F14"/>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B19"/>
    <w:rsid w:val="00845C15"/>
    <w:rsid w:val="0084612B"/>
    <w:rsid w:val="00846137"/>
    <w:rsid w:val="008468C0"/>
    <w:rsid w:val="00846913"/>
    <w:rsid w:val="008471F7"/>
    <w:rsid w:val="008472EB"/>
    <w:rsid w:val="00847668"/>
    <w:rsid w:val="008501D2"/>
    <w:rsid w:val="008502E3"/>
    <w:rsid w:val="008505AC"/>
    <w:rsid w:val="00850604"/>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A5"/>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2F9"/>
    <w:rsid w:val="008566B9"/>
    <w:rsid w:val="0085685C"/>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80C"/>
    <w:rsid w:val="0086084D"/>
    <w:rsid w:val="00860C67"/>
    <w:rsid w:val="008614AC"/>
    <w:rsid w:val="008616CD"/>
    <w:rsid w:val="008617BC"/>
    <w:rsid w:val="008619C8"/>
    <w:rsid w:val="00861C27"/>
    <w:rsid w:val="00861C93"/>
    <w:rsid w:val="00861F4E"/>
    <w:rsid w:val="00862012"/>
    <w:rsid w:val="0086204B"/>
    <w:rsid w:val="0086204C"/>
    <w:rsid w:val="0086242B"/>
    <w:rsid w:val="00862827"/>
    <w:rsid w:val="00862B10"/>
    <w:rsid w:val="0086318E"/>
    <w:rsid w:val="008631C6"/>
    <w:rsid w:val="008632D4"/>
    <w:rsid w:val="008632F8"/>
    <w:rsid w:val="0086333D"/>
    <w:rsid w:val="00863355"/>
    <w:rsid w:val="008633E3"/>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9C"/>
    <w:rsid w:val="00870DF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128"/>
    <w:rsid w:val="0087325E"/>
    <w:rsid w:val="008732E7"/>
    <w:rsid w:val="0087332A"/>
    <w:rsid w:val="008734A4"/>
    <w:rsid w:val="00873577"/>
    <w:rsid w:val="0087359B"/>
    <w:rsid w:val="00873CBF"/>
    <w:rsid w:val="00873D14"/>
    <w:rsid w:val="00873D85"/>
    <w:rsid w:val="00873DCC"/>
    <w:rsid w:val="00873E7A"/>
    <w:rsid w:val="00873F6B"/>
    <w:rsid w:val="00873F9D"/>
    <w:rsid w:val="0087406B"/>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92D"/>
    <w:rsid w:val="00875FD8"/>
    <w:rsid w:val="008761F4"/>
    <w:rsid w:val="0087648F"/>
    <w:rsid w:val="0087654B"/>
    <w:rsid w:val="00876752"/>
    <w:rsid w:val="00876984"/>
    <w:rsid w:val="00876990"/>
    <w:rsid w:val="00876A96"/>
    <w:rsid w:val="00876C7A"/>
    <w:rsid w:val="00876D09"/>
    <w:rsid w:val="00876D1A"/>
    <w:rsid w:val="00876EF6"/>
    <w:rsid w:val="00876F66"/>
    <w:rsid w:val="0087701A"/>
    <w:rsid w:val="008770E2"/>
    <w:rsid w:val="0087728C"/>
    <w:rsid w:val="00877313"/>
    <w:rsid w:val="00877353"/>
    <w:rsid w:val="008773D7"/>
    <w:rsid w:val="00877592"/>
    <w:rsid w:val="00877826"/>
    <w:rsid w:val="0087787E"/>
    <w:rsid w:val="00877B5C"/>
    <w:rsid w:val="00877BBD"/>
    <w:rsid w:val="00877E38"/>
    <w:rsid w:val="008800A0"/>
    <w:rsid w:val="0088012E"/>
    <w:rsid w:val="00880248"/>
    <w:rsid w:val="00880E90"/>
    <w:rsid w:val="00880FFD"/>
    <w:rsid w:val="0088107A"/>
    <w:rsid w:val="00881156"/>
    <w:rsid w:val="00881375"/>
    <w:rsid w:val="0088180F"/>
    <w:rsid w:val="008818B5"/>
    <w:rsid w:val="00881C76"/>
    <w:rsid w:val="00881EF3"/>
    <w:rsid w:val="00882321"/>
    <w:rsid w:val="00882336"/>
    <w:rsid w:val="00882AD6"/>
    <w:rsid w:val="00883107"/>
    <w:rsid w:val="00883701"/>
    <w:rsid w:val="00883806"/>
    <w:rsid w:val="00883896"/>
    <w:rsid w:val="0088395E"/>
    <w:rsid w:val="00883ADC"/>
    <w:rsid w:val="00883C34"/>
    <w:rsid w:val="00883CC5"/>
    <w:rsid w:val="00883D83"/>
    <w:rsid w:val="00884043"/>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4EB"/>
    <w:rsid w:val="0088795B"/>
    <w:rsid w:val="00887FD4"/>
    <w:rsid w:val="00890042"/>
    <w:rsid w:val="0089009B"/>
    <w:rsid w:val="008900E4"/>
    <w:rsid w:val="00890631"/>
    <w:rsid w:val="00890674"/>
    <w:rsid w:val="0089078D"/>
    <w:rsid w:val="00890897"/>
    <w:rsid w:val="00890CD4"/>
    <w:rsid w:val="00891075"/>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E2"/>
    <w:rsid w:val="008976BB"/>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469"/>
    <w:rsid w:val="008A4531"/>
    <w:rsid w:val="008A4532"/>
    <w:rsid w:val="008A4682"/>
    <w:rsid w:val="008A4751"/>
    <w:rsid w:val="008A4864"/>
    <w:rsid w:val="008A491A"/>
    <w:rsid w:val="008A4B4A"/>
    <w:rsid w:val="008A4B4C"/>
    <w:rsid w:val="008A4D8C"/>
    <w:rsid w:val="008A50E7"/>
    <w:rsid w:val="008A5560"/>
    <w:rsid w:val="008A5BA5"/>
    <w:rsid w:val="008A5C45"/>
    <w:rsid w:val="008A5CB7"/>
    <w:rsid w:val="008A5E1E"/>
    <w:rsid w:val="008A5F71"/>
    <w:rsid w:val="008A6003"/>
    <w:rsid w:val="008A60C6"/>
    <w:rsid w:val="008A64B9"/>
    <w:rsid w:val="008A6581"/>
    <w:rsid w:val="008A65E4"/>
    <w:rsid w:val="008A688F"/>
    <w:rsid w:val="008A6A7F"/>
    <w:rsid w:val="008A6C31"/>
    <w:rsid w:val="008A6E2E"/>
    <w:rsid w:val="008A6E51"/>
    <w:rsid w:val="008A7AC1"/>
    <w:rsid w:val="008A7EF4"/>
    <w:rsid w:val="008A7F5D"/>
    <w:rsid w:val="008B018D"/>
    <w:rsid w:val="008B02B2"/>
    <w:rsid w:val="008B04E2"/>
    <w:rsid w:val="008B0951"/>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E3"/>
    <w:rsid w:val="008B696B"/>
    <w:rsid w:val="008B6994"/>
    <w:rsid w:val="008B6A28"/>
    <w:rsid w:val="008B6A66"/>
    <w:rsid w:val="008B6BEE"/>
    <w:rsid w:val="008B6F9C"/>
    <w:rsid w:val="008B7385"/>
    <w:rsid w:val="008B7936"/>
    <w:rsid w:val="008B7A9A"/>
    <w:rsid w:val="008B7D40"/>
    <w:rsid w:val="008C029D"/>
    <w:rsid w:val="008C05D1"/>
    <w:rsid w:val="008C09BC"/>
    <w:rsid w:val="008C0B21"/>
    <w:rsid w:val="008C0EA3"/>
    <w:rsid w:val="008C1007"/>
    <w:rsid w:val="008C10AF"/>
    <w:rsid w:val="008C1135"/>
    <w:rsid w:val="008C1239"/>
    <w:rsid w:val="008C123D"/>
    <w:rsid w:val="008C1292"/>
    <w:rsid w:val="008C1341"/>
    <w:rsid w:val="008C13B9"/>
    <w:rsid w:val="008C1410"/>
    <w:rsid w:val="008C1678"/>
    <w:rsid w:val="008C1A14"/>
    <w:rsid w:val="008C1AF0"/>
    <w:rsid w:val="008C2187"/>
    <w:rsid w:val="008C2384"/>
    <w:rsid w:val="008C2516"/>
    <w:rsid w:val="008C2709"/>
    <w:rsid w:val="008C27AC"/>
    <w:rsid w:val="008C2902"/>
    <w:rsid w:val="008C2AE9"/>
    <w:rsid w:val="008C2E2C"/>
    <w:rsid w:val="008C32A5"/>
    <w:rsid w:val="008C34C5"/>
    <w:rsid w:val="008C364E"/>
    <w:rsid w:val="008C36CF"/>
    <w:rsid w:val="008C405C"/>
    <w:rsid w:val="008C4491"/>
    <w:rsid w:val="008C458E"/>
    <w:rsid w:val="008C45D4"/>
    <w:rsid w:val="008C46E7"/>
    <w:rsid w:val="008C48BE"/>
    <w:rsid w:val="008C48E9"/>
    <w:rsid w:val="008C4BE7"/>
    <w:rsid w:val="008C4C0F"/>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855"/>
    <w:rsid w:val="008D18B9"/>
    <w:rsid w:val="008D196F"/>
    <w:rsid w:val="008D1D01"/>
    <w:rsid w:val="008D1D72"/>
    <w:rsid w:val="008D1D99"/>
    <w:rsid w:val="008D1F0E"/>
    <w:rsid w:val="008D1F5C"/>
    <w:rsid w:val="008D2637"/>
    <w:rsid w:val="008D27F6"/>
    <w:rsid w:val="008D2A04"/>
    <w:rsid w:val="008D2B7E"/>
    <w:rsid w:val="008D2E9C"/>
    <w:rsid w:val="008D3071"/>
    <w:rsid w:val="008D3403"/>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4AB"/>
    <w:rsid w:val="008D54CA"/>
    <w:rsid w:val="008D54D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E00B5"/>
    <w:rsid w:val="008E04AB"/>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CD"/>
    <w:rsid w:val="008E2EF5"/>
    <w:rsid w:val="008E325D"/>
    <w:rsid w:val="008E3477"/>
    <w:rsid w:val="008E3A76"/>
    <w:rsid w:val="008E3B09"/>
    <w:rsid w:val="008E3D15"/>
    <w:rsid w:val="008E42FF"/>
    <w:rsid w:val="008E47E8"/>
    <w:rsid w:val="008E4B01"/>
    <w:rsid w:val="008E4D1A"/>
    <w:rsid w:val="008E4E8B"/>
    <w:rsid w:val="008E50D3"/>
    <w:rsid w:val="008E5167"/>
    <w:rsid w:val="008E5645"/>
    <w:rsid w:val="008E5841"/>
    <w:rsid w:val="008E5894"/>
    <w:rsid w:val="008E59E5"/>
    <w:rsid w:val="008E5B1F"/>
    <w:rsid w:val="008E5CFC"/>
    <w:rsid w:val="008E656B"/>
    <w:rsid w:val="008E65F6"/>
    <w:rsid w:val="008E6751"/>
    <w:rsid w:val="008E6824"/>
    <w:rsid w:val="008E6960"/>
    <w:rsid w:val="008E73DE"/>
    <w:rsid w:val="008E7501"/>
    <w:rsid w:val="008E7537"/>
    <w:rsid w:val="008E778E"/>
    <w:rsid w:val="008E7CC6"/>
    <w:rsid w:val="008E7D40"/>
    <w:rsid w:val="008E7ECD"/>
    <w:rsid w:val="008F011B"/>
    <w:rsid w:val="008F027B"/>
    <w:rsid w:val="008F0386"/>
    <w:rsid w:val="008F04A8"/>
    <w:rsid w:val="008F0664"/>
    <w:rsid w:val="008F085D"/>
    <w:rsid w:val="008F0897"/>
    <w:rsid w:val="008F0D7D"/>
    <w:rsid w:val="008F10E2"/>
    <w:rsid w:val="008F10EF"/>
    <w:rsid w:val="008F1475"/>
    <w:rsid w:val="008F14EB"/>
    <w:rsid w:val="008F1954"/>
    <w:rsid w:val="008F1B70"/>
    <w:rsid w:val="008F1E0E"/>
    <w:rsid w:val="008F20A6"/>
    <w:rsid w:val="008F217E"/>
    <w:rsid w:val="008F23C5"/>
    <w:rsid w:val="008F253A"/>
    <w:rsid w:val="008F25E8"/>
    <w:rsid w:val="008F2848"/>
    <w:rsid w:val="008F2D68"/>
    <w:rsid w:val="008F3044"/>
    <w:rsid w:val="008F3208"/>
    <w:rsid w:val="008F32F1"/>
    <w:rsid w:val="008F3D32"/>
    <w:rsid w:val="008F419D"/>
    <w:rsid w:val="008F436C"/>
    <w:rsid w:val="008F4493"/>
    <w:rsid w:val="008F474A"/>
    <w:rsid w:val="008F4B19"/>
    <w:rsid w:val="008F4D1F"/>
    <w:rsid w:val="008F4D8A"/>
    <w:rsid w:val="008F4F1F"/>
    <w:rsid w:val="008F4F8B"/>
    <w:rsid w:val="008F5022"/>
    <w:rsid w:val="008F5403"/>
    <w:rsid w:val="008F56D7"/>
    <w:rsid w:val="008F5732"/>
    <w:rsid w:val="008F5B87"/>
    <w:rsid w:val="008F5BFF"/>
    <w:rsid w:val="008F5CDE"/>
    <w:rsid w:val="008F635B"/>
    <w:rsid w:val="008F63FB"/>
    <w:rsid w:val="008F682E"/>
    <w:rsid w:val="008F693E"/>
    <w:rsid w:val="008F6AF6"/>
    <w:rsid w:val="008F6F25"/>
    <w:rsid w:val="008F6F99"/>
    <w:rsid w:val="008F7013"/>
    <w:rsid w:val="008F70AB"/>
    <w:rsid w:val="008F70FA"/>
    <w:rsid w:val="008F7113"/>
    <w:rsid w:val="008F7295"/>
    <w:rsid w:val="008F76AE"/>
    <w:rsid w:val="008F7907"/>
    <w:rsid w:val="008F7AB7"/>
    <w:rsid w:val="00900211"/>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58"/>
    <w:rsid w:val="00902A31"/>
    <w:rsid w:val="00902D47"/>
    <w:rsid w:val="00902D5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2D5"/>
    <w:rsid w:val="009062E6"/>
    <w:rsid w:val="00906572"/>
    <w:rsid w:val="009065EC"/>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3EC"/>
    <w:rsid w:val="00910518"/>
    <w:rsid w:val="0091061C"/>
    <w:rsid w:val="00910802"/>
    <w:rsid w:val="0091087F"/>
    <w:rsid w:val="00910935"/>
    <w:rsid w:val="0091094D"/>
    <w:rsid w:val="00910AF9"/>
    <w:rsid w:val="00910BA4"/>
    <w:rsid w:val="00910C46"/>
    <w:rsid w:val="00910C62"/>
    <w:rsid w:val="00910CC1"/>
    <w:rsid w:val="00910D11"/>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48"/>
    <w:rsid w:val="009141BC"/>
    <w:rsid w:val="00914310"/>
    <w:rsid w:val="009143FE"/>
    <w:rsid w:val="00914420"/>
    <w:rsid w:val="009145D1"/>
    <w:rsid w:val="0091497E"/>
    <w:rsid w:val="00914A92"/>
    <w:rsid w:val="00914D8C"/>
    <w:rsid w:val="009150C5"/>
    <w:rsid w:val="009150DE"/>
    <w:rsid w:val="009154C8"/>
    <w:rsid w:val="00915781"/>
    <w:rsid w:val="00915A31"/>
    <w:rsid w:val="00915CE7"/>
    <w:rsid w:val="00915D60"/>
    <w:rsid w:val="00915DAB"/>
    <w:rsid w:val="0091631B"/>
    <w:rsid w:val="0091644E"/>
    <w:rsid w:val="00916479"/>
    <w:rsid w:val="00916530"/>
    <w:rsid w:val="009166A4"/>
    <w:rsid w:val="00916A3B"/>
    <w:rsid w:val="00916C46"/>
    <w:rsid w:val="00916D9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A23"/>
    <w:rsid w:val="00921D98"/>
    <w:rsid w:val="00921E1F"/>
    <w:rsid w:val="00921EB4"/>
    <w:rsid w:val="0092203B"/>
    <w:rsid w:val="009221AE"/>
    <w:rsid w:val="00922439"/>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BF3"/>
    <w:rsid w:val="00924C88"/>
    <w:rsid w:val="00924E01"/>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B4"/>
    <w:rsid w:val="0092666A"/>
    <w:rsid w:val="009268C4"/>
    <w:rsid w:val="009268E5"/>
    <w:rsid w:val="00926A86"/>
    <w:rsid w:val="00926C08"/>
    <w:rsid w:val="00926C6D"/>
    <w:rsid w:val="0092708B"/>
    <w:rsid w:val="0092709F"/>
    <w:rsid w:val="00927ACE"/>
    <w:rsid w:val="00927B70"/>
    <w:rsid w:val="00927C2A"/>
    <w:rsid w:val="00927EB4"/>
    <w:rsid w:val="009301FD"/>
    <w:rsid w:val="00930534"/>
    <w:rsid w:val="00930569"/>
    <w:rsid w:val="0093061D"/>
    <w:rsid w:val="0093085B"/>
    <w:rsid w:val="0093088F"/>
    <w:rsid w:val="009308D8"/>
    <w:rsid w:val="00930CED"/>
    <w:rsid w:val="00930D08"/>
    <w:rsid w:val="00930E18"/>
    <w:rsid w:val="00930E5B"/>
    <w:rsid w:val="00931137"/>
    <w:rsid w:val="00931375"/>
    <w:rsid w:val="009315CD"/>
    <w:rsid w:val="0093165F"/>
    <w:rsid w:val="009316A6"/>
    <w:rsid w:val="0093184D"/>
    <w:rsid w:val="0093190F"/>
    <w:rsid w:val="00931968"/>
    <w:rsid w:val="00931B63"/>
    <w:rsid w:val="00931C1A"/>
    <w:rsid w:val="00931D35"/>
    <w:rsid w:val="00932326"/>
    <w:rsid w:val="00932635"/>
    <w:rsid w:val="00932687"/>
    <w:rsid w:val="0093268A"/>
    <w:rsid w:val="009326FF"/>
    <w:rsid w:val="00932A91"/>
    <w:rsid w:val="00932EE0"/>
    <w:rsid w:val="00932FB8"/>
    <w:rsid w:val="00933124"/>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6D1"/>
    <w:rsid w:val="0093573D"/>
    <w:rsid w:val="0093584F"/>
    <w:rsid w:val="00935965"/>
    <w:rsid w:val="00935A94"/>
    <w:rsid w:val="009364EE"/>
    <w:rsid w:val="009367A6"/>
    <w:rsid w:val="009367FB"/>
    <w:rsid w:val="00936BB5"/>
    <w:rsid w:val="00936F02"/>
    <w:rsid w:val="00937009"/>
    <w:rsid w:val="00937173"/>
    <w:rsid w:val="00937289"/>
    <w:rsid w:val="0093735C"/>
    <w:rsid w:val="0093753C"/>
    <w:rsid w:val="009375D6"/>
    <w:rsid w:val="00937652"/>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4E0"/>
    <w:rsid w:val="00941B32"/>
    <w:rsid w:val="00941E44"/>
    <w:rsid w:val="00941F5D"/>
    <w:rsid w:val="009420A7"/>
    <w:rsid w:val="009420AD"/>
    <w:rsid w:val="00942287"/>
    <w:rsid w:val="0094238A"/>
    <w:rsid w:val="009423A9"/>
    <w:rsid w:val="0094241F"/>
    <w:rsid w:val="009426E1"/>
    <w:rsid w:val="0094270B"/>
    <w:rsid w:val="00942947"/>
    <w:rsid w:val="0094294D"/>
    <w:rsid w:val="009429F8"/>
    <w:rsid w:val="00942BAD"/>
    <w:rsid w:val="00942EB5"/>
    <w:rsid w:val="00942FCD"/>
    <w:rsid w:val="009434DE"/>
    <w:rsid w:val="009434FD"/>
    <w:rsid w:val="009435A1"/>
    <w:rsid w:val="00943637"/>
    <w:rsid w:val="00943B0E"/>
    <w:rsid w:val="00943D75"/>
    <w:rsid w:val="00943DD8"/>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859"/>
    <w:rsid w:val="00945D36"/>
    <w:rsid w:val="00945E27"/>
    <w:rsid w:val="009461EE"/>
    <w:rsid w:val="009462A5"/>
    <w:rsid w:val="0094639E"/>
    <w:rsid w:val="009463A3"/>
    <w:rsid w:val="009464DF"/>
    <w:rsid w:val="0094655C"/>
    <w:rsid w:val="00946690"/>
    <w:rsid w:val="009467BD"/>
    <w:rsid w:val="0094680E"/>
    <w:rsid w:val="0094682B"/>
    <w:rsid w:val="00946F15"/>
    <w:rsid w:val="0094701D"/>
    <w:rsid w:val="00947150"/>
    <w:rsid w:val="00947325"/>
    <w:rsid w:val="00947372"/>
    <w:rsid w:val="00947BD7"/>
    <w:rsid w:val="00947CD1"/>
    <w:rsid w:val="00947F97"/>
    <w:rsid w:val="0095003B"/>
    <w:rsid w:val="00950121"/>
    <w:rsid w:val="009501F5"/>
    <w:rsid w:val="00950247"/>
    <w:rsid w:val="009502DE"/>
    <w:rsid w:val="0095051B"/>
    <w:rsid w:val="00950764"/>
    <w:rsid w:val="00951117"/>
    <w:rsid w:val="009513FA"/>
    <w:rsid w:val="0095148C"/>
    <w:rsid w:val="00951752"/>
    <w:rsid w:val="009518F8"/>
    <w:rsid w:val="00951937"/>
    <w:rsid w:val="0095199E"/>
    <w:rsid w:val="009519BE"/>
    <w:rsid w:val="00951AC2"/>
    <w:rsid w:val="00951BBB"/>
    <w:rsid w:val="00951FC7"/>
    <w:rsid w:val="009521C6"/>
    <w:rsid w:val="00952321"/>
    <w:rsid w:val="00953113"/>
    <w:rsid w:val="0095323A"/>
    <w:rsid w:val="0095347F"/>
    <w:rsid w:val="009537F8"/>
    <w:rsid w:val="00953CCA"/>
    <w:rsid w:val="00953D40"/>
    <w:rsid w:val="00953D99"/>
    <w:rsid w:val="00953E62"/>
    <w:rsid w:val="00953F00"/>
    <w:rsid w:val="00953FB4"/>
    <w:rsid w:val="0095415E"/>
    <w:rsid w:val="009542C7"/>
    <w:rsid w:val="00954307"/>
    <w:rsid w:val="009547DA"/>
    <w:rsid w:val="0095493D"/>
    <w:rsid w:val="009549B8"/>
    <w:rsid w:val="00954DCB"/>
    <w:rsid w:val="00954E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E1A"/>
    <w:rsid w:val="00960ED0"/>
    <w:rsid w:val="009611AA"/>
    <w:rsid w:val="00961220"/>
    <w:rsid w:val="009612DE"/>
    <w:rsid w:val="009614B5"/>
    <w:rsid w:val="009615D5"/>
    <w:rsid w:val="0096179B"/>
    <w:rsid w:val="009617A7"/>
    <w:rsid w:val="00961887"/>
    <w:rsid w:val="00961CEA"/>
    <w:rsid w:val="00961CFA"/>
    <w:rsid w:val="00961D3D"/>
    <w:rsid w:val="00962341"/>
    <w:rsid w:val="00962504"/>
    <w:rsid w:val="0096262B"/>
    <w:rsid w:val="00962764"/>
    <w:rsid w:val="009628E6"/>
    <w:rsid w:val="00963343"/>
    <w:rsid w:val="009635E4"/>
    <w:rsid w:val="0096367F"/>
    <w:rsid w:val="009639EC"/>
    <w:rsid w:val="00963B6F"/>
    <w:rsid w:val="00963F09"/>
    <w:rsid w:val="00964713"/>
    <w:rsid w:val="00964720"/>
    <w:rsid w:val="009648AC"/>
    <w:rsid w:val="00964956"/>
    <w:rsid w:val="00964C4E"/>
    <w:rsid w:val="00964CC2"/>
    <w:rsid w:val="009651E1"/>
    <w:rsid w:val="009651FD"/>
    <w:rsid w:val="00965212"/>
    <w:rsid w:val="00965252"/>
    <w:rsid w:val="009655C7"/>
    <w:rsid w:val="00965722"/>
    <w:rsid w:val="009657DC"/>
    <w:rsid w:val="00965BD6"/>
    <w:rsid w:val="00965C85"/>
    <w:rsid w:val="0096615F"/>
    <w:rsid w:val="00966510"/>
    <w:rsid w:val="0096654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68E"/>
    <w:rsid w:val="0097195E"/>
    <w:rsid w:val="00971967"/>
    <w:rsid w:val="00971D62"/>
    <w:rsid w:val="0097211A"/>
    <w:rsid w:val="00972365"/>
    <w:rsid w:val="00972646"/>
    <w:rsid w:val="009727E4"/>
    <w:rsid w:val="009728FC"/>
    <w:rsid w:val="00972BCE"/>
    <w:rsid w:val="00972C13"/>
    <w:rsid w:val="00972F2F"/>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D0"/>
    <w:rsid w:val="00976E50"/>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755"/>
    <w:rsid w:val="0098184F"/>
    <w:rsid w:val="009818D8"/>
    <w:rsid w:val="00981C6B"/>
    <w:rsid w:val="00981D37"/>
    <w:rsid w:val="00981E14"/>
    <w:rsid w:val="00981E18"/>
    <w:rsid w:val="00982317"/>
    <w:rsid w:val="009826F8"/>
    <w:rsid w:val="00982A5E"/>
    <w:rsid w:val="00982A94"/>
    <w:rsid w:val="00982B94"/>
    <w:rsid w:val="00982D14"/>
    <w:rsid w:val="009831F4"/>
    <w:rsid w:val="00983460"/>
    <w:rsid w:val="009835F8"/>
    <w:rsid w:val="009839EA"/>
    <w:rsid w:val="00983CDC"/>
    <w:rsid w:val="00983F43"/>
    <w:rsid w:val="00984100"/>
    <w:rsid w:val="00984A1C"/>
    <w:rsid w:val="00984B17"/>
    <w:rsid w:val="00984B60"/>
    <w:rsid w:val="00985493"/>
    <w:rsid w:val="00985534"/>
    <w:rsid w:val="009855BE"/>
    <w:rsid w:val="009855DB"/>
    <w:rsid w:val="009858B5"/>
    <w:rsid w:val="00985920"/>
    <w:rsid w:val="009859C8"/>
    <w:rsid w:val="00985A8A"/>
    <w:rsid w:val="00985C55"/>
    <w:rsid w:val="00986143"/>
    <w:rsid w:val="00986299"/>
    <w:rsid w:val="00986352"/>
    <w:rsid w:val="009863E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447"/>
    <w:rsid w:val="00993A69"/>
    <w:rsid w:val="00993B70"/>
    <w:rsid w:val="00993EAE"/>
    <w:rsid w:val="00994033"/>
    <w:rsid w:val="00994036"/>
    <w:rsid w:val="0099485D"/>
    <w:rsid w:val="0099497E"/>
    <w:rsid w:val="009949EB"/>
    <w:rsid w:val="00994BE0"/>
    <w:rsid w:val="00994BFB"/>
    <w:rsid w:val="00994CC6"/>
    <w:rsid w:val="0099533E"/>
    <w:rsid w:val="009954EC"/>
    <w:rsid w:val="0099553B"/>
    <w:rsid w:val="009955F1"/>
    <w:rsid w:val="00995CB6"/>
    <w:rsid w:val="00995CEF"/>
    <w:rsid w:val="00995FA0"/>
    <w:rsid w:val="00996072"/>
    <w:rsid w:val="009960A4"/>
    <w:rsid w:val="009961EE"/>
    <w:rsid w:val="00996B24"/>
    <w:rsid w:val="00996BBF"/>
    <w:rsid w:val="0099717D"/>
    <w:rsid w:val="009971C4"/>
    <w:rsid w:val="009972F8"/>
    <w:rsid w:val="00997396"/>
    <w:rsid w:val="009976C5"/>
    <w:rsid w:val="009978EB"/>
    <w:rsid w:val="00997AF7"/>
    <w:rsid w:val="009A007D"/>
    <w:rsid w:val="009A0123"/>
    <w:rsid w:val="009A01C2"/>
    <w:rsid w:val="009A043E"/>
    <w:rsid w:val="009A0458"/>
    <w:rsid w:val="009A06C7"/>
    <w:rsid w:val="009A09EF"/>
    <w:rsid w:val="009A09F7"/>
    <w:rsid w:val="009A0AD9"/>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AD3"/>
    <w:rsid w:val="009A503D"/>
    <w:rsid w:val="009A5138"/>
    <w:rsid w:val="009A518B"/>
    <w:rsid w:val="009A5287"/>
    <w:rsid w:val="009A583E"/>
    <w:rsid w:val="009A587F"/>
    <w:rsid w:val="009A59F1"/>
    <w:rsid w:val="009A5A22"/>
    <w:rsid w:val="009A5B05"/>
    <w:rsid w:val="009A5FB6"/>
    <w:rsid w:val="009A61C3"/>
    <w:rsid w:val="009A6263"/>
    <w:rsid w:val="009A644A"/>
    <w:rsid w:val="009A65E8"/>
    <w:rsid w:val="009A669C"/>
    <w:rsid w:val="009A67CB"/>
    <w:rsid w:val="009A6810"/>
    <w:rsid w:val="009A68C2"/>
    <w:rsid w:val="009A693A"/>
    <w:rsid w:val="009A6BE1"/>
    <w:rsid w:val="009A6C75"/>
    <w:rsid w:val="009A6D9A"/>
    <w:rsid w:val="009A6FBB"/>
    <w:rsid w:val="009A72B0"/>
    <w:rsid w:val="009A74DB"/>
    <w:rsid w:val="009A7F7C"/>
    <w:rsid w:val="009B00FF"/>
    <w:rsid w:val="009B0232"/>
    <w:rsid w:val="009B038D"/>
    <w:rsid w:val="009B0767"/>
    <w:rsid w:val="009B0AB0"/>
    <w:rsid w:val="009B0B25"/>
    <w:rsid w:val="009B0B8A"/>
    <w:rsid w:val="009B0BDD"/>
    <w:rsid w:val="009B0BFC"/>
    <w:rsid w:val="009B0D5A"/>
    <w:rsid w:val="009B0FEA"/>
    <w:rsid w:val="009B115B"/>
    <w:rsid w:val="009B1520"/>
    <w:rsid w:val="009B1811"/>
    <w:rsid w:val="009B19F0"/>
    <w:rsid w:val="009B1CF3"/>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D09"/>
    <w:rsid w:val="009B3E3F"/>
    <w:rsid w:val="009B3F3E"/>
    <w:rsid w:val="009B42E2"/>
    <w:rsid w:val="009B4668"/>
    <w:rsid w:val="009B4D86"/>
    <w:rsid w:val="009B4E0B"/>
    <w:rsid w:val="009B4EAF"/>
    <w:rsid w:val="009B5045"/>
    <w:rsid w:val="009B509B"/>
    <w:rsid w:val="009B539A"/>
    <w:rsid w:val="009B55D4"/>
    <w:rsid w:val="009B58A1"/>
    <w:rsid w:val="009B5A16"/>
    <w:rsid w:val="009B5C81"/>
    <w:rsid w:val="009B6833"/>
    <w:rsid w:val="009B6B6C"/>
    <w:rsid w:val="009B6C82"/>
    <w:rsid w:val="009B6CC1"/>
    <w:rsid w:val="009B6D46"/>
    <w:rsid w:val="009B6D85"/>
    <w:rsid w:val="009B7108"/>
    <w:rsid w:val="009B71F2"/>
    <w:rsid w:val="009B73F9"/>
    <w:rsid w:val="009B756B"/>
    <w:rsid w:val="009B7581"/>
    <w:rsid w:val="009B77BE"/>
    <w:rsid w:val="009B7882"/>
    <w:rsid w:val="009B7A8C"/>
    <w:rsid w:val="009B7BAD"/>
    <w:rsid w:val="009B7F4A"/>
    <w:rsid w:val="009B7FB5"/>
    <w:rsid w:val="009C00D5"/>
    <w:rsid w:val="009C0792"/>
    <w:rsid w:val="009C0B32"/>
    <w:rsid w:val="009C0C6E"/>
    <w:rsid w:val="009C0F3B"/>
    <w:rsid w:val="009C0F8F"/>
    <w:rsid w:val="009C0FAB"/>
    <w:rsid w:val="009C1212"/>
    <w:rsid w:val="009C17CF"/>
    <w:rsid w:val="009C1A54"/>
    <w:rsid w:val="009C1A5A"/>
    <w:rsid w:val="009C1ED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714"/>
    <w:rsid w:val="009C4737"/>
    <w:rsid w:val="009C478C"/>
    <w:rsid w:val="009C47A4"/>
    <w:rsid w:val="009C4C0F"/>
    <w:rsid w:val="009C4C51"/>
    <w:rsid w:val="009C4CDE"/>
    <w:rsid w:val="009C55CC"/>
    <w:rsid w:val="009C5787"/>
    <w:rsid w:val="009C5958"/>
    <w:rsid w:val="009C63C6"/>
    <w:rsid w:val="009C6790"/>
    <w:rsid w:val="009C67E2"/>
    <w:rsid w:val="009C6882"/>
    <w:rsid w:val="009C69B5"/>
    <w:rsid w:val="009C6CC4"/>
    <w:rsid w:val="009C6E3E"/>
    <w:rsid w:val="009C717E"/>
    <w:rsid w:val="009C7209"/>
    <w:rsid w:val="009C731D"/>
    <w:rsid w:val="009C7377"/>
    <w:rsid w:val="009C7588"/>
    <w:rsid w:val="009C77AC"/>
    <w:rsid w:val="009C7B21"/>
    <w:rsid w:val="009C7E1D"/>
    <w:rsid w:val="009C7E6D"/>
    <w:rsid w:val="009C7EAD"/>
    <w:rsid w:val="009D015E"/>
    <w:rsid w:val="009D0404"/>
    <w:rsid w:val="009D044A"/>
    <w:rsid w:val="009D0936"/>
    <w:rsid w:val="009D0948"/>
    <w:rsid w:val="009D0EB8"/>
    <w:rsid w:val="009D0F9F"/>
    <w:rsid w:val="009D101B"/>
    <w:rsid w:val="009D1410"/>
    <w:rsid w:val="009D1603"/>
    <w:rsid w:val="009D171E"/>
    <w:rsid w:val="009D18A6"/>
    <w:rsid w:val="009D18E9"/>
    <w:rsid w:val="009D1BC4"/>
    <w:rsid w:val="009D2134"/>
    <w:rsid w:val="009D227F"/>
    <w:rsid w:val="009D22BD"/>
    <w:rsid w:val="009D2466"/>
    <w:rsid w:val="009D2468"/>
    <w:rsid w:val="009D2624"/>
    <w:rsid w:val="009D279F"/>
    <w:rsid w:val="009D29DE"/>
    <w:rsid w:val="009D2A35"/>
    <w:rsid w:val="009D2B83"/>
    <w:rsid w:val="009D2DDD"/>
    <w:rsid w:val="009D2F55"/>
    <w:rsid w:val="009D316F"/>
    <w:rsid w:val="009D317D"/>
    <w:rsid w:val="009D32D7"/>
    <w:rsid w:val="009D32EA"/>
    <w:rsid w:val="009D374B"/>
    <w:rsid w:val="009D37CC"/>
    <w:rsid w:val="009D37D8"/>
    <w:rsid w:val="009D39DB"/>
    <w:rsid w:val="009D3A08"/>
    <w:rsid w:val="009D3A74"/>
    <w:rsid w:val="009D3AAA"/>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2A6"/>
    <w:rsid w:val="009D6360"/>
    <w:rsid w:val="009D6481"/>
    <w:rsid w:val="009D65AF"/>
    <w:rsid w:val="009D65B3"/>
    <w:rsid w:val="009D6685"/>
    <w:rsid w:val="009D68A0"/>
    <w:rsid w:val="009D68F4"/>
    <w:rsid w:val="009D6BF2"/>
    <w:rsid w:val="009D6D02"/>
    <w:rsid w:val="009D728F"/>
    <w:rsid w:val="009D74BA"/>
    <w:rsid w:val="009D789D"/>
    <w:rsid w:val="009D79FE"/>
    <w:rsid w:val="009D7B12"/>
    <w:rsid w:val="009D7B71"/>
    <w:rsid w:val="009D7D11"/>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A33"/>
    <w:rsid w:val="009E3B47"/>
    <w:rsid w:val="009E4732"/>
    <w:rsid w:val="009E4956"/>
    <w:rsid w:val="009E49A0"/>
    <w:rsid w:val="009E4AB7"/>
    <w:rsid w:val="009E4B1E"/>
    <w:rsid w:val="009E4D08"/>
    <w:rsid w:val="009E4D45"/>
    <w:rsid w:val="009E4D50"/>
    <w:rsid w:val="009E4E1B"/>
    <w:rsid w:val="009E4E5F"/>
    <w:rsid w:val="009E4F39"/>
    <w:rsid w:val="009E500A"/>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B1"/>
    <w:rsid w:val="009F0CD4"/>
    <w:rsid w:val="009F0D6F"/>
    <w:rsid w:val="009F155D"/>
    <w:rsid w:val="009F18A7"/>
    <w:rsid w:val="009F1B5A"/>
    <w:rsid w:val="009F2215"/>
    <w:rsid w:val="009F228C"/>
    <w:rsid w:val="009F2332"/>
    <w:rsid w:val="009F276B"/>
    <w:rsid w:val="009F27AD"/>
    <w:rsid w:val="009F28A3"/>
    <w:rsid w:val="009F2A16"/>
    <w:rsid w:val="009F2C64"/>
    <w:rsid w:val="009F2CED"/>
    <w:rsid w:val="009F2D50"/>
    <w:rsid w:val="009F2EF3"/>
    <w:rsid w:val="009F3241"/>
    <w:rsid w:val="009F3305"/>
    <w:rsid w:val="009F36F8"/>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D94"/>
    <w:rsid w:val="009F6F5D"/>
    <w:rsid w:val="009F6F5F"/>
    <w:rsid w:val="009F6F9D"/>
    <w:rsid w:val="009F70E3"/>
    <w:rsid w:val="009F7100"/>
    <w:rsid w:val="009F71B8"/>
    <w:rsid w:val="009F7B12"/>
    <w:rsid w:val="009F7E1A"/>
    <w:rsid w:val="009F7EB2"/>
    <w:rsid w:val="00A0002D"/>
    <w:rsid w:val="00A0021F"/>
    <w:rsid w:val="00A00222"/>
    <w:rsid w:val="00A006FF"/>
    <w:rsid w:val="00A0072D"/>
    <w:rsid w:val="00A00B14"/>
    <w:rsid w:val="00A00BEE"/>
    <w:rsid w:val="00A00D46"/>
    <w:rsid w:val="00A00D49"/>
    <w:rsid w:val="00A00EE6"/>
    <w:rsid w:val="00A01017"/>
    <w:rsid w:val="00A017B1"/>
    <w:rsid w:val="00A01869"/>
    <w:rsid w:val="00A01B8D"/>
    <w:rsid w:val="00A01D4E"/>
    <w:rsid w:val="00A01D8C"/>
    <w:rsid w:val="00A020B0"/>
    <w:rsid w:val="00A0211B"/>
    <w:rsid w:val="00A02490"/>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F6B"/>
    <w:rsid w:val="00A12071"/>
    <w:rsid w:val="00A123D5"/>
    <w:rsid w:val="00A124C0"/>
    <w:rsid w:val="00A12703"/>
    <w:rsid w:val="00A12805"/>
    <w:rsid w:val="00A12870"/>
    <w:rsid w:val="00A12A5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F3"/>
    <w:rsid w:val="00A168B7"/>
    <w:rsid w:val="00A16AB9"/>
    <w:rsid w:val="00A16C3C"/>
    <w:rsid w:val="00A16D7F"/>
    <w:rsid w:val="00A16E83"/>
    <w:rsid w:val="00A17034"/>
    <w:rsid w:val="00A17118"/>
    <w:rsid w:val="00A172F2"/>
    <w:rsid w:val="00A174CB"/>
    <w:rsid w:val="00A175B1"/>
    <w:rsid w:val="00A175D8"/>
    <w:rsid w:val="00A17771"/>
    <w:rsid w:val="00A17E20"/>
    <w:rsid w:val="00A17E44"/>
    <w:rsid w:val="00A20120"/>
    <w:rsid w:val="00A20145"/>
    <w:rsid w:val="00A20225"/>
    <w:rsid w:val="00A20377"/>
    <w:rsid w:val="00A203D6"/>
    <w:rsid w:val="00A20541"/>
    <w:rsid w:val="00A20799"/>
    <w:rsid w:val="00A2093F"/>
    <w:rsid w:val="00A20BB4"/>
    <w:rsid w:val="00A20FE2"/>
    <w:rsid w:val="00A210F6"/>
    <w:rsid w:val="00A21228"/>
    <w:rsid w:val="00A215FE"/>
    <w:rsid w:val="00A2185E"/>
    <w:rsid w:val="00A218D0"/>
    <w:rsid w:val="00A21B31"/>
    <w:rsid w:val="00A21F20"/>
    <w:rsid w:val="00A22213"/>
    <w:rsid w:val="00A22338"/>
    <w:rsid w:val="00A22339"/>
    <w:rsid w:val="00A22480"/>
    <w:rsid w:val="00A224BA"/>
    <w:rsid w:val="00A224BD"/>
    <w:rsid w:val="00A2256E"/>
    <w:rsid w:val="00A227A3"/>
    <w:rsid w:val="00A22A94"/>
    <w:rsid w:val="00A22AF0"/>
    <w:rsid w:val="00A22D05"/>
    <w:rsid w:val="00A2309F"/>
    <w:rsid w:val="00A2317A"/>
    <w:rsid w:val="00A2325A"/>
    <w:rsid w:val="00A232AA"/>
    <w:rsid w:val="00A23684"/>
    <w:rsid w:val="00A238F8"/>
    <w:rsid w:val="00A23998"/>
    <w:rsid w:val="00A239AD"/>
    <w:rsid w:val="00A239BB"/>
    <w:rsid w:val="00A23AA8"/>
    <w:rsid w:val="00A23DDB"/>
    <w:rsid w:val="00A2401E"/>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561"/>
    <w:rsid w:val="00A3158F"/>
    <w:rsid w:val="00A31664"/>
    <w:rsid w:val="00A31739"/>
    <w:rsid w:val="00A317A7"/>
    <w:rsid w:val="00A31936"/>
    <w:rsid w:val="00A3199B"/>
    <w:rsid w:val="00A31C0D"/>
    <w:rsid w:val="00A31CD7"/>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4C34"/>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994"/>
    <w:rsid w:val="00A37A26"/>
    <w:rsid w:val="00A37AE1"/>
    <w:rsid w:val="00A37D24"/>
    <w:rsid w:val="00A37D96"/>
    <w:rsid w:val="00A37E49"/>
    <w:rsid w:val="00A37EA9"/>
    <w:rsid w:val="00A40078"/>
    <w:rsid w:val="00A4027D"/>
    <w:rsid w:val="00A402CD"/>
    <w:rsid w:val="00A404D2"/>
    <w:rsid w:val="00A40549"/>
    <w:rsid w:val="00A40900"/>
    <w:rsid w:val="00A4090C"/>
    <w:rsid w:val="00A40CC4"/>
    <w:rsid w:val="00A40F89"/>
    <w:rsid w:val="00A41493"/>
    <w:rsid w:val="00A4157A"/>
    <w:rsid w:val="00A4166F"/>
    <w:rsid w:val="00A4169D"/>
    <w:rsid w:val="00A41AD6"/>
    <w:rsid w:val="00A41B71"/>
    <w:rsid w:val="00A41D36"/>
    <w:rsid w:val="00A41EC9"/>
    <w:rsid w:val="00A41FC0"/>
    <w:rsid w:val="00A421EA"/>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C0E"/>
    <w:rsid w:val="00A4402D"/>
    <w:rsid w:val="00A4458F"/>
    <w:rsid w:val="00A44CBB"/>
    <w:rsid w:val="00A44D60"/>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FFB"/>
    <w:rsid w:val="00A470E2"/>
    <w:rsid w:val="00A47508"/>
    <w:rsid w:val="00A4770C"/>
    <w:rsid w:val="00A477E8"/>
    <w:rsid w:val="00A478DE"/>
    <w:rsid w:val="00A4791E"/>
    <w:rsid w:val="00A47C10"/>
    <w:rsid w:val="00A47E18"/>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DBE"/>
    <w:rsid w:val="00A53412"/>
    <w:rsid w:val="00A534A7"/>
    <w:rsid w:val="00A537E8"/>
    <w:rsid w:val="00A53AEA"/>
    <w:rsid w:val="00A53E1D"/>
    <w:rsid w:val="00A53E42"/>
    <w:rsid w:val="00A53EBB"/>
    <w:rsid w:val="00A544B7"/>
    <w:rsid w:val="00A548B4"/>
    <w:rsid w:val="00A54918"/>
    <w:rsid w:val="00A549E2"/>
    <w:rsid w:val="00A54AD1"/>
    <w:rsid w:val="00A54AD7"/>
    <w:rsid w:val="00A54AFB"/>
    <w:rsid w:val="00A54F35"/>
    <w:rsid w:val="00A5511E"/>
    <w:rsid w:val="00A553F8"/>
    <w:rsid w:val="00A554CA"/>
    <w:rsid w:val="00A55826"/>
    <w:rsid w:val="00A559F0"/>
    <w:rsid w:val="00A55B96"/>
    <w:rsid w:val="00A55C1D"/>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8E"/>
    <w:rsid w:val="00A56F9B"/>
    <w:rsid w:val="00A57170"/>
    <w:rsid w:val="00A571CA"/>
    <w:rsid w:val="00A573FD"/>
    <w:rsid w:val="00A57583"/>
    <w:rsid w:val="00A5787B"/>
    <w:rsid w:val="00A5787E"/>
    <w:rsid w:val="00A57925"/>
    <w:rsid w:val="00A57F1B"/>
    <w:rsid w:val="00A6038C"/>
    <w:rsid w:val="00A604B7"/>
    <w:rsid w:val="00A606C9"/>
    <w:rsid w:val="00A60C33"/>
    <w:rsid w:val="00A61304"/>
    <w:rsid w:val="00A615B3"/>
    <w:rsid w:val="00A61919"/>
    <w:rsid w:val="00A61D1E"/>
    <w:rsid w:val="00A62537"/>
    <w:rsid w:val="00A62685"/>
    <w:rsid w:val="00A626DA"/>
    <w:rsid w:val="00A62940"/>
    <w:rsid w:val="00A629FF"/>
    <w:rsid w:val="00A62E03"/>
    <w:rsid w:val="00A62EB2"/>
    <w:rsid w:val="00A6306B"/>
    <w:rsid w:val="00A63096"/>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951"/>
    <w:rsid w:val="00A64A32"/>
    <w:rsid w:val="00A64A67"/>
    <w:rsid w:val="00A64DB0"/>
    <w:rsid w:val="00A653D0"/>
    <w:rsid w:val="00A656E1"/>
    <w:rsid w:val="00A65791"/>
    <w:rsid w:val="00A65859"/>
    <w:rsid w:val="00A659B8"/>
    <w:rsid w:val="00A65F10"/>
    <w:rsid w:val="00A65F77"/>
    <w:rsid w:val="00A65F9A"/>
    <w:rsid w:val="00A6602E"/>
    <w:rsid w:val="00A663F5"/>
    <w:rsid w:val="00A6682A"/>
    <w:rsid w:val="00A66A65"/>
    <w:rsid w:val="00A66B7D"/>
    <w:rsid w:val="00A66D58"/>
    <w:rsid w:val="00A66E08"/>
    <w:rsid w:val="00A66EE3"/>
    <w:rsid w:val="00A6701C"/>
    <w:rsid w:val="00A67226"/>
    <w:rsid w:val="00A673FC"/>
    <w:rsid w:val="00A6746A"/>
    <w:rsid w:val="00A674A3"/>
    <w:rsid w:val="00A67530"/>
    <w:rsid w:val="00A67748"/>
    <w:rsid w:val="00A6788F"/>
    <w:rsid w:val="00A6796B"/>
    <w:rsid w:val="00A67A3D"/>
    <w:rsid w:val="00A67AA1"/>
    <w:rsid w:val="00A67D24"/>
    <w:rsid w:val="00A67D2D"/>
    <w:rsid w:val="00A67F17"/>
    <w:rsid w:val="00A7002B"/>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3A0"/>
    <w:rsid w:val="00A72A74"/>
    <w:rsid w:val="00A730CB"/>
    <w:rsid w:val="00A732A6"/>
    <w:rsid w:val="00A732D3"/>
    <w:rsid w:val="00A7346D"/>
    <w:rsid w:val="00A73488"/>
    <w:rsid w:val="00A73797"/>
    <w:rsid w:val="00A7385E"/>
    <w:rsid w:val="00A738C3"/>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736"/>
    <w:rsid w:val="00A777E0"/>
    <w:rsid w:val="00A777E7"/>
    <w:rsid w:val="00A77A4F"/>
    <w:rsid w:val="00A77C12"/>
    <w:rsid w:val="00A77C46"/>
    <w:rsid w:val="00A801D0"/>
    <w:rsid w:val="00A802B8"/>
    <w:rsid w:val="00A803DD"/>
    <w:rsid w:val="00A803F3"/>
    <w:rsid w:val="00A8042C"/>
    <w:rsid w:val="00A80466"/>
    <w:rsid w:val="00A8069A"/>
    <w:rsid w:val="00A809CC"/>
    <w:rsid w:val="00A80AB6"/>
    <w:rsid w:val="00A80F8F"/>
    <w:rsid w:val="00A8118C"/>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2A5"/>
    <w:rsid w:val="00A83648"/>
    <w:rsid w:val="00A83738"/>
    <w:rsid w:val="00A83AA7"/>
    <w:rsid w:val="00A83CE4"/>
    <w:rsid w:val="00A83D39"/>
    <w:rsid w:val="00A83D91"/>
    <w:rsid w:val="00A84071"/>
    <w:rsid w:val="00A840CC"/>
    <w:rsid w:val="00A845CF"/>
    <w:rsid w:val="00A84626"/>
    <w:rsid w:val="00A846BD"/>
    <w:rsid w:val="00A84787"/>
    <w:rsid w:val="00A84DFD"/>
    <w:rsid w:val="00A84EEF"/>
    <w:rsid w:val="00A84EF1"/>
    <w:rsid w:val="00A8538E"/>
    <w:rsid w:val="00A85635"/>
    <w:rsid w:val="00A8576D"/>
    <w:rsid w:val="00A85858"/>
    <w:rsid w:val="00A8586C"/>
    <w:rsid w:val="00A85D91"/>
    <w:rsid w:val="00A85E64"/>
    <w:rsid w:val="00A85FAA"/>
    <w:rsid w:val="00A8617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6364"/>
    <w:rsid w:val="00A967B8"/>
    <w:rsid w:val="00A96919"/>
    <w:rsid w:val="00A96A27"/>
    <w:rsid w:val="00A96AF1"/>
    <w:rsid w:val="00A96BA1"/>
    <w:rsid w:val="00A96F71"/>
    <w:rsid w:val="00A970A1"/>
    <w:rsid w:val="00A9731F"/>
    <w:rsid w:val="00A97777"/>
    <w:rsid w:val="00A977D2"/>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632"/>
    <w:rsid w:val="00AB0B19"/>
    <w:rsid w:val="00AB0E2E"/>
    <w:rsid w:val="00AB0E2F"/>
    <w:rsid w:val="00AB0E62"/>
    <w:rsid w:val="00AB0FAB"/>
    <w:rsid w:val="00AB16FB"/>
    <w:rsid w:val="00AB1A3E"/>
    <w:rsid w:val="00AB1A9E"/>
    <w:rsid w:val="00AB1AA8"/>
    <w:rsid w:val="00AB1FD1"/>
    <w:rsid w:val="00AB24D9"/>
    <w:rsid w:val="00AB2732"/>
    <w:rsid w:val="00AB2A31"/>
    <w:rsid w:val="00AB2A5D"/>
    <w:rsid w:val="00AB2C6E"/>
    <w:rsid w:val="00AB2C8B"/>
    <w:rsid w:val="00AB2CCF"/>
    <w:rsid w:val="00AB2F29"/>
    <w:rsid w:val="00AB3131"/>
    <w:rsid w:val="00AB357A"/>
    <w:rsid w:val="00AB3946"/>
    <w:rsid w:val="00AB3A64"/>
    <w:rsid w:val="00AB3BEE"/>
    <w:rsid w:val="00AB3BF5"/>
    <w:rsid w:val="00AB3DD0"/>
    <w:rsid w:val="00AB3F03"/>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94C"/>
    <w:rsid w:val="00AB5A41"/>
    <w:rsid w:val="00AB5A6E"/>
    <w:rsid w:val="00AB5AF8"/>
    <w:rsid w:val="00AB5E3E"/>
    <w:rsid w:val="00AB5ED3"/>
    <w:rsid w:val="00AB609E"/>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5A9"/>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401D"/>
    <w:rsid w:val="00AC41B6"/>
    <w:rsid w:val="00AC43B0"/>
    <w:rsid w:val="00AC4615"/>
    <w:rsid w:val="00AC4767"/>
    <w:rsid w:val="00AC478B"/>
    <w:rsid w:val="00AC482A"/>
    <w:rsid w:val="00AC4D8A"/>
    <w:rsid w:val="00AC5037"/>
    <w:rsid w:val="00AC50D5"/>
    <w:rsid w:val="00AC51BD"/>
    <w:rsid w:val="00AC5A22"/>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84B"/>
    <w:rsid w:val="00AD0054"/>
    <w:rsid w:val="00AD0262"/>
    <w:rsid w:val="00AD048A"/>
    <w:rsid w:val="00AD0709"/>
    <w:rsid w:val="00AD0AFA"/>
    <w:rsid w:val="00AD0BC4"/>
    <w:rsid w:val="00AD0C6F"/>
    <w:rsid w:val="00AD0FEE"/>
    <w:rsid w:val="00AD1047"/>
    <w:rsid w:val="00AD11AC"/>
    <w:rsid w:val="00AD1233"/>
    <w:rsid w:val="00AD12A1"/>
    <w:rsid w:val="00AD152C"/>
    <w:rsid w:val="00AD17EB"/>
    <w:rsid w:val="00AD195A"/>
    <w:rsid w:val="00AD196A"/>
    <w:rsid w:val="00AD1C46"/>
    <w:rsid w:val="00AD1CAF"/>
    <w:rsid w:val="00AD1E1B"/>
    <w:rsid w:val="00AD1E85"/>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CF6"/>
    <w:rsid w:val="00AD4FCA"/>
    <w:rsid w:val="00AD5059"/>
    <w:rsid w:val="00AD5081"/>
    <w:rsid w:val="00AD50E4"/>
    <w:rsid w:val="00AD536B"/>
    <w:rsid w:val="00AD53C7"/>
    <w:rsid w:val="00AD53E3"/>
    <w:rsid w:val="00AD542F"/>
    <w:rsid w:val="00AD54AF"/>
    <w:rsid w:val="00AD56BF"/>
    <w:rsid w:val="00AD5715"/>
    <w:rsid w:val="00AD57F2"/>
    <w:rsid w:val="00AD5A5A"/>
    <w:rsid w:val="00AD5BC8"/>
    <w:rsid w:val="00AD5D86"/>
    <w:rsid w:val="00AD5F61"/>
    <w:rsid w:val="00AD5FEE"/>
    <w:rsid w:val="00AD6023"/>
    <w:rsid w:val="00AD6236"/>
    <w:rsid w:val="00AD632A"/>
    <w:rsid w:val="00AD6579"/>
    <w:rsid w:val="00AD669A"/>
    <w:rsid w:val="00AD69B9"/>
    <w:rsid w:val="00AD6CF1"/>
    <w:rsid w:val="00AD6D06"/>
    <w:rsid w:val="00AD6EEE"/>
    <w:rsid w:val="00AD6F9A"/>
    <w:rsid w:val="00AD6FDF"/>
    <w:rsid w:val="00AD7187"/>
    <w:rsid w:val="00AD73DD"/>
    <w:rsid w:val="00AD7662"/>
    <w:rsid w:val="00AD7946"/>
    <w:rsid w:val="00AD7B8F"/>
    <w:rsid w:val="00AD7D94"/>
    <w:rsid w:val="00AE003C"/>
    <w:rsid w:val="00AE0046"/>
    <w:rsid w:val="00AE0062"/>
    <w:rsid w:val="00AE00F0"/>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966"/>
    <w:rsid w:val="00AE59DA"/>
    <w:rsid w:val="00AE5B0E"/>
    <w:rsid w:val="00AE5E3F"/>
    <w:rsid w:val="00AE601E"/>
    <w:rsid w:val="00AE6045"/>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58B"/>
    <w:rsid w:val="00AF15EB"/>
    <w:rsid w:val="00AF1853"/>
    <w:rsid w:val="00AF186F"/>
    <w:rsid w:val="00AF1E16"/>
    <w:rsid w:val="00AF1E60"/>
    <w:rsid w:val="00AF2097"/>
    <w:rsid w:val="00AF2120"/>
    <w:rsid w:val="00AF2311"/>
    <w:rsid w:val="00AF2337"/>
    <w:rsid w:val="00AF25E9"/>
    <w:rsid w:val="00AF2877"/>
    <w:rsid w:val="00AF28B5"/>
    <w:rsid w:val="00AF28F1"/>
    <w:rsid w:val="00AF2924"/>
    <w:rsid w:val="00AF2B36"/>
    <w:rsid w:val="00AF2DAC"/>
    <w:rsid w:val="00AF2F01"/>
    <w:rsid w:val="00AF3195"/>
    <w:rsid w:val="00AF3405"/>
    <w:rsid w:val="00AF3440"/>
    <w:rsid w:val="00AF3485"/>
    <w:rsid w:val="00AF3617"/>
    <w:rsid w:val="00AF3683"/>
    <w:rsid w:val="00AF37E6"/>
    <w:rsid w:val="00AF3A47"/>
    <w:rsid w:val="00AF3AB8"/>
    <w:rsid w:val="00AF3B08"/>
    <w:rsid w:val="00AF3EEF"/>
    <w:rsid w:val="00AF430E"/>
    <w:rsid w:val="00AF439A"/>
    <w:rsid w:val="00AF467B"/>
    <w:rsid w:val="00AF4A66"/>
    <w:rsid w:val="00AF5637"/>
    <w:rsid w:val="00AF564F"/>
    <w:rsid w:val="00AF5716"/>
    <w:rsid w:val="00AF596F"/>
    <w:rsid w:val="00AF5A42"/>
    <w:rsid w:val="00AF5CC1"/>
    <w:rsid w:val="00AF5D70"/>
    <w:rsid w:val="00AF601B"/>
    <w:rsid w:val="00AF6191"/>
    <w:rsid w:val="00AF6513"/>
    <w:rsid w:val="00AF6A22"/>
    <w:rsid w:val="00AF6C0C"/>
    <w:rsid w:val="00AF6C0D"/>
    <w:rsid w:val="00AF6CD0"/>
    <w:rsid w:val="00AF6D3A"/>
    <w:rsid w:val="00AF6ED1"/>
    <w:rsid w:val="00AF719E"/>
    <w:rsid w:val="00AF72D9"/>
    <w:rsid w:val="00AF7316"/>
    <w:rsid w:val="00AF73B4"/>
    <w:rsid w:val="00AF7718"/>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46"/>
    <w:rsid w:val="00B03587"/>
    <w:rsid w:val="00B0383F"/>
    <w:rsid w:val="00B03E59"/>
    <w:rsid w:val="00B03FE5"/>
    <w:rsid w:val="00B04095"/>
    <w:rsid w:val="00B0444B"/>
    <w:rsid w:val="00B044FA"/>
    <w:rsid w:val="00B04B67"/>
    <w:rsid w:val="00B051F5"/>
    <w:rsid w:val="00B055F0"/>
    <w:rsid w:val="00B05792"/>
    <w:rsid w:val="00B05A24"/>
    <w:rsid w:val="00B05AB7"/>
    <w:rsid w:val="00B0651B"/>
    <w:rsid w:val="00B06523"/>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F29"/>
    <w:rsid w:val="00B10F85"/>
    <w:rsid w:val="00B110AE"/>
    <w:rsid w:val="00B110E7"/>
    <w:rsid w:val="00B1114D"/>
    <w:rsid w:val="00B113D2"/>
    <w:rsid w:val="00B11697"/>
    <w:rsid w:val="00B117AE"/>
    <w:rsid w:val="00B117B8"/>
    <w:rsid w:val="00B12226"/>
    <w:rsid w:val="00B1225C"/>
    <w:rsid w:val="00B123BE"/>
    <w:rsid w:val="00B124A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D03"/>
    <w:rsid w:val="00B13EDC"/>
    <w:rsid w:val="00B13F8D"/>
    <w:rsid w:val="00B14303"/>
    <w:rsid w:val="00B14313"/>
    <w:rsid w:val="00B14528"/>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E1D"/>
    <w:rsid w:val="00B21E69"/>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C3"/>
    <w:rsid w:val="00B23ED3"/>
    <w:rsid w:val="00B24360"/>
    <w:rsid w:val="00B24367"/>
    <w:rsid w:val="00B2445E"/>
    <w:rsid w:val="00B24645"/>
    <w:rsid w:val="00B2486B"/>
    <w:rsid w:val="00B24A8B"/>
    <w:rsid w:val="00B24C15"/>
    <w:rsid w:val="00B24F1C"/>
    <w:rsid w:val="00B24FD0"/>
    <w:rsid w:val="00B250C3"/>
    <w:rsid w:val="00B25224"/>
    <w:rsid w:val="00B25262"/>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BB3"/>
    <w:rsid w:val="00B26BE5"/>
    <w:rsid w:val="00B26CC1"/>
    <w:rsid w:val="00B26E92"/>
    <w:rsid w:val="00B26ED6"/>
    <w:rsid w:val="00B27149"/>
    <w:rsid w:val="00B2719F"/>
    <w:rsid w:val="00B272BF"/>
    <w:rsid w:val="00B273AE"/>
    <w:rsid w:val="00B2756D"/>
    <w:rsid w:val="00B27621"/>
    <w:rsid w:val="00B27940"/>
    <w:rsid w:val="00B27DC8"/>
    <w:rsid w:val="00B27E62"/>
    <w:rsid w:val="00B27FA4"/>
    <w:rsid w:val="00B300FD"/>
    <w:rsid w:val="00B30184"/>
    <w:rsid w:val="00B30553"/>
    <w:rsid w:val="00B30663"/>
    <w:rsid w:val="00B306E2"/>
    <w:rsid w:val="00B30AE6"/>
    <w:rsid w:val="00B30DB0"/>
    <w:rsid w:val="00B30DFF"/>
    <w:rsid w:val="00B30E35"/>
    <w:rsid w:val="00B30E37"/>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8C"/>
    <w:rsid w:val="00B33EF3"/>
    <w:rsid w:val="00B33F9A"/>
    <w:rsid w:val="00B33FC4"/>
    <w:rsid w:val="00B3430F"/>
    <w:rsid w:val="00B34437"/>
    <w:rsid w:val="00B3449C"/>
    <w:rsid w:val="00B34599"/>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B0D"/>
    <w:rsid w:val="00B36B9D"/>
    <w:rsid w:val="00B36BFF"/>
    <w:rsid w:val="00B36EAD"/>
    <w:rsid w:val="00B36F4E"/>
    <w:rsid w:val="00B37335"/>
    <w:rsid w:val="00B373D1"/>
    <w:rsid w:val="00B3764E"/>
    <w:rsid w:val="00B37A39"/>
    <w:rsid w:val="00B37A98"/>
    <w:rsid w:val="00B37AB8"/>
    <w:rsid w:val="00B37B56"/>
    <w:rsid w:val="00B37BC1"/>
    <w:rsid w:val="00B37C2A"/>
    <w:rsid w:val="00B37D34"/>
    <w:rsid w:val="00B37F1D"/>
    <w:rsid w:val="00B401FD"/>
    <w:rsid w:val="00B402A3"/>
    <w:rsid w:val="00B404AD"/>
    <w:rsid w:val="00B405A4"/>
    <w:rsid w:val="00B40867"/>
    <w:rsid w:val="00B40981"/>
    <w:rsid w:val="00B40AD6"/>
    <w:rsid w:val="00B40C97"/>
    <w:rsid w:val="00B40D27"/>
    <w:rsid w:val="00B40DD2"/>
    <w:rsid w:val="00B40DE4"/>
    <w:rsid w:val="00B40F45"/>
    <w:rsid w:val="00B40FD2"/>
    <w:rsid w:val="00B41089"/>
    <w:rsid w:val="00B4116E"/>
    <w:rsid w:val="00B4139C"/>
    <w:rsid w:val="00B41B13"/>
    <w:rsid w:val="00B41B36"/>
    <w:rsid w:val="00B4212D"/>
    <w:rsid w:val="00B421AA"/>
    <w:rsid w:val="00B42308"/>
    <w:rsid w:val="00B425E1"/>
    <w:rsid w:val="00B4293D"/>
    <w:rsid w:val="00B42A62"/>
    <w:rsid w:val="00B42AAD"/>
    <w:rsid w:val="00B42BFE"/>
    <w:rsid w:val="00B42C15"/>
    <w:rsid w:val="00B42CD1"/>
    <w:rsid w:val="00B42D1C"/>
    <w:rsid w:val="00B42D90"/>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C6"/>
    <w:rsid w:val="00B44FDB"/>
    <w:rsid w:val="00B4537B"/>
    <w:rsid w:val="00B4557B"/>
    <w:rsid w:val="00B4567D"/>
    <w:rsid w:val="00B456F5"/>
    <w:rsid w:val="00B45764"/>
    <w:rsid w:val="00B45987"/>
    <w:rsid w:val="00B45C5C"/>
    <w:rsid w:val="00B45CA1"/>
    <w:rsid w:val="00B45CC2"/>
    <w:rsid w:val="00B45E6A"/>
    <w:rsid w:val="00B45E9D"/>
    <w:rsid w:val="00B4630D"/>
    <w:rsid w:val="00B46738"/>
    <w:rsid w:val="00B46866"/>
    <w:rsid w:val="00B4690F"/>
    <w:rsid w:val="00B46F13"/>
    <w:rsid w:val="00B46F91"/>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E93"/>
    <w:rsid w:val="00B521E6"/>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FA6"/>
    <w:rsid w:val="00B53FCA"/>
    <w:rsid w:val="00B54231"/>
    <w:rsid w:val="00B5432F"/>
    <w:rsid w:val="00B54A37"/>
    <w:rsid w:val="00B54CB2"/>
    <w:rsid w:val="00B54CFD"/>
    <w:rsid w:val="00B54F5D"/>
    <w:rsid w:val="00B54F95"/>
    <w:rsid w:val="00B55AF0"/>
    <w:rsid w:val="00B55B0B"/>
    <w:rsid w:val="00B56078"/>
    <w:rsid w:val="00B56126"/>
    <w:rsid w:val="00B563AA"/>
    <w:rsid w:val="00B56461"/>
    <w:rsid w:val="00B56B4C"/>
    <w:rsid w:val="00B56B93"/>
    <w:rsid w:val="00B56C1B"/>
    <w:rsid w:val="00B56C68"/>
    <w:rsid w:val="00B5708F"/>
    <w:rsid w:val="00B57130"/>
    <w:rsid w:val="00B574A4"/>
    <w:rsid w:val="00B574FB"/>
    <w:rsid w:val="00B5750D"/>
    <w:rsid w:val="00B576B0"/>
    <w:rsid w:val="00B577E9"/>
    <w:rsid w:val="00B5786C"/>
    <w:rsid w:val="00B578F4"/>
    <w:rsid w:val="00B579FA"/>
    <w:rsid w:val="00B57E9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20DC"/>
    <w:rsid w:val="00B62190"/>
    <w:rsid w:val="00B625AC"/>
    <w:rsid w:val="00B628FB"/>
    <w:rsid w:val="00B62A20"/>
    <w:rsid w:val="00B62C8E"/>
    <w:rsid w:val="00B62FCD"/>
    <w:rsid w:val="00B632A2"/>
    <w:rsid w:val="00B633AA"/>
    <w:rsid w:val="00B6343D"/>
    <w:rsid w:val="00B63629"/>
    <w:rsid w:val="00B6382A"/>
    <w:rsid w:val="00B63B30"/>
    <w:rsid w:val="00B63B64"/>
    <w:rsid w:val="00B63C31"/>
    <w:rsid w:val="00B642A6"/>
    <w:rsid w:val="00B64407"/>
    <w:rsid w:val="00B646F4"/>
    <w:rsid w:val="00B64BCD"/>
    <w:rsid w:val="00B64C8D"/>
    <w:rsid w:val="00B64CA9"/>
    <w:rsid w:val="00B64DA9"/>
    <w:rsid w:val="00B64EE6"/>
    <w:rsid w:val="00B6522E"/>
    <w:rsid w:val="00B65263"/>
    <w:rsid w:val="00B655FA"/>
    <w:rsid w:val="00B656A5"/>
    <w:rsid w:val="00B6572E"/>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2451"/>
    <w:rsid w:val="00B725DB"/>
    <w:rsid w:val="00B726F4"/>
    <w:rsid w:val="00B72915"/>
    <w:rsid w:val="00B72A4B"/>
    <w:rsid w:val="00B72DA2"/>
    <w:rsid w:val="00B72EF6"/>
    <w:rsid w:val="00B72FAB"/>
    <w:rsid w:val="00B73515"/>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748"/>
    <w:rsid w:val="00B84894"/>
    <w:rsid w:val="00B8504F"/>
    <w:rsid w:val="00B85165"/>
    <w:rsid w:val="00B853CD"/>
    <w:rsid w:val="00B85699"/>
    <w:rsid w:val="00B8581D"/>
    <w:rsid w:val="00B859C6"/>
    <w:rsid w:val="00B85C4C"/>
    <w:rsid w:val="00B85E5C"/>
    <w:rsid w:val="00B85EE5"/>
    <w:rsid w:val="00B85EEA"/>
    <w:rsid w:val="00B862A2"/>
    <w:rsid w:val="00B86367"/>
    <w:rsid w:val="00B8657B"/>
    <w:rsid w:val="00B86612"/>
    <w:rsid w:val="00B86ECD"/>
    <w:rsid w:val="00B86F7F"/>
    <w:rsid w:val="00B872D4"/>
    <w:rsid w:val="00B87449"/>
    <w:rsid w:val="00B874C4"/>
    <w:rsid w:val="00B877E2"/>
    <w:rsid w:val="00B87AE3"/>
    <w:rsid w:val="00B87BD3"/>
    <w:rsid w:val="00B87F54"/>
    <w:rsid w:val="00B900AB"/>
    <w:rsid w:val="00B900C3"/>
    <w:rsid w:val="00B900D9"/>
    <w:rsid w:val="00B902D0"/>
    <w:rsid w:val="00B90332"/>
    <w:rsid w:val="00B90741"/>
    <w:rsid w:val="00B90B66"/>
    <w:rsid w:val="00B90BD0"/>
    <w:rsid w:val="00B90CE8"/>
    <w:rsid w:val="00B90F4E"/>
    <w:rsid w:val="00B9148F"/>
    <w:rsid w:val="00B91600"/>
    <w:rsid w:val="00B916DC"/>
    <w:rsid w:val="00B9192F"/>
    <w:rsid w:val="00B91A75"/>
    <w:rsid w:val="00B91DB1"/>
    <w:rsid w:val="00B91DF1"/>
    <w:rsid w:val="00B924DD"/>
    <w:rsid w:val="00B928B9"/>
    <w:rsid w:val="00B928EF"/>
    <w:rsid w:val="00B9291B"/>
    <w:rsid w:val="00B92997"/>
    <w:rsid w:val="00B92AAF"/>
    <w:rsid w:val="00B92DAD"/>
    <w:rsid w:val="00B92E24"/>
    <w:rsid w:val="00B93008"/>
    <w:rsid w:val="00B93183"/>
    <w:rsid w:val="00B9347D"/>
    <w:rsid w:val="00B93489"/>
    <w:rsid w:val="00B93873"/>
    <w:rsid w:val="00B93A28"/>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5A3"/>
    <w:rsid w:val="00BA35AC"/>
    <w:rsid w:val="00BA38AC"/>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AD"/>
    <w:rsid w:val="00BA783C"/>
    <w:rsid w:val="00BA7A2F"/>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693"/>
    <w:rsid w:val="00BB1811"/>
    <w:rsid w:val="00BB1884"/>
    <w:rsid w:val="00BB1A8B"/>
    <w:rsid w:val="00BB1A95"/>
    <w:rsid w:val="00BB1B67"/>
    <w:rsid w:val="00BB1B9A"/>
    <w:rsid w:val="00BB1C10"/>
    <w:rsid w:val="00BB1CD2"/>
    <w:rsid w:val="00BB1D05"/>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E4E"/>
    <w:rsid w:val="00BB6084"/>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186"/>
    <w:rsid w:val="00BC022B"/>
    <w:rsid w:val="00BC05FC"/>
    <w:rsid w:val="00BC075D"/>
    <w:rsid w:val="00BC07A2"/>
    <w:rsid w:val="00BC09E8"/>
    <w:rsid w:val="00BC0B4E"/>
    <w:rsid w:val="00BC0CF5"/>
    <w:rsid w:val="00BC0D92"/>
    <w:rsid w:val="00BC0D98"/>
    <w:rsid w:val="00BC1256"/>
    <w:rsid w:val="00BC1438"/>
    <w:rsid w:val="00BC166D"/>
    <w:rsid w:val="00BC16FB"/>
    <w:rsid w:val="00BC190A"/>
    <w:rsid w:val="00BC1CCF"/>
    <w:rsid w:val="00BC2C8E"/>
    <w:rsid w:val="00BC2E20"/>
    <w:rsid w:val="00BC34DC"/>
    <w:rsid w:val="00BC3526"/>
    <w:rsid w:val="00BC3528"/>
    <w:rsid w:val="00BC35AF"/>
    <w:rsid w:val="00BC38C8"/>
    <w:rsid w:val="00BC3B03"/>
    <w:rsid w:val="00BC3CF0"/>
    <w:rsid w:val="00BC3DAF"/>
    <w:rsid w:val="00BC40D6"/>
    <w:rsid w:val="00BC4236"/>
    <w:rsid w:val="00BC42F5"/>
    <w:rsid w:val="00BC455C"/>
    <w:rsid w:val="00BC475D"/>
    <w:rsid w:val="00BC489D"/>
    <w:rsid w:val="00BC4BB6"/>
    <w:rsid w:val="00BC4CE2"/>
    <w:rsid w:val="00BC4F2E"/>
    <w:rsid w:val="00BC5184"/>
    <w:rsid w:val="00BC5366"/>
    <w:rsid w:val="00BC5395"/>
    <w:rsid w:val="00BC5424"/>
    <w:rsid w:val="00BC555E"/>
    <w:rsid w:val="00BC55CD"/>
    <w:rsid w:val="00BC5B22"/>
    <w:rsid w:val="00BC5EA2"/>
    <w:rsid w:val="00BC6075"/>
    <w:rsid w:val="00BC60FA"/>
    <w:rsid w:val="00BC6927"/>
    <w:rsid w:val="00BC6BBE"/>
    <w:rsid w:val="00BC6C1C"/>
    <w:rsid w:val="00BC6C8A"/>
    <w:rsid w:val="00BC6E38"/>
    <w:rsid w:val="00BC6FBE"/>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868"/>
    <w:rsid w:val="00BD0895"/>
    <w:rsid w:val="00BD0A7A"/>
    <w:rsid w:val="00BD0BE7"/>
    <w:rsid w:val="00BD1078"/>
    <w:rsid w:val="00BD11C6"/>
    <w:rsid w:val="00BD13C5"/>
    <w:rsid w:val="00BD1655"/>
    <w:rsid w:val="00BD1E7A"/>
    <w:rsid w:val="00BD22DD"/>
    <w:rsid w:val="00BD25DE"/>
    <w:rsid w:val="00BD26C2"/>
    <w:rsid w:val="00BD271A"/>
    <w:rsid w:val="00BD2989"/>
    <w:rsid w:val="00BD2A7C"/>
    <w:rsid w:val="00BD2B81"/>
    <w:rsid w:val="00BD2B88"/>
    <w:rsid w:val="00BD2EA9"/>
    <w:rsid w:val="00BD2F1B"/>
    <w:rsid w:val="00BD3051"/>
    <w:rsid w:val="00BD3317"/>
    <w:rsid w:val="00BD332E"/>
    <w:rsid w:val="00BD3536"/>
    <w:rsid w:val="00BD35A8"/>
    <w:rsid w:val="00BD37BB"/>
    <w:rsid w:val="00BD386E"/>
    <w:rsid w:val="00BD38BF"/>
    <w:rsid w:val="00BD38E0"/>
    <w:rsid w:val="00BD3910"/>
    <w:rsid w:val="00BD3DE3"/>
    <w:rsid w:val="00BD3F50"/>
    <w:rsid w:val="00BD422E"/>
    <w:rsid w:val="00BD4242"/>
    <w:rsid w:val="00BD4711"/>
    <w:rsid w:val="00BD48C4"/>
    <w:rsid w:val="00BD499F"/>
    <w:rsid w:val="00BD4CF5"/>
    <w:rsid w:val="00BD4D2C"/>
    <w:rsid w:val="00BD4DCA"/>
    <w:rsid w:val="00BD50D1"/>
    <w:rsid w:val="00BD5102"/>
    <w:rsid w:val="00BD5151"/>
    <w:rsid w:val="00BD51A9"/>
    <w:rsid w:val="00BD56D6"/>
    <w:rsid w:val="00BD58D2"/>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7F1"/>
    <w:rsid w:val="00BE28D3"/>
    <w:rsid w:val="00BE293B"/>
    <w:rsid w:val="00BE2C01"/>
    <w:rsid w:val="00BE2FA6"/>
    <w:rsid w:val="00BE33CC"/>
    <w:rsid w:val="00BE3661"/>
    <w:rsid w:val="00BE3A22"/>
    <w:rsid w:val="00BE3E8A"/>
    <w:rsid w:val="00BE406A"/>
    <w:rsid w:val="00BE40B5"/>
    <w:rsid w:val="00BE42AE"/>
    <w:rsid w:val="00BE4429"/>
    <w:rsid w:val="00BE4562"/>
    <w:rsid w:val="00BE46A5"/>
    <w:rsid w:val="00BE4B8D"/>
    <w:rsid w:val="00BE5507"/>
    <w:rsid w:val="00BE5649"/>
    <w:rsid w:val="00BE5A1F"/>
    <w:rsid w:val="00BE5BD5"/>
    <w:rsid w:val="00BE5FF1"/>
    <w:rsid w:val="00BE60D9"/>
    <w:rsid w:val="00BE62C7"/>
    <w:rsid w:val="00BE65FD"/>
    <w:rsid w:val="00BE674E"/>
    <w:rsid w:val="00BE7787"/>
    <w:rsid w:val="00BE778F"/>
    <w:rsid w:val="00BE77EF"/>
    <w:rsid w:val="00BE7CDB"/>
    <w:rsid w:val="00BE7F88"/>
    <w:rsid w:val="00BF00A4"/>
    <w:rsid w:val="00BF0219"/>
    <w:rsid w:val="00BF0509"/>
    <w:rsid w:val="00BF09DD"/>
    <w:rsid w:val="00BF0D18"/>
    <w:rsid w:val="00BF0FC3"/>
    <w:rsid w:val="00BF117C"/>
    <w:rsid w:val="00BF128F"/>
    <w:rsid w:val="00BF12F6"/>
    <w:rsid w:val="00BF13B8"/>
    <w:rsid w:val="00BF13D5"/>
    <w:rsid w:val="00BF180E"/>
    <w:rsid w:val="00BF18DF"/>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A97"/>
    <w:rsid w:val="00BF3BCC"/>
    <w:rsid w:val="00BF3E00"/>
    <w:rsid w:val="00BF3F76"/>
    <w:rsid w:val="00BF41B7"/>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0C"/>
    <w:rsid w:val="00C01D1D"/>
    <w:rsid w:val="00C01D56"/>
    <w:rsid w:val="00C01FAA"/>
    <w:rsid w:val="00C021D3"/>
    <w:rsid w:val="00C0261F"/>
    <w:rsid w:val="00C02720"/>
    <w:rsid w:val="00C0272E"/>
    <w:rsid w:val="00C027BD"/>
    <w:rsid w:val="00C027BF"/>
    <w:rsid w:val="00C02810"/>
    <w:rsid w:val="00C0283A"/>
    <w:rsid w:val="00C02D98"/>
    <w:rsid w:val="00C037B3"/>
    <w:rsid w:val="00C037C1"/>
    <w:rsid w:val="00C03B89"/>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C7"/>
    <w:rsid w:val="00C07A22"/>
    <w:rsid w:val="00C07B82"/>
    <w:rsid w:val="00C07BF0"/>
    <w:rsid w:val="00C1015D"/>
    <w:rsid w:val="00C10513"/>
    <w:rsid w:val="00C10549"/>
    <w:rsid w:val="00C1054E"/>
    <w:rsid w:val="00C106D0"/>
    <w:rsid w:val="00C10DFF"/>
    <w:rsid w:val="00C112EB"/>
    <w:rsid w:val="00C11379"/>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3134"/>
    <w:rsid w:val="00C1317F"/>
    <w:rsid w:val="00C135B0"/>
    <w:rsid w:val="00C13DF2"/>
    <w:rsid w:val="00C13F63"/>
    <w:rsid w:val="00C146DD"/>
    <w:rsid w:val="00C1480D"/>
    <w:rsid w:val="00C14E95"/>
    <w:rsid w:val="00C15159"/>
    <w:rsid w:val="00C153D2"/>
    <w:rsid w:val="00C1567A"/>
    <w:rsid w:val="00C160F7"/>
    <w:rsid w:val="00C162D1"/>
    <w:rsid w:val="00C164E5"/>
    <w:rsid w:val="00C16646"/>
    <w:rsid w:val="00C16694"/>
    <w:rsid w:val="00C166D9"/>
    <w:rsid w:val="00C1685C"/>
    <w:rsid w:val="00C1697D"/>
    <w:rsid w:val="00C16C8D"/>
    <w:rsid w:val="00C16D24"/>
    <w:rsid w:val="00C16E7D"/>
    <w:rsid w:val="00C17390"/>
    <w:rsid w:val="00C174CF"/>
    <w:rsid w:val="00C1756A"/>
    <w:rsid w:val="00C178C5"/>
    <w:rsid w:val="00C17BDD"/>
    <w:rsid w:val="00C17E80"/>
    <w:rsid w:val="00C17EA7"/>
    <w:rsid w:val="00C17F5D"/>
    <w:rsid w:val="00C17FEE"/>
    <w:rsid w:val="00C17FFD"/>
    <w:rsid w:val="00C20224"/>
    <w:rsid w:val="00C20296"/>
    <w:rsid w:val="00C20371"/>
    <w:rsid w:val="00C2045C"/>
    <w:rsid w:val="00C20517"/>
    <w:rsid w:val="00C2058C"/>
    <w:rsid w:val="00C206D7"/>
    <w:rsid w:val="00C2071C"/>
    <w:rsid w:val="00C20D78"/>
    <w:rsid w:val="00C20EC3"/>
    <w:rsid w:val="00C21508"/>
    <w:rsid w:val="00C216B5"/>
    <w:rsid w:val="00C218AB"/>
    <w:rsid w:val="00C21A47"/>
    <w:rsid w:val="00C21B84"/>
    <w:rsid w:val="00C21D3B"/>
    <w:rsid w:val="00C21DEF"/>
    <w:rsid w:val="00C21E7F"/>
    <w:rsid w:val="00C21ED0"/>
    <w:rsid w:val="00C2224E"/>
    <w:rsid w:val="00C22345"/>
    <w:rsid w:val="00C22493"/>
    <w:rsid w:val="00C2254F"/>
    <w:rsid w:val="00C2265C"/>
    <w:rsid w:val="00C22713"/>
    <w:rsid w:val="00C227DB"/>
    <w:rsid w:val="00C2290D"/>
    <w:rsid w:val="00C22BE4"/>
    <w:rsid w:val="00C22BFC"/>
    <w:rsid w:val="00C22DA4"/>
    <w:rsid w:val="00C22E36"/>
    <w:rsid w:val="00C23129"/>
    <w:rsid w:val="00C2315F"/>
    <w:rsid w:val="00C232C6"/>
    <w:rsid w:val="00C234C9"/>
    <w:rsid w:val="00C23C17"/>
    <w:rsid w:val="00C23C18"/>
    <w:rsid w:val="00C23D2B"/>
    <w:rsid w:val="00C23F13"/>
    <w:rsid w:val="00C24201"/>
    <w:rsid w:val="00C24286"/>
    <w:rsid w:val="00C24540"/>
    <w:rsid w:val="00C2458C"/>
    <w:rsid w:val="00C245A4"/>
    <w:rsid w:val="00C24765"/>
    <w:rsid w:val="00C24BA6"/>
    <w:rsid w:val="00C24D2A"/>
    <w:rsid w:val="00C25070"/>
    <w:rsid w:val="00C251CA"/>
    <w:rsid w:val="00C253DE"/>
    <w:rsid w:val="00C25532"/>
    <w:rsid w:val="00C25601"/>
    <w:rsid w:val="00C25702"/>
    <w:rsid w:val="00C25B44"/>
    <w:rsid w:val="00C25B50"/>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EA"/>
    <w:rsid w:val="00C311EE"/>
    <w:rsid w:val="00C313D7"/>
    <w:rsid w:val="00C314A1"/>
    <w:rsid w:val="00C314BD"/>
    <w:rsid w:val="00C314F9"/>
    <w:rsid w:val="00C31635"/>
    <w:rsid w:val="00C3174F"/>
    <w:rsid w:val="00C320C9"/>
    <w:rsid w:val="00C323E0"/>
    <w:rsid w:val="00C324D7"/>
    <w:rsid w:val="00C3261E"/>
    <w:rsid w:val="00C32901"/>
    <w:rsid w:val="00C32D13"/>
    <w:rsid w:val="00C330B7"/>
    <w:rsid w:val="00C331B4"/>
    <w:rsid w:val="00C3338F"/>
    <w:rsid w:val="00C3365B"/>
    <w:rsid w:val="00C33669"/>
    <w:rsid w:val="00C33B2E"/>
    <w:rsid w:val="00C33D12"/>
    <w:rsid w:val="00C33D9F"/>
    <w:rsid w:val="00C33E28"/>
    <w:rsid w:val="00C33FAD"/>
    <w:rsid w:val="00C3432A"/>
    <w:rsid w:val="00C34578"/>
    <w:rsid w:val="00C34657"/>
    <w:rsid w:val="00C3466D"/>
    <w:rsid w:val="00C34865"/>
    <w:rsid w:val="00C34CD1"/>
    <w:rsid w:val="00C34EC4"/>
    <w:rsid w:val="00C3504C"/>
    <w:rsid w:val="00C3528C"/>
    <w:rsid w:val="00C35522"/>
    <w:rsid w:val="00C3586D"/>
    <w:rsid w:val="00C35CE5"/>
    <w:rsid w:val="00C35D33"/>
    <w:rsid w:val="00C36029"/>
    <w:rsid w:val="00C36057"/>
    <w:rsid w:val="00C36355"/>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25B"/>
    <w:rsid w:val="00C414D5"/>
    <w:rsid w:val="00C415AD"/>
    <w:rsid w:val="00C415CC"/>
    <w:rsid w:val="00C41717"/>
    <w:rsid w:val="00C4179B"/>
    <w:rsid w:val="00C41879"/>
    <w:rsid w:val="00C4193F"/>
    <w:rsid w:val="00C41A3A"/>
    <w:rsid w:val="00C41A83"/>
    <w:rsid w:val="00C41C68"/>
    <w:rsid w:val="00C41ED7"/>
    <w:rsid w:val="00C42064"/>
    <w:rsid w:val="00C42616"/>
    <w:rsid w:val="00C4286B"/>
    <w:rsid w:val="00C42BA5"/>
    <w:rsid w:val="00C42DD1"/>
    <w:rsid w:val="00C42E45"/>
    <w:rsid w:val="00C430A2"/>
    <w:rsid w:val="00C4361F"/>
    <w:rsid w:val="00C4391F"/>
    <w:rsid w:val="00C43A64"/>
    <w:rsid w:val="00C43AB3"/>
    <w:rsid w:val="00C43B24"/>
    <w:rsid w:val="00C43C0F"/>
    <w:rsid w:val="00C4422D"/>
    <w:rsid w:val="00C442E0"/>
    <w:rsid w:val="00C446CC"/>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FA5"/>
    <w:rsid w:val="00C46FF6"/>
    <w:rsid w:val="00C4719B"/>
    <w:rsid w:val="00C47239"/>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87B"/>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ACE"/>
    <w:rsid w:val="00C61E6D"/>
    <w:rsid w:val="00C6209A"/>
    <w:rsid w:val="00C62340"/>
    <w:rsid w:val="00C62717"/>
    <w:rsid w:val="00C62961"/>
    <w:rsid w:val="00C62FCC"/>
    <w:rsid w:val="00C62FF4"/>
    <w:rsid w:val="00C6311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277"/>
    <w:rsid w:val="00C6678D"/>
    <w:rsid w:val="00C66950"/>
    <w:rsid w:val="00C669D2"/>
    <w:rsid w:val="00C66D10"/>
    <w:rsid w:val="00C66E4B"/>
    <w:rsid w:val="00C67744"/>
    <w:rsid w:val="00C6778B"/>
    <w:rsid w:val="00C677F4"/>
    <w:rsid w:val="00C67B48"/>
    <w:rsid w:val="00C67F51"/>
    <w:rsid w:val="00C67F9C"/>
    <w:rsid w:val="00C700EB"/>
    <w:rsid w:val="00C701A4"/>
    <w:rsid w:val="00C7021A"/>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944"/>
    <w:rsid w:val="00C72AFE"/>
    <w:rsid w:val="00C730B2"/>
    <w:rsid w:val="00C733F2"/>
    <w:rsid w:val="00C73424"/>
    <w:rsid w:val="00C7394D"/>
    <w:rsid w:val="00C73A67"/>
    <w:rsid w:val="00C73DE2"/>
    <w:rsid w:val="00C74097"/>
    <w:rsid w:val="00C74204"/>
    <w:rsid w:val="00C74309"/>
    <w:rsid w:val="00C74699"/>
    <w:rsid w:val="00C747BA"/>
    <w:rsid w:val="00C74A60"/>
    <w:rsid w:val="00C74CBD"/>
    <w:rsid w:val="00C74D86"/>
    <w:rsid w:val="00C74DFA"/>
    <w:rsid w:val="00C7536E"/>
    <w:rsid w:val="00C75B49"/>
    <w:rsid w:val="00C75D01"/>
    <w:rsid w:val="00C75D19"/>
    <w:rsid w:val="00C75EAC"/>
    <w:rsid w:val="00C763CD"/>
    <w:rsid w:val="00C764BE"/>
    <w:rsid w:val="00C7651E"/>
    <w:rsid w:val="00C76710"/>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810"/>
    <w:rsid w:val="00C77BCC"/>
    <w:rsid w:val="00C77BF6"/>
    <w:rsid w:val="00C77CA0"/>
    <w:rsid w:val="00C77CBD"/>
    <w:rsid w:val="00C8027A"/>
    <w:rsid w:val="00C8027D"/>
    <w:rsid w:val="00C8029D"/>
    <w:rsid w:val="00C803D9"/>
    <w:rsid w:val="00C80721"/>
    <w:rsid w:val="00C8099A"/>
    <w:rsid w:val="00C809DD"/>
    <w:rsid w:val="00C80E31"/>
    <w:rsid w:val="00C80F27"/>
    <w:rsid w:val="00C81034"/>
    <w:rsid w:val="00C8128C"/>
    <w:rsid w:val="00C81487"/>
    <w:rsid w:val="00C814E4"/>
    <w:rsid w:val="00C81582"/>
    <w:rsid w:val="00C81841"/>
    <w:rsid w:val="00C818BA"/>
    <w:rsid w:val="00C818FC"/>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B4B"/>
    <w:rsid w:val="00C83E45"/>
    <w:rsid w:val="00C841BF"/>
    <w:rsid w:val="00C846EF"/>
    <w:rsid w:val="00C8487B"/>
    <w:rsid w:val="00C848B1"/>
    <w:rsid w:val="00C84AE4"/>
    <w:rsid w:val="00C84E75"/>
    <w:rsid w:val="00C84F46"/>
    <w:rsid w:val="00C8508E"/>
    <w:rsid w:val="00C851DF"/>
    <w:rsid w:val="00C853E8"/>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5E1"/>
    <w:rsid w:val="00C93637"/>
    <w:rsid w:val="00C93649"/>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517"/>
    <w:rsid w:val="00C9658E"/>
    <w:rsid w:val="00C965AE"/>
    <w:rsid w:val="00C9688C"/>
    <w:rsid w:val="00C968D4"/>
    <w:rsid w:val="00C969F7"/>
    <w:rsid w:val="00C96A3D"/>
    <w:rsid w:val="00C96B84"/>
    <w:rsid w:val="00C96CAA"/>
    <w:rsid w:val="00C96DA9"/>
    <w:rsid w:val="00C96E32"/>
    <w:rsid w:val="00C97271"/>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C5"/>
    <w:rsid w:val="00CA1EC0"/>
    <w:rsid w:val="00CA21E3"/>
    <w:rsid w:val="00CA22C2"/>
    <w:rsid w:val="00CA27A6"/>
    <w:rsid w:val="00CA2A3D"/>
    <w:rsid w:val="00CA2AB9"/>
    <w:rsid w:val="00CA2B9E"/>
    <w:rsid w:val="00CA322D"/>
    <w:rsid w:val="00CA3240"/>
    <w:rsid w:val="00CA32EB"/>
    <w:rsid w:val="00CA34C0"/>
    <w:rsid w:val="00CA35BF"/>
    <w:rsid w:val="00CA38D4"/>
    <w:rsid w:val="00CA3AED"/>
    <w:rsid w:val="00CA3C2B"/>
    <w:rsid w:val="00CA4034"/>
    <w:rsid w:val="00CA4067"/>
    <w:rsid w:val="00CA41DE"/>
    <w:rsid w:val="00CA4248"/>
    <w:rsid w:val="00CA4311"/>
    <w:rsid w:val="00CA43C5"/>
    <w:rsid w:val="00CA466B"/>
    <w:rsid w:val="00CA478A"/>
    <w:rsid w:val="00CA4892"/>
    <w:rsid w:val="00CA4BE0"/>
    <w:rsid w:val="00CA4FAB"/>
    <w:rsid w:val="00CA54CD"/>
    <w:rsid w:val="00CA5663"/>
    <w:rsid w:val="00CA56B5"/>
    <w:rsid w:val="00CA574E"/>
    <w:rsid w:val="00CA5856"/>
    <w:rsid w:val="00CA58F6"/>
    <w:rsid w:val="00CA5BAA"/>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61B"/>
    <w:rsid w:val="00CB067D"/>
    <w:rsid w:val="00CB07A5"/>
    <w:rsid w:val="00CB07A9"/>
    <w:rsid w:val="00CB07D0"/>
    <w:rsid w:val="00CB09E0"/>
    <w:rsid w:val="00CB0D6D"/>
    <w:rsid w:val="00CB0DFA"/>
    <w:rsid w:val="00CB0E58"/>
    <w:rsid w:val="00CB142C"/>
    <w:rsid w:val="00CB1590"/>
    <w:rsid w:val="00CB187E"/>
    <w:rsid w:val="00CB18DE"/>
    <w:rsid w:val="00CB1A0D"/>
    <w:rsid w:val="00CB1AA8"/>
    <w:rsid w:val="00CB1D98"/>
    <w:rsid w:val="00CB1F4E"/>
    <w:rsid w:val="00CB206C"/>
    <w:rsid w:val="00CB20F2"/>
    <w:rsid w:val="00CB2223"/>
    <w:rsid w:val="00CB23F3"/>
    <w:rsid w:val="00CB262C"/>
    <w:rsid w:val="00CB2743"/>
    <w:rsid w:val="00CB2810"/>
    <w:rsid w:val="00CB2848"/>
    <w:rsid w:val="00CB2ACB"/>
    <w:rsid w:val="00CB2BA2"/>
    <w:rsid w:val="00CB32AE"/>
    <w:rsid w:val="00CB331A"/>
    <w:rsid w:val="00CB33F3"/>
    <w:rsid w:val="00CB3653"/>
    <w:rsid w:val="00CB38DE"/>
    <w:rsid w:val="00CB3E8C"/>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60"/>
    <w:rsid w:val="00CB6402"/>
    <w:rsid w:val="00CB6405"/>
    <w:rsid w:val="00CB65E7"/>
    <w:rsid w:val="00CB6897"/>
    <w:rsid w:val="00CB695C"/>
    <w:rsid w:val="00CB697A"/>
    <w:rsid w:val="00CB69C6"/>
    <w:rsid w:val="00CB6AA5"/>
    <w:rsid w:val="00CB6F8A"/>
    <w:rsid w:val="00CB717E"/>
    <w:rsid w:val="00CB733D"/>
    <w:rsid w:val="00CB74FA"/>
    <w:rsid w:val="00CB786E"/>
    <w:rsid w:val="00CB7BCD"/>
    <w:rsid w:val="00CC00F1"/>
    <w:rsid w:val="00CC016F"/>
    <w:rsid w:val="00CC0437"/>
    <w:rsid w:val="00CC04A8"/>
    <w:rsid w:val="00CC0D19"/>
    <w:rsid w:val="00CC0DA8"/>
    <w:rsid w:val="00CC111E"/>
    <w:rsid w:val="00CC1183"/>
    <w:rsid w:val="00CC14AD"/>
    <w:rsid w:val="00CC14BA"/>
    <w:rsid w:val="00CC159E"/>
    <w:rsid w:val="00CC1B7B"/>
    <w:rsid w:val="00CC2138"/>
    <w:rsid w:val="00CC22B0"/>
    <w:rsid w:val="00CC22F3"/>
    <w:rsid w:val="00CC2491"/>
    <w:rsid w:val="00CC2526"/>
    <w:rsid w:val="00CC2653"/>
    <w:rsid w:val="00CC2954"/>
    <w:rsid w:val="00CC2A37"/>
    <w:rsid w:val="00CC2C04"/>
    <w:rsid w:val="00CC316E"/>
    <w:rsid w:val="00CC32BA"/>
    <w:rsid w:val="00CC3487"/>
    <w:rsid w:val="00CC37FF"/>
    <w:rsid w:val="00CC38E4"/>
    <w:rsid w:val="00CC38F5"/>
    <w:rsid w:val="00CC3A70"/>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869"/>
    <w:rsid w:val="00CC597F"/>
    <w:rsid w:val="00CC5AD6"/>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9D"/>
    <w:rsid w:val="00CD0763"/>
    <w:rsid w:val="00CD0974"/>
    <w:rsid w:val="00CD154B"/>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5442"/>
    <w:rsid w:val="00CD582B"/>
    <w:rsid w:val="00CD5B98"/>
    <w:rsid w:val="00CD5C39"/>
    <w:rsid w:val="00CD5EC6"/>
    <w:rsid w:val="00CD608F"/>
    <w:rsid w:val="00CD62A2"/>
    <w:rsid w:val="00CD6352"/>
    <w:rsid w:val="00CD65D4"/>
    <w:rsid w:val="00CD6805"/>
    <w:rsid w:val="00CD6812"/>
    <w:rsid w:val="00CD68DE"/>
    <w:rsid w:val="00CD6A67"/>
    <w:rsid w:val="00CD6E6B"/>
    <w:rsid w:val="00CD6E8E"/>
    <w:rsid w:val="00CD7174"/>
    <w:rsid w:val="00CD798C"/>
    <w:rsid w:val="00CD7C49"/>
    <w:rsid w:val="00CE0070"/>
    <w:rsid w:val="00CE01A8"/>
    <w:rsid w:val="00CE01D7"/>
    <w:rsid w:val="00CE0365"/>
    <w:rsid w:val="00CE04FC"/>
    <w:rsid w:val="00CE063A"/>
    <w:rsid w:val="00CE0B38"/>
    <w:rsid w:val="00CE0F54"/>
    <w:rsid w:val="00CE144F"/>
    <w:rsid w:val="00CE1AF4"/>
    <w:rsid w:val="00CE1CC6"/>
    <w:rsid w:val="00CE207F"/>
    <w:rsid w:val="00CE24F1"/>
    <w:rsid w:val="00CE25E4"/>
    <w:rsid w:val="00CE26E1"/>
    <w:rsid w:val="00CE2B48"/>
    <w:rsid w:val="00CE2C32"/>
    <w:rsid w:val="00CE2CD0"/>
    <w:rsid w:val="00CE2E1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52D"/>
    <w:rsid w:val="00CE5712"/>
    <w:rsid w:val="00CE5806"/>
    <w:rsid w:val="00CE5B2D"/>
    <w:rsid w:val="00CE6273"/>
    <w:rsid w:val="00CE63BF"/>
    <w:rsid w:val="00CE64C0"/>
    <w:rsid w:val="00CE6535"/>
    <w:rsid w:val="00CE68A1"/>
    <w:rsid w:val="00CE68A6"/>
    <w:rsid w:val="00CE6A14"/>
    <w:rsid w:val="00CE6C4F"/>
    <w:rsid w:val="00CE6CA2"/>
    <w:rsid w:val="00CE6D6A"/>
    <w:rsid w:val="00CE6DA4"/>
    <w:rsid w:val="00CE6EA6"/>
    <w:rsid w:val="00CE7274"/>
    <w:rsid w:val="00CE7304"/>
    <w:rsid w:val="00CE7371"/>
    <w:rsid w:val="00CE741A"/>
    <w:rsid w:val="00CE77A8"/>
    <w:rsid w:val="00CE77C5"/>
    <w:rsid w:val="00CE77E0"/>
    <w:rsid w:val="00CE7DD4"/>
    <w:rsid w:val="00CE7EB9"/>
    <w:rsid w:val="00CF0079"/>
    <w:rsid w:val="00CF024C"/>
    <w:rsid w:val="00CF03F9"/>
    <w:rsid w:val="00CF059F"/>
    <w:rsid w:val="00CF0AF5"/>
    <w:rsid w:val="00CF0BA9"/>
    <w:rsid w:val="00CF0C73"/>
    <w:rsid w:val="00CF1079"/>
    <w:rsid w:val="00CF1466"/>
    <w:rsid w:val="00CF146E"/>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F74"/>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F3F"/>
    <w:rsid w:val="00CF5F8B"/>
    <w:rsid w:val="00CF61FF"/>
    <w:rsid w:val="00CF6333"/>
    <w:rsid w:val="00CF63E3"/>
    <w:rsid w:val="00CF6836"/>
    <w:rsid w:val="00CF69D5"/>
    <w:rsid w:val="00CF707A"/>
    <w:rsid w:val="00CF715D"/>
    <w:rsid w:val="00CF736D"/>
    <w:rsid w:val="00CF73E2"/>
    <w:rsid w:val="00CF77EA"/>
    <w:rsid w:val="00CF799B"/>
    <w:rsid w:val="00CF7ADF"/>
    <w:rsid w:val="00CF7D78"/>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2A8"/>
    <w:rsid w:val="00D01371"/>
    <w:rsid w:val="00D01666"/>
    <w:rsid w:val="00D018DA"/>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B56"/>
    <w:rsid w:val="00D04DB6"/>
    <w:rsid w:val="00D0504A"/>
    <w:rsid w:val="00D053EA"/>
    <w:rsid w:val="00D0543C"/>
    <w:rsid w:val="00D05455"/>
    <w:rsid w:val="00D05718"/>
    <w:rsid w:val="00D0580F"/>
    <w:rsid w:val="00D05ADB"/>
    <w:rsid w:val="00D05CDC"/>
    <w:rsid w:val="00D05D92"/>
    <w:rsid w:val="00D067EF"/>
    <w:rsid w:val="00D06DF4"/>
    <w:rsid w:val="00D06F91"/>
    <w:rsid w:val="00D07474"/>
    <w:rsid w:val="00D074D2"/>
    <w:rsid w:val="00D0758D"/>
    <w:rsid w:val="00D07780"/>
    <w:rsid w:val="00D07881"/>
    <w:rsid w:val="00D07B75"/>
    <w:rsid w:val="00D07C1D"/>
    <w:rsid w:val="00D07C9F"/>
    <w:rsid w:val="00D07F06"/>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3D1"/>
    <w:rsid w:val="00D1243D"/>
    <w:rsid w:val="00D126AF"/>
    <w:rsid w:val="00D12916"/>
    <w:rsid w:val="00D12A35"/>
    <w:rsid w:val="00D12BEF"/>
    <w:rsid w:val="00D12D20"/>
    <w:rsid w:val="00D12DA6"/>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52F5"/>
    <w:rsid w:val="00D154BE"/>
    <w:rsid w:val="00D154DC"/>
    <w:rsid w:val="00D1556E"/>
    <w:rsid w:val="00D155CB"/>
    <w:rsid w:val="00D156DD"/>
    <w:rsid w:val="00D15BB8"/>
    <w:rsid w:val="00D15D10"/>
    <w:rsid w:val="00D15D5F"/>
    <w:rsid w:val="00D15DEF"/>
    <w:rsid w:val="00D161AB"/>
    <w:rsid w:val="00D161AC"/>
    <w:rsid w:val="00D16774"/>
    <w:rsid w:val="00D168A6"/>
    <w:rsid w:val="00D169B8"/>
    <w:rsid w:val="00D16A9C"/>
    <w:rsid w:val="00D16DDC"/>
    <w:rsid w:val="00D16DEE"/>
    <w:rsid w:val="00D16E85"/>
    <w:rsid w:val="00D173C0"/>
    <w:rsid w:val="00D17798"/>
    <w:rsid w:val="00D1784C"/>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9C4"/>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832"/>
    <w:rsid w:val="00D24B6A"/>
    <w:rsid w:val="00D2511D"/>
    <w:rsid w:val="00D2512B"/>
    <w:rsid w:val="00D25287"/>
    <w:rsid w:val="00D25309"/>
    <w:rsid w:val="00D258AA"/>
    <w:rsid w:val="00D25C36"/>
    <w:rsid w:val="00D263C8"/>
    <w:rsid w:val="00D263CE"/>
    <w:rsid w:val="00D26408"/>
    <w:rsid w:val="00D268A0"/>
    <w:rsid w:val="00D268FC"/>
    <w:rsid w:val="00D2698F"/>
    <w:rsid w:val="00D26BF7"/>
    <w:rsid w:val="00D26DA7"/>
    <w:rsid w:val="00D2707C"/>
    <w:rsid w:val="00D27195"/>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6D4"/>
    <w:rsid w:val="00D31BC8"/>
    <w:rsid w:val="00D31FE2"/>
    <w:rsid w:val="00D320D2"/>
    <w:rsid w:val="00D322FD"/>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60A5"/>
    <w:rsid w:val="00D360F1"/>
    <w:rsid w:val="00D36275"/>
    <w:rsid w:val="00D362CF"/>
    <w:rsid w:val="00D366C0"/>
    <w:rsid w:val="00D36AE8"/>
    <w:rsid w:val="00D36F20"/>
    <w:rsid w:val="00D36FBB"/>
    <w:rsid w:val="00D370C1"/>
    <w:rsid w:val="00D3718C"/>
    <w:rsid w:val="00D37257"/>
    <w:rsid w:val="00D37660"/>
    <w:rsid w:val="00D3790F"/>
    <w:rsid w:val="00D37D63"/>
    <w:rsid w:val="00D37E9F"/>
    <w:rsid w:val="00D40170"/>
    <w:rsid w:val="00D401FA"/>
    <w:rsid w:val="00D4060F"/>
    <w:rsid w:val="00D40655"/>
    <w:rsid w:val="00D40790"/>
    <w:rsid w:val="00D40852"/>
    <w:rsid w:val="00D408B5"/>
    <w:rsid w:val="00D40A88"/>
    <w:rsid w:val="00D40D6E"/>
    <w:rsid w:val="00D40E82"/>
    <w:rsid w:val="00D413E9"/>
    <w:rsid w:val="00D41462"/>
    <w:rsid w:val="00D4162A"/>
    <w:rsid w:val="00D416DE"/>
    <w:rsid w:val="00D416F6"/>
    <w:rsid w:val="00D41AF5"/>
    <w:rsid w:val="00D41CDD"/>
    <w:rsid w:val="00D41FC2"/>
    <w:rsid w:val="00D42190"/>
    <w:rsid w:val="00D424C0"/>
    <w:rsid w:val="00D424F3"/>
    <w:rsid w:val="00D425EB"/>
    <w:rsid w:val="00D429C6"/>
    <w:rsid w:val="00D42DF9"/>
    <w:rsid w:val="00D43079"/>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5066"/>
    <w:rsid w:val="00D4510E"/>
    <w:rsid w:val="00D45ACD"/>
    <w:rsid w:val="00D45DB4"/>
    <w:rsid w:val="00D464CD"/>
    <w:rsid w:val="00D4659A"/>
    <w:rsid w:val="00D4661A"/>
    <w:rsid w:val="00D46D8E"/>
    <w:rsid w:val="00D46EF6"/>
    <w:rsid w:val="00D46F02"/>
    <w:rsid w:val="00D46F9F"/>
    <w:rsid w:val="00D47115"/>
    <w:rsid w:val="00D47531"/>
    <w:rsid w:val="00D47A2A"/>
    <w:rsid w:val="00D47A46"/>
    <w:rsid w:val="00D47A96"/>
    <w:rsid w:val="00D47AFD"/>
    <w:rsid w:val="00D47D1B"/>
    <w:rsid w:val="00D47FB8"/>
    <w:rsid w:val="00D47FDC"/>
    <w:rsid w:val="00D5000D"/>
    <w:rsid w:val="00D5048C"/>
    <w:rsid w:val="00D506F7"/>
    <w:rsid w:val="00D509AF"/>
    <w:rsid w:val="00D50B4E"/>
    <w:rsid w:val="00D50C8F"/>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342"/>
    <w:rsid w:val="00D533BA"/>
    <w:rsid w:val="00D5349F"/>
    <w:rsid w:val="00D53558"/>
    <w:rsid w:val="00D5357E"/>
    <w:rsid w:val="00D5357F"/>
    <w:rsid w:val="00D53800"/>
    <w:rsid w:val="00D53F42"/>
    <w:rsid w:val="00D53FAA"/>
    <w:rsid w:val="00D540C8"/>
    <w:rsid w:val="00D540FC"/>
    <w:rsid w:val="00D542BA"/>
    <w:rsid w:val="00D5434F"/>
    <w:rsid w:val="00D5439D"/>
    <w:rsid w:val="00D54457"/>
    <w:rsid w:val="00D5453A"/>
    <w:rsid w:val="00D545EE"/>
    <w:rsid w:val="00D54C31"/>
    <w:rsid w:val="00D54D75"/>
    <w:rsid w:val="00D54F44"/>
    <w:rsid w:val="00D54F5B"/>
    <w:rsid w:val="00D54F95"/>
    <w:rsid w:val="00D55282"/>
    <w:rsid w:val="00D55304"/>
    <w:rsid w:val="00D557B5"/>
    <w:rsid w:val="00D558CF"/>
    <w:rsid w:val="00D55A19"/>
    <w:rsid w:val="00D55A68"/>
    <w:rsid w:val="00D55D39"/>
    <w:rsid w:val="00D5600B"/>
    <w:rsid w:val="00D560CB"/>
    <w:rsid w:val="00D56330"/>
    <w:rsid w:val="00D56C2A"/>
    <w:rsid w:val="00D56C46"/>
    <w:rsid w:val="00D56DC9"/>
    <w:rsid w:val="00D56DFC"/>
    <w:rsid w:val="00D570C8"/>
    <w:rsid w:val="00D573A2"/>
    <w:rsid w:val="00D57A67"/>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620"/>
    <w:rsid w:val="00D6467D"/>
    <w:rsid w:val="00D64787"/>
    <w:rsid w:val="00D6486C"/>
    <w:rsid w:val="00D64D46"/>
    <w:rsid w:val="00D64E9F"/>
    <w:rsid w:val="00D650AF"/>
    <w:rsid w:val="00D65337"/>
    <w:rsid w:val="00D653F6"/>
    <w:rsid w:val="00D6553F"/>
    <w:rsid w:val="00D656FF"/>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B15"/>
    <w:rsid w:val="00D70ED9"/>
    <w:rsid w:val="00D7136C"/>
    <w:rsid w:val="00D71438"/>
    <w:rsid w:val="00D71859"/>
    <w:rsid w:val="00D718CA"/>
    <w:rsid w:val="00D71DD8"/>
    <w:rsid w:val="00D71E0E"/>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736"/>
    <w:rsid w:val="00D7386D"/>
    <w:rsid w:val="00D73BD3"/>
    <w:rsid w:val="00D73ECB"/>
    <w:rsid w:val="00D73EED"/>
    <w:rsid w:val="00D7416B"/>
    <w:rsid w:val="00D74299"/>
    <w:rsid w:val="00D746F1"/>
    <w:rsid w:val="00D74AF8"/>
    <w:rsid w:val="00D74B0C"/>
    <w:rsid w:val="00D74C82"/>
    <w:rsid w:val="00D74F27"/>
    <w:rsid w:val="00D74F49"/>
    <w:rsid w:val="00D75227"/>
    <w:rsid w:val="00D753C8"/>
    <w:rsid w:val="00D75841"/>
    <w:rsid w:val="00D75C22"/>
    <w:rsid w:val="00D75D31"/>
    <w:rsid w:val="00D75FA2"/>
    <w:rsid w:val="00D76043"/>
    <w:rsid w:val="00D761AB"/>
    <w:rsid w:val="00D763BC"/>
    <w:rsid w:val="00D76446"/>
    <w:rsid w:val="00D768D2"/>
    <w:rsid w:val="00D76ABD"/>
    <w:rsid w:val="00D76ACE"/>
    <w:rsid w:val="00D76B6C"/>
    <w:rsid w:val="00D76F83"/>
    <w:rsid w:val="00D774C0"/>
    <w:rsid w:val="00D775FE"/>
    <w:rsid w:val="00D7776D"/>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7BF"/>
    <w:rsid w:val="00D82832"/>
    <w:rsid w:val="00D82A43"/>
    <w:rsid w:val="00D82C32"/>
    <w:rsid w:val="00D82D13"/>
    <w:rsid w:val="00D82D74"/>
    <w:rsid w:val="00D830C4"/>
    <w:rsid w:val="00D8317F"/>
    <w:rsid w:val="00D8319A"/>
    <w:rsid w:val="00D8319C"/>
    <w:rsid w:val="00D831E3"/>
    <w:rsid w:val="00D8363D"/>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EC6"/>
    <w:rsid w:val="00D853B1"/>
    <w:rsid w:val="00D85715"/>
    <w:rsid w:val="00D857DE"/>
    <w:rsid w:val="00D858B4"/>
    <w:rsid w:val="00D85B3E"/>
    <w:rsid w:val="00D85CB8"/>
    <w:rsid w:val="00D86177"/>
    <w:rsid w:val="00D861EA"/>
    <w:rsid w:val="00D86283"/>
    <w:rsid w:val="00D8646D"/>
    <w:rsid w:val="00D86925"/>
    <w:rsid w:val="00D869F6"/>
    <w:rsid w:val="00D86BB0"/>
    <w:rsid w:val="00D86DA8"/>
    <w:rsid w:val="00D8708A"/>
    <w:rsid w:val="00D870DF"/>
    <w:rsid w:val="00D87106"/>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EFF"/>
    <w:rsid w:val="00D93341"/>
    <w:rsid w:val="00D9339F"/>
    <w:rsid w:val="00D933D2"/>
    <w:rsid w:val="00D9357E"/>
    <w:rsid w:val="00D935AC"/>
    <w:rsid w:val="00D936DB"/>
    <w:rsid w:val="00D93810"/>
    <w:rsid w:val="00D938E1"/>
    <w:rsid w:val="00D93DF9"/>
    <w:rsid w:val="00D9404C"/>
    <w:rsid w:val="00D940E2"/>
    <w:rsid w:val="00D94328"/>
    <w:rsid w:val="00D94381"/>
    <w:rsid w:val="00D94459"/>
    <w:rsid w:val="00D944C8"/>
    <w:rsid w:val="00D94A98"/>
    <w:rsid w:val="00D94D2A"/>
    <w:rsid w:val="00D95171"/>
    <w:rsid w:val="00D953F4"/>
    <w:rsid w:val="00D9574E"/>
    <w:rsid w:val="00D9585A"/>
    <w:rsid w:val="00D95890"/>
    <w:rsid w:val="00D958F5"/>
    <w:rsid w:val="00D9674F"/>
    <w:rsid w:val="00D96AA5"/>
    <w:rsid w:val="00D96B58"/>
    <w:rsid w:val="00D96D3B"/>
    <w:rsid w:val="00D96E42"/>
    <w:rsid w:val="00D97493"/>
    <w:rsid w:val="00D97503"/>
    <w:rsid w:val="00D97589"/>
    <w:rsid w:val="00D97631"/>
    <w:rsid w:val="00D97724"/>
    <w:rsid w:val="00D9793F"/>
    <w:rsid w:val="00D97CC6"/>
    <w:rsid w:val="00D97FE8"/>
    <w:rsid w:val="00DA043F"/>
    <w:rsid w:val="00DA046F"/>
    <w:rsid w:val="00DA0500"/>
    <w:rsid w:val="00DA058C"/>
    <w:rsid w:val="00DA05E9"/>
    <w:rsid w:val="00DA06FB"/>
    <w:rsid w:val="00DA0A56"/>
    <w:rsid w:val="00DA0BC8"/>
    <w:rsid w:val="00DA0C42"/>
    <w:rsid w:val="00DA11A4"/>
    <w:rsid w:val="00DA13C5"/>
    <w:rsid w:val="00DA15BA"/>
    <w:rsid w:val="00DA191C"/>
    <w:rsid w:val="00DA193D"/>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C53"/>
    <w:rsid w:val="00DA4E82"/>
    <w:rsid w:val="00DA4F5E"/>
    <w:rsid w:val="00DA5207"/>
    <w:rsid w:val="00DA522B"/>
    <w:rsid w:val="00DA5894"/>
    <w:rsid w:val="00DA5A55"/>
    <w:rsid w:val="00DA5D3A"/>
    <w:rsid w:val="00DA5DBC"/>
    <w:rsid w:val="00DA5DC3"/>
    <w:rsid w:val="00DA6240"/>
    <w:rsid w:val="00DA6671"/>
    <w:rsid w:val="00DA6818"/>
    <w:rsid w:val="00DA6871"/>
    <w:rsid w:val="00DA6964"/>
    <w:rsid w:val="00DA69A5"/>
    <w:rsid w:val="00DA6A2A"/>
    <w:rsid w:val="00DA6A66"/>
    <w:rsid w:val="00DA6BCA"/>
    <w:rsid w:val="00DA7390"/>
    <w:rsid w:val="00DA74AF"/>
    <w:rsid w:val="00DA7624"/>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3E7"/>
    <w:rsid w:val="00DB2585"/>
    <w:rsid w:val="00DB2ADD"/>
    <w:rsid w:val="00DB2C86"/>
    <w:rsid w:val="00DB2E46"/>
    <w:rsid w:val="00DB2ECA"/>
    <w:rsid w:val="00DB2EDF"/>
    <w:rsid w:val="00DB3231"/>
    <w:rsid w:val="00DB323A"/>
    <w:rsid w:val="00DB33BA"/>
    <w:rsid w:val="00DB33C3"/>
    <w:rsid w:val="00DB354C"/>
    <w:rsid w:val="00DB397D"/>
    <w:rsid w:val="00DB3ACC"/>
    <w:rsid w:val="00DB3DAC"/>
    <w:rsid w:val="00DB46C1"/>
    <w:rsid w:val="00DB5051"/>
    <w:rsid w:val="00DB5597"/>
    <w:rsid w:val="00DB587D"/>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E9"/>
    <w:rsid w:val="00DC25F3"/>
    <w:rsid w:val="00DC2770"/>
    <w:rsid w:val="00DC2FCA"/>
    <w:rsid w:val="00DC3098"/>
    <w:rsid w:val="00DC313A"/>
    <w:rsid w:val="00DC324A"/>
    <w:rsid w:val="00DC356E"/>
    <w:rsid w:val="00DC3985"/>
    <w:rsid w:val="00DC39C2"/>
    <w:rsid w:val="00DC3CE7"/>
    <w:rsid w:val="00DC3D28"/>
    <w:rsid w:val="00DC4314"/>
    <w:rsid w:val="00DC431F"/>
    <w:rsid w:val="00DC4651"/>
    <w:rsid w:val="00DC4D42"/>
    <w:rsid w:val="00DC4F30"/>
    <w:rsid w:val="00DC4F35"/>
    <w:rsid w:val="00DC50F1"/>
    <w:rsid w:val="00DC5283"/>
    <w:rsid w:val="00DC5414"/>
    <w:rsid w:val="00DC544C"/>
    <w:rsid w:val="00DC58C7"/>
    <w:rsid w:val="00DC5C9C"/>
    <w:rsid w:val="00DC5C9F"/>
    <w:rsid w:val="00DC5DFC"/>
    <w:rsid w:val="00DC6054"/>
    <w:rsid w:val="00DC6206"/>
    <w:rsid w:val="00DC63AC"/>
    <w:rsid w:val="00DC64D7"/>
    <w:rsid w:val="00DC6587"/>
    <w:rsid w:val="00DC66B1"/>
    <w:rsid w:val="00DC6737"/>
    <w:rsid w:val="00DC6C51"/>
    <w:rsid w:val="00DC6E4E"/>
    <w:rsid w:val="00DC72A9"/>
    <w:rsid w:val="00DC7937"/>
    <w:rsid w:val="00DC7E2B"/>
    <w:rsid w:val="00DC7E91"/>
    <w:rsid w:val="00DC7F8B"/>
    <w:rsid w:val="00DC7FCA"/>
    <w:rsid w:val="00DD00A9"/>
    <w:rsid w:val="00DD0901"/>
    <w:rsid w:val="00DD097F"/>
    <w:rsid w:val="00DD0C9B"/>
    <w:rsid w:val="00DD0CB7"/>
    <w:rsid w:val="00DD0CC8"/>
    <w:rsid w:val="00DD0D24"/>
    <w:rsid w:val="00DD1187"/>
    <w:rsid w:val="00DD1474"/>
    <w:rsid w:val="00DD14C9"/>
    <w:rsid w:val="00DD15AF"/>
    <w:rsid w:val="00DD1782"/>
    <w:rsid w:val="00DD17E5"/>
    <w:rsid w:val="00DD181D"/>
    <w:rsid w:val="00DD19C6"/>
    <w:rsid w:val="00DD2076"/>
    <w:rsid w:val="00DD23EB"/>
    <w:rsid w:val="00DD2416"/>
    <w:rsid w:val="00DD2C14"/>
    <w:rsid w:val="00DD2CE2"/>
    <w:rsid w:val="00DD2CEE"/>
    <w:rsid w:val="00DD2F87"/>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603"/>
    <w:rsid w:val="00DD67D3"/>
    <w:rsid w:val="00DD6B04"/>
    <w:rsid w:val="00DD6E50"/>
    <w:rsid w:val="00DD6FBF"/>
    <w:rsid w:val="00DD7346"/>
    <w:rsid w:val="00DD7368"/>
    <w:rsid w:val="00DD739B"/>
    <w:rsid w:val="00DD73FA"/>
    <w:rsid w:val="00DD7435"/>
    <w:rsid w:val="00DD750D"/>
    <w:rsid w:val="00DD78B2"/>
    <w:rsid w:val="00DD79C5"/>
    <w:rsid w:val="00DD7C76"/>
    <w:rsid w:val="00DD7D3B"/>
    <w:rsid w:val="00DD7EE4"/>
    <w:rsid w:val="00DE01F5"/>
    <w:rsid w:val="00DE040F"/>
    <w:rsid w:val="00DE07ED"/>
    <w:rsid w:val="00DE0806"/>
    <w:rsid w:val="00DE0908"/>
    <w:rsid w:val="00DE090C"/>
    <w:rsid w:val="00DE0CDE"/>
    <w:rsid w:val="00DE115B"/>
    <w:rsid w:val="00DE1830"/>
    <w:rsid w:val="00DE1B0A"/>
    <w:rsid w:val="00DE1C42"/>
    <w:rsid w:val="00DE1E05"/>
    <w:rsid w:val="00DE2014"/>
    <w:rsid w:val="00DE23C0"/>
    <w:rsid w:val="00DE251E"/>
    <w:rsid w:val="00DE267C"/>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BF2"/>
    <w:rsid w:val="00DE514C"/>
    <w:rsid w:val="00DE5398"/>
    <w:rsid w:val="00DE564E"/>
    <w:rsid w:val="00DE58D7"/>
    <w:rsid w:val="00DE5AE2"/>
    <w:rsid w:val="00DE5C77"/>
    <w:rsid w:val="00DE5D41"/>
    <w:rsid w:val="00DE5D83"/>
    <w:rsid w:val="00DE61A8"/>
    <w:rsid w:val="00DE6433"/>
    <w:rsid w:val="00DE6CA5"/>
    <w:rsid w:val="00DE6EC8"/>
    <w:rsid w:val="00DE7127"/>
    <w:rsid w:val="00DE7243"/>
    <w:rsid w:val="00DE7445"/>
    <w:rsid w:val="00DE7452"/>
    <w:rsid w:val="00DE7BA4"/>
    <w:rsid w:val="00DF009C"/>
    <w:rsid w:val="00DF02B3"/>
    <w:rsid w:val="00DF064F"/>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4B0"/>
    <w:rsid w:val="00DF27CA"/>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8C"/>
    <w:rsid w:val="00DF63A7"/>
    <w:rsid w:val="00DF63CE"/>
    <w:rsid w:val="00DF65DA"/>
    <w:rsid w:val="00DF6CDC"/>
    <w:rsid w:val="00DF718D"/>
    <w:rsid w:val="00DF71AE"/>
    <w:rsid w:val="00DF755F"/>
    <w:rsid w:val="00DF7605"/>
    <w:rsid w:val="00DF76A7"/>
    <w:rsid w:val="00DF7725"/>
    <w:rsid w:val="00DF7907"/>
    <w:rsid w:val="00E0056B"/>
    <w:rsid w:val="00E00621"/>
    <w:rsid w:val="00E00830"/>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219"/>
    <w:rsid w:val="00E05319"/>
    <w:rsid w:val="00E05509"/>
    <w:rsid w:val="00E056D5"/>
    <w:rsid w:val="00E05C79"/>
    <w:rsid w:val="00E05E88"/>
    <w:rsid w:val="00E05F0F"/>
    <w:rsid w:val="00E0604B"/>
    <w:rsid w:val="00E060BB"/>
    <w:rsid w:val="00E0643F"/>
    <w:rsid w:val="00E064FC"/>
    <w:rsid w:val="00E06A06"/>
    <w:rsid w:val="00E06A97"/>
    <w:rsid w:val="00E06F01"/>
    <w:rsid w:val="00E0737C"/>
    <w:rsid w:val="00E075BA"/>
    <w:rsid w:val="00E07A57"/>
    <w:rsid w:val="00E07A81"/>
    <w:rsid w:val="00E07ABB"/>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D8"/>
    <w:rsid w:val="00E12575"/>
    <w:rsid w:val="00E125D5"/>
    <w:rsid w:val="00E1265F"/>
    <w:rsid w:val="00E12AD7"/>
    <w:rsid w:val="00E12B52"/>
    <w:rsid w:val="00E12B80"/>
    <w:rsid w:val="00E12C2F"/>
    <w:rsid w:val="00E12D47"/>
    <w:rsid w:val="00E12E2B"/>
    <w:rsid w:val="00E12EEA"/>
    <w:rsid w:val="00E12F0A"/>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506C"/>
    <w:rsid w:val="00E15799"/>
    <w:rsid w:val="00E15802"/>
    <w:rsid w:val="00E1583F"/>
    <w:rsid w:val="00E15BC8"/>
    <w:rsid w:val="00E15CF9"/>
    <w:rsid w:val="00E15E81"/>
    <w:rsid w:val="00E161F4"/>
    <w:rsid w:val="00E164B4"/>
    <w:rsid w:val="00E167F8"/>
    <w:rsid w:val="00E168EE"/>
    <w:rsid w:val="00E16948"/>
    <w:rsid w:val="00E16F39"/>
    <w:rsid w:val="00E17009"/>
    <w:rsid w:val="00E171CF"/>
    <w:rsid w:val="00E172E4"/>
    <w:rsid w:val="00E17483"/>
    <w:rsid w:val="00E1795B"/>
    <w:rsid w:val="00E179F0"/>
    <w:rsid w:val="00E17FC3"/>
    <w:rsid w:val="00E17FEB"/>
    <w:rsid w:val="00E2001F"/>
    <w:rsid w:val="00E200AF"/>
    <w:rsid w:val="00E2046C"/>
    <w:rsid w:val="00E20491"/>
    <w:rsid w:val="00E20699"/>
    <w:rsid w:val="00E206A5"/>
    <w:rsid w:val="00E2090C"/>
    <w:rsid w:val="00E20A1F"/>
    <w:rsid w:val="00E20BC2"/>
    <w:rsid w:val="00E20DFF"/>
    <w:rsid w:val="00E20F7D"/>
    <w:rsid w:val="00E21048"/>
    <w:rsid w:val="00E210AD"/>
    <w:rsid w:val="00E210EC"/>
    <w:rsid w:val="00E21182"/>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3149"/>
    <w:rsid w:val="00E2335D"/>
    <w:rsid w:val="00E2352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6E"/>
    <w:rsid w:val="00E2621B"/>
    <w:rsid w:val="00E262A9"/>
    <w:rsid w:val="00E2645D"/>
    <w:rsid w:val="00E26548"/>
    <w:rsid w:val="00E266DE"/>
    <w:rsid w:val="00E26990"/>
    <w:rsid w:val="00E26A97"/>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69B"/>
    <w:rsid w:val="00E318F9"/>
    <w:rsid w:val="00E31917"/>
    <w:rsid w:val="00E31948"/>
    <w:rsid w:val="00E31AE1"/>
    <w:rsid w:val="00E31B0E"/>
    <w:rsid w:val="00E31D23"/>
    <w:rsid w:val="00E32292"/>
    <w:rsid w:val="00E322BF"/>
    <w:rsid w:val="00E323C9"/>
    <w:rsid w:val="00E328D1"/>
    <w:rsid w:val="00E32AFB"/>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22F"/>
    <w:rsid w:val="00E35269"/>
    <w:rsid w:val="00E35621"/>
    <w:rsid w:val="00E35697"/>
    <w:rsid w:val="00E356E3"/>
    <w:rsid w:val="00E35745"/>
    <w:rsid w:val="00E35901"/>
    <w:rsid w:val="00E3595B"/>
    <w:rsid w:val="00E35993"/>
    <w:rsid w:val="00E35B05"/>
    <w:rsid w:val="00E35C71"/>
    <w:rsid w:val="00E35F6D"/>
    <w:rsid w:val="00E360C5"/>
    <w:rsid w:val="00E360E1"/>
    <w:rsid w:val="00E362ED"/>
    <w:rsid w:val="00E36331"/>
    <w:rsid w:val="00E3692E"/>
    <w:rsid w:val="00E37479"/>
    <w:rsid w:val="00E377A0"/>
    <w:rsid w:val="00E377BD"/>
    <w:rsid w:val="00E378C5"/>
    <w:rsid w:val="00E37B18"/>
    <w:rsid w:val="00E4010E"/>
    <w:rsid w:val="00E4014B"/>
    <w:rsid w:val="00E401C7"/>
    <w:rsid w:val="00E404CF"/>
    <w:rsid w:val="00E40506"/>
    <w:rsid w:val="00E40C25"/>
    <w:rsid w:val="00E40D17"/>
    <w:rsid w:val="00E4108A"/>
    <w:rsid w:val="00E4141B"/>
    <w:rsid w:val="00E41577"/>
    <w:rsid w:val="00E4168A"/>
    <w:rsid w:val="00E4169E"/>
    <w:rsid w:val="00E416B8"/>
    <w:rsid w:val="00E418DF"/>
    <w:rsid w:val="00E41C55"/>
    <w:rsid w:val="00E41CEF"/>
    <w:rsid w:val="00E41DFD"/>
    <w:rsid w:val="00E41FB0"/>
    <w:rsid w:val="00E427CE"/>
    <w:rsid w:val="00E42A63"/>
    <w:rsid w:val="00E42AAB"/>
    <w:rsid w:val="00E42C39"/>
    <w:rsid w:val="00E42D07"/>
    <w:rsid w:val="00E42E03"/>
    <w:rsid w:val="00E4322A"/>
    <w:rsid w:val="00E43540"/>
    <w:rsid w:val="00E438CC"/>
    <w:rsid w:val="00E43926"/>
    <w:rsid w:val="00E43E61"/>
    <w:rsid w:val="00E44561"/>
    <w:rsid w:val="00E4470C"/>
    <w:rsid w:val="00E44C02"/>
    <w:rsid w:val="00E44F1D"/>
    <w:rsid w:val="00E45130"/>
    <w:rsid w:val="00E4539A"/>
    <w:rsid w:val="00E454D8"/>
    <w:rsid w:val="00E4568E"/>
    <w:rsid w:val="00E45789"/>
    <w:rsid w:val="00E4581B"/>
    <w:rsid w:val="00E4585F"/>
    <w:rsid w:val="00E4596E"/>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78"/>
    <w:rsid w:val="00E519DA"/>
    <w:rsid w:val="00E51D67"/>
    <w:rsid w:val="00E51E60"/>
    <w:rsid w:val="00E52030"/>
    <w:rsid w:val="00E520CB"/>
    <w:rsid w:val="00E523B7"/>
    <w:rsid w:val="00E52604"/>
    <w:rsid w:val="00E526F7"/>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48F"/>
    <w:rsid w:val="00E55630"/>
    <w:rsid w:val="00E55709"/>
    <w:rsid w:val="00E55BDC"/>
    <w:rsid w:val="00E55CCD"/>
    <w:rsid w:val="00E55CD4"/>
    <w:rsid w:val="00E55D92"/>
    <w:rsid w:val="00E56016"/>
    <w:rsid w:val="00E56088"/>
    <w:rsid w:val="00E5611E"/>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A52"/>
    <w:rsid w:val="00E57CA7"/>
    <w:rsid w:val="00E57DC3"/>
    <w:rsid w:val="00E57DF3"/>
    <w:rsid w:val="00E57E24"/>
    <w:rsid w:val="00E60227"/>
    <w:rsid w:val="00E60299"/>
    <w:rsid w:val="00E60423"/>
    <w:rsid w:val="00E608A5"/>
    <w:rsid w:val="00E609FB"/>
    <w:rsid w:val="00E60A02"/>
    <w:rsid w:val="00E60A61"/>
    <w:rsid w:val="00E60BC2"/>
    <w:rsid w:val="00E60CC3"/>
    <w:rsid w:val="00E60F58"/>
    <w:rsid w:val="00E610E0"/>
    <w:rsid w:val="00E614B0"/>
    <w:rsid w:val="00E617A5"/>
    <w:rsid w:val="00E618A4"/>
    <w:rsid w:val="00E62330"/>
    <w:rsid w:val="00E62542"/>
    <w:rsid w:val="00E6272C"/>
    <w:rsid w:val="00E628C1"/>
    <w:rsid w:val="00E62C25"/>
    <w:rsid w:val="00E62ED7"/>
    <w:rsid w:val="00E6305F"/>
    <w:rsid w:val="00E63352"/>
    <w:rsid w:val="00E633A8"/>
    <w:rsid w:val="00E634FF"/>
    <w:rsid w:val="00E636BA"/>
    <w:rsid w:val="00E63ABA"/>
    <w:rsid w:val="00E63C05"/>
    <w:rsid w:val="00E643B7"/>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CDF"/>
    <w:rsid w:val="00E66E31"/>
    <w:rsid w:val="00E67052"/>
    <w:rsid w:val="00E67230"/>
    <w:rsid w:val="00E672D2"/>
    <w:rsid w:val="00E67421"/>
    <w:rsid w:val="00E67CC4"/>
    <w:rsid w:val="00E67DCD"/>
    <w:rsid w:val="00E70056"/>
    <w:rsid w:val="00E70402"/>
    <w:rsid w:val="00E70D18"/>
    <w:rsid w:val="00E70DD3"/>
    <w:rsid w:val="00E710ED"/>
    <w:rsid w:val="00E71127"/>
    <w:rsid w:val="00E71345"/>
    <w:rsid w:val="00E714E3"/>
    <w:rsid w:val="00E719EB"/>
    <w:rsid w:val="00E71BEA"/>
    <w:rsid w:val="00E71E57"/>
    <w:rsid w:val="00E71F6F"/>
    <w:rsid w:val="00E7206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60"/>
    <w:rsid w:val="00E7456D"/>
    <w:rsid w:val="00E74769"/>
    <w:rsid w:val="00E74F85"/>
    <w:rsid w:val="00E750F7"/>
    <w:rsid w:val="00E75484"/>
    <w:rsid w:val="00E75761"/>
    <w:rsid w:val="00E75851"/>
    <w:rsid w:val="00E75C40"/>
    <w:rsid w:val="00E75CD1"/>
    <w:rsid w:val="00E75E19"/>
    <w:rsid w:val="00E75E99"/>
    <w:rsid w:val="00E7601D"/>
    <w:rsid w:val="00E764A8"/>
    <w:rsid w:val="00E770D3"/>
    <w:rsid w:val="00E7710A"/>
    <w:rsid w:val="00E7710F"/>
    <w:rsid w:val="00E7741F"/>
    <w:rsid w:val="00E776F5"/>
    <w:rsid w:val="00E77786"/>
    <w:rsid w:val="00E777BD"/>
    <w:rsid w:val="00E777EB"/>
    <w:rsid w:val="00E77B1F"/>
    <w:rsid w:val="00E77C7E"/>
    <w:rsid w:val="00E77E10"/>
    <w:rsid w:val="00E80037"/>
    <w:rsid w:val="00E800CE"/>
    <w:rsid w:val="00E800F1"/>
    <w:rsid w:val="00E80288"/>
    <w:rsid w:val="00E8083B"/>
    <w:rsid w:val="00E80AEB"/>
    <w:rsid w:val="00E80B12"/>
    <w:rsid w:val="00E80C26"/>
    <w:rsid w:val="00E80C85"/>
    <w:rsid w:val="00E80CB0"/>
    <w:rsid w:val="00E80CD9"/>
    <w:rsid w:val="00E816D8"/>
    <w:rsid w:val="00E8174F"/>
    <w:rsid w:val="00E81789"/>
    <w:rsid w:val="00E81799"/>
    <w:rsid w:val="00E81976"/>
    <w:rsid w:val="00E81E7D"/>
    <w:rsid w:val="00E81ED5"/>
    <w:rsid w:val="00E81FF6"/>
    <w:rsid w:val="00E82638"/>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D15"/>
    <w:rsid w:val="00E85EBB"/>
    <w:rsid w:val="00E85FB0"/>
    <w:rsid w:val="00E85FFF"/>
    <w:rsid w:val="00E861EF"/>
    <w:rsid w:val="00E8623A"/>
    <w:rsid w:val="00E86744"/>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BDF"/>
    <w:rsid w:val="00E90C2E"/>
    <w:rsid w:val="00E90DA9"/>
    <w:rsid w:val="00E90DB5"/>
    <w:rsid w:val="00E90FBD"/>
    <w:rsid w:val="00E91004"/>
    <w:rsid w:val="00E913D1"/>
    <w:rsid w:val="00E91DDA"/>
    <w:rsid w:val="00E91E1D"/>
    <w:rsid w:val="00E920A3"/>
    <w:rsid w:val="00E922D7"/>
    <w:rsid w:val="00E92768"/>
    <w:rsid w:val="00E92AAA"/>
    <w:rsid w:val="00E92D95"/>
    <w:rsid w:val="00E92F4C"/>
    <w:rsid w:val="00E93056"/>
    <w:rsid w:val="00E93108"/>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AF9"/>
    <w:rsid w:val="00E95D67"/>
    <w:rsid w:val="00E95E33"/>
    <w:rsid w:val="00E95EE3"/>
    <w:rsid w:val="00E960A7"/>
    <w:rsid w:val="00E9616E"/>
    <w:rsid w:val="00E963C1"/>
    <w:rsid w:val="00E965A9"/>
    <w:rsid w:val="00E96766"/>
    <w:rsid w:val="00E96788"/>
    <w:rsid w:val="00E96A45"/>
    <w:rsid w:val="00E96A69"/>
    <w:rsid w:val="00E96D68"/>
    <w:rsid w:val="00E96FC1"/>
    <w:rsid w:val="00E9707C"/>
    <w:rsid w:val="00E97588"/>
    <w:rsid w:val="00E976C3"/>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18DA"/>
    <w:rsid w:val="00EA1DE0"/>
    <w:rsid w:val="00EA225E"/>
    <w:rsid w:val="00EA2270"/>
    <w:rsid w:val="00EA2273"/>
    <w:rsid w:val="00EA236F"/>
    <w:rsid w:val="00EA26C6"/>
    <w:rsid w:val="00EA27BB"/>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C41"/>
    <w:rsid w:val="00EA4E54"/>
    <w:rsid w:val="00EA4F05"/>
    <w:rsid w:val="00EA5219"/>
    <w:rsid w:val="00EA52A6"/>
    <w:rsid w:val="00EA5534"/>
    <w:rsid w:val="00EA59AC"/>
    <w:rsid w:val="00EA5B16"/>
    <w:rsid w:val="00EA5D05"/>
    <w:rsid w:val="00EA5F4E"/>
    <w:rsid w:val="00EA637A"/>
    <w:rsid w:val="00EA6464"/>
    <w:rsid w:val="00EA65EA"/>
    <w:rsid w:val="00EA6A6E"/>
    <w:rsid w:val="00EA6BF0"/>
    <w:rsid w:val="00EA6ED5"/>
    <w:rsid w:val="00EA6EFB"/>
    <w:rsid w:val="00EA6F7E"/>
    <w:rsid w:val="00EA70A1"/>
    <w:rsid w:val="00EA70BD"/>
    <w:rsid w:val="00EA7159"/>
    <w:rsid w:val="00EA77E4"/>
    <w:rsid w:val="00EA78CA"/>
    <w:rsid w:val="00EA79C6"/>
    <w:rsid w:val="00EA79FB"/>
    <w:rsid w:val="00EA7CAE"/>
    <w:rsid w:val="00EA7CD2"/>
    <w:rsid w:val="00EA7D16"/>
    <w:rsid w:val="00EA7D9A"/>
    <w:rsid w:val="00EA7F38"/>
    <w:rsid w:val="00EB02E7"/>
    <w:rsid w:val="00EB0324"/>
    <w:rsid w:val="00EB0460"/>
    <w:rsid w:val="00EB06A5"/>
    <w:rsid w:val="00EB096D"/>
    <w:rsid w:val="00EB0C9C"/>
    <w:rsid w:val="00EB1034"/>
    <w:rsid w:val="00EB1044"/>
    <w:rsid w:val="00EB13BD"/>
    <w:rsid w:val="00EB1A07"/>
    <w:rsid w:val="00EB1A4A"/>
    <w:rsid w:val="00EB1F15"/>
    <w:rsid w:val="00EB209C"/>
    <w:rsid w:val="00EB22B7"/>
    <w:rsid w:val="00EB2711"/>
    <w:rsid w:val="00EB3153"/>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8C"/>
    <w:rsid w:val="00EB5133"/>
    <w:rsid w:val="00EB5280"/>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24B"/>
    <w:rsid w:val="00EB7500"/>
    <w:rsid w:val="00EB7674"/>
    <w:rsid w:val="00EB7D49"/>
    <w:rsid w:val="00EB7EAC"/>
    <w:rsid w:val="00EB7EBC"/>
    <w:rsid w:val="00EB7F15"/>
    <w:rsid w:val="00EC012B"/>
    <w:rsid w:val="00EC02DA"/>
    <w:rsid w:val="00EC0358"/>
    <w:rsid w:val="00EC0447"/>
    <w:rsid w:val="00EC056F"/>
    <w:rsid w:val="00EC06C4"/>
    <w:rsid w:val="00EC09BA"/>
    <w:rsid w:val="00EC0D4F"/>
    <w:rsid w:val="00EC0D54"/>
    <w:rsid w:val="00EC0DCA"/>
    <w:rsid w:val="00EC0F35"/>
    <w:rsid w:val="00EC0FA5"/>
    <w:rsid w:val="00EC0FFA"/>
    <w:rsid w:val="00EC1443"/>
    <w:rsid w:val="00EC14A9"/>
    <w:rsid w:val="00EC16FB"/>
    <w:rsid w:val="00EC17E7"/>
    <w:rsid w:val="00EC1885"/>
    <w:rsid w:val="00EC1AE2"/>
    <w:rsid w:val="00EC1BDE"/>
    <w:rsid w:val="00EC1C99"/>
    <w:rsid w:val="00EC1D11"/>
    <w:rsid w:val="00EC1D40"/>
    <w:rsid w:val="00EC1EE9"/>
    <w:rsid w:val="00EC21F2"/>
    <w:rsid w:val="00EC24BB"/>
    <w:rsid w:val="00EC26DA"/>
    <w:rsid w:val="00EC29C3"/>
    <w:rsid w:val="00EC29FE"/>
    <w:rsid w:val="00EC2EC1"/>
    <w:rsid w:val="00EC2FAE"/>
    <w:rsid w:val="00EC34DA"/>
    <w:rsid w:val="00EC3610"/>
    <w:rsid w:val="00EC37BD"/>
    <w:rsid w:val="00EC387B"/>
    <w:rsid w:val="00EC3A46"/>
    <w:rsid w:val="00EC3E6F"/>
    <w:rsid w:val="00EC3E8E"/>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E93"/>
    <w:rsid w:val="00EC6FA4"/>
    <w:rsid w:val="00EC7024"/>
    <w:rsid w:val="00EC7268"/>
    <w:rsid w:val="00EC72BB"/>
    <w:rsid w:val="00EC753D"/>
    <w:rsid w:val="00EC76C1"/>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75"/>
    <w:rsid w:val="00ED15B2"/>
    <w:rsid w:val="00ED183D"/>
    <w:rsid w:val="00ED1874"/>
    <w:rsid w:val="00ED20A0"/>
    <w:rsid w:val="00ED20AF"/>
    <w:rsid w:val="00ED2265"/>
    <w:rsid w:val="00ED231D"/>
    <w:rsid w:val="00ED23DA"/>
    <w:rsid w:val="00ED2685"/>
    <w:rsid w:val="00ED2AA8"/>
    <w:rsid w:val="00ED2C2A"/>
    <w:rsid w:val="00ED2F71"/>
    <w:rsid w:val="00ED388E"/>
    <w:rsid w:val="00ED3B6A"/>
    <w:rsid w:val="00ED3D37"/>
    <w:rsid w:val="00ED3E57"/>
    <w:rsid w:val="00ED4061"/>
    <w:rsid w:val="00ED410B"/>
    <w:rsid w:val="00ED424A"/>
    <w:rsid w:val="00ED472A"/>
    <w:rsid w:val="00ED47A0"/>
    <w:rsid w:val="00ED47A7"/>
    <w:rsid w:val="00ED4978"/>
    <w:rsid w:val="00ED4CD6"/>
    <w:rsid w:val="00ED4E32"/>
    <w:rsid w:val="00ED5020"/>
    <w:rsid w:val="00ED5104"/>
    <w:rsid w:val="00ED52DE"/>
    <w:rsid w:val="00ED534B"/>
    <w:rsid w:val="00ED544C"/>
    <w:rsid w:val="00ED545A"/>
    <w:rsid w:val="00ED5834"/>
    <w:rsid w:val="00ED5ADD"/>
    <w:rsid w:val="00ED5C1E"/>
    <w:rsid w:val="00ED5CDB"/>
    <w:rsid w:val="00ED5F52"/>
    <w:rsid w:val="00ED6BE1"/>
    <w:rsid w:val="00ED6F95"/>
    <w:rsid w:val="00ED6FB0"/>
    <w:rsid w:val="00ED7450"/>
    <w:rsid w:val="00ED74E5"/>
    <w:rsid w:val="00ED7757"/>
    <w:rsid w:val="00ED79AE"/>
    <w:rsid w:val="00ED79C8"/>
    <w:rsid w:val="00ED7BD3"/>
    <w:rsid w:val="00ED7C0F"/>
    <w:rsid w:val="00ED7E0D"/>
    <w:rsid w:val="00ED7EA7"/>
    <w:rsid w:val="00ED7F0D"/>
    <w:rsid w:val="00ED7F28"/>
    <w:rsid w:val="00EE01CD"/>
    <w:rsid w:val="00EE02A5"/>
    <w:rsid w:val="00EE03E0"/>
    <w:rsid w:val="00EE047B"/>
    <w:rsid w:val="00EE04C8"/>
    <w:rsid w:val="00EE062E"/>
    <w:rsid w:val="00EE0766"/>
    <w:rsid w:val="00EE07FB"/>
    <w:rsid w:val="00EE0C9A"/>
    <w:rsid w:val="00EE119C"/>
    <w:rsid w:val="00EE125D"/>
    <w:rsid w:val="00EE13E1"/>
    <w:rsid w:val="00EE1401"/>
    <w:rsid w:val="00EE14A0"/>
    <w:rsid w:val="00EE14FF"/>
    <w:rsid w:val="00EE1C08"/>
    <w:rsid w:val="00EE1DD2"/>
    <w:rsid w:val="00EE1E4F"/>
    <w:rsid w:val="00EE1F66"/>
    <w:rsid w:val="00EE2178"/>
    <w:rsid w:val="00EE22F5"/>
    <w:rsid w:val="00EE2386"/>
    <w:rsid w:val="00EE2D8D"/>
    <w:rsid w:val="00EE2EA0"/>
    <w:rsid w:val="00EE34EF"/>
    <w:rsid w:val="00EE35C9"/>
    <w:rsid w:val="00EE37D2"/>
    <w:rsid w:val="00EE3C47"/>
    <w:rsid w:val="00EE3D15"/>
    <w:rsid w:val="00EE423C"/>
    <w:rsid w:val="00EE441C"/>
    <w:rsid w:val="00EE4B22"/>
    <w:rsid w:val="00EE55C7"/>
    <w:rsid w:val="00EE5730"/>
    <w:rsid w:val="00EE5FC9"/>
    <w:rsid w:val="00EE5FF2"/>
    <w:rsid w:val="00EE602B"/>
    <w:rsid w:val="00EE6179"/>
    <w:rsid w:val="00EE64B1"/>
    <w:rsid w:val="00EE6646"/>
    <w:rsid w:val="00EE67DF"/>
    <w:rsid w:val="00EE6908"/>
    <w:rsid w:val="00EE6AA3"/>
    <w:rsid w:val="00EE6B13"/>
    <w:rsid w:val="00EE6C8D"/>
    <w:rsid w:val="00EE6D80"/>
    <w:rsid w:val="00EE6FF2"/>
    <w:rsid w:val="00EE7029"/>
    <w:rsid w:val="00EE7058"/>
    <w:rsid w:val="00EE7CBF"/>
    <w:rsid w:val="00EE7E67"/>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882"/>
    <w:rsid w:val="00EF1907"/>
    <w:rsid w:val="00EF19AD"/>
    <w:rsid w:val="00EF1DC2"/>
    <w:rsid w:val="00EF1E51"/>
    <w:rsid w:val="00EF22C7"/>
    <w:rsid w:val="00EF2886"/>
    <w:rsid w:val="00EF2963"/>
    <w:rsid w:val="00EF2C5F"/>
    <w:rsid w:val="00EF2FFB"/>
    <w:rsid w:val="00EF30FC"/>
    <w:rsid w:val="00EF34F5"/>
    <w:rsid w:val="00EF3782"/>
    <w:rsid w:val="00EF3CAE"/>
    <w:rsid w:val="00EF3CE1"/>
    <w:rsid w:val="00EF3D61"/>
    <w:rsid w:val="00EF3E9D"/>
    <w:rsid w:val="00EF3F00"/>
    <w:rsid w:val="00EF3FED"/>
    <w:rsid w:val="00EF4465"/>
    <w:rsid w:val="00EF45E1"/>
    <w:rsid w:val="00EF4CBD"/>
    <w:rsid w:val="00EF4D89"/>
    <w:rsid w:val="00EF4E28"/>
    <w:rsid w:val="00EF4F4E"/>
    <w:rsid w:val="00EF5020"/>
    <w:rsid w:val="00EF5359"/>
    <w:rsid w:val="00EF5572"/>
    <w:rsid w:val="00EF5884"/>
    <w:rsid w:val="00EF5921"/>
    <w:rsid w:val="00EF5F2C"/>
    <w:rsid w:val="00EF6287"/>
    <w:rsid w:val="00EF634C"/>
    <w:rsid w:val="00EF6581"/>
    <w:rsid w:val="00EF65CA"/>
    <w:rsid w:val="00EF65D5"/>
    <w:rsid w:val="00EF6636"/>
    <w:rsid w:val="00EF6679"/>
    <w:rsid w:val="00EF6961"/>
    <w:rsid w:val="00EF6C55"/>
    <w:rsid w:val="00EF6D11"/>
    <w:rsid w:val="00EF6EF2"/>
    <w:rsid w:val="00EF7094"/>
    <w:rsid w:val="00EF72E9"/>
    <w:rsid w:val="00EF7361"/>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3E7"/>
    <w:rsid w:val="00F0153B"/>
    <w:rsid w:val="00F015B8"/>
    <w:rsid w:val="00F01B07"/>
    <w:rsid w:val="00F01D06"/>
    <w:rsid w:val="00F02199"/>
    <w:rsid w:val="00F022C6"/>
    <w:rsid w:val="00F023FF"/>
    <w:rsid w:val="00F02406"/>
    <w:rsid w:val="00F02653"/>
    <w:rsid w:val="00F027F3"/>
    <w:rsid w:val="00F02851"/>
    <w:rsid w:val="00F02938"/>
    <w:rsid w:val="00F030ED"/>
    <w:rsid w:val="00F0371B"/>
    <w:rsid w:val="00F0377B"/>
    <w:rsid w:val="00F03824"/>
    <w:rsid w:val="00F03BCC"/>
    <w:rsid w:val="00F03D79"/>
    <w:rsid w:val="00F03D80"/>
    <w:rsid w:val="00F03E34"/>
    <w:rsid w:val="00F05090"/>
    <w:rsid w:val="00F05772"/>
    <w:rsid w:val="00F05840"/>
    <w:rsid w:val="00F05894"/>
    <w:rsid w:val="00F059B6"/>
    <w:rsid w:val="00F05F43"/>
    <w:rsid w:val="00F06139"/>
    <w:rsid w:val="00F0644C"/>
    <w:rsid w:val="00F06770"/>
    <w:rsid w:val="00F0696E"/>
    <w:rsid w:val="00F06A04"/>
    <w:rsid w:val="00F06AF9"/>
    <w:rsid w:val="00F06D3B"/>
    <w:rsid w:val="00F06E24"/>
    <w:rsid w:val="00F06F3C"/>
    <w:rsid w:val="00F070C8"/>
    <w:rsid w:val="00F0729A"/>
    <w:rsid w:val="00F07741"/>
    <w:rsid w:val="00F07DC6"/>
    <w:rsid w:val="00F10159"/>
    <w:rsid w:val="00F101A9"/>
    <w:rsid w:val="00F104D5"/>
    <w:rsid w:val="00F105A8"/>
    <w:rsid w:val="00F10655"/>
    <w:rsid w:val="00F108D7"/>
    <w:rsid w:val="00F1091F"/>
    <w:rsid w:val="00F109EA"/>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BF7"/>
    <w:rsid w:val="00F11F45"/>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815"/>
    <w:rsid w:val="00F13A0B"/>
    <w:rsid w:val="00F13C4D"/>
    <w:rsid w:val="00F13DB4"/>
    <w:rsid w:val="00F1403E"/>
    <w:rsid w:val="00F140E4"/>
    <w:rsid w:val="00F14242"/>
    <w:rsid w:val="00F14494"/>
    <w:rsid w:val="00F14538"/>
    <w:rsid w:val="00F14796"/>
    <w:rsid w:val="00F149B7"/>
    <w:rsid w:val="00F14A03"/>
    <w:rsid w:val="00F14AA2"/>
    <w:rsid w:val="00F14D66"/>
    <w:rsid w:val="00F14FD2"/>
    <w:rsid w:val="00F15452"/>
    <w:rsid w:val="00F15639"/>
    <w:rsid w:val="00F158B7"/>
    <w:rsid w:val="00F1595F"/>
    <w:rsid w:val="00F15B44"/>
    <w:rsid w:val="00F15B58"/>
    <w:rsid w:val="00F15BB3"/>
    <w:rsid w:val="00F16126"/>
    <w:rsid w:val="00F1626B"/>
    <w:rsid w:val="00F163CF"/>
    <w:rsid w:val="00F163DF"/>
    <w:rsid w:val="00F16456"/>
    <w:rsid w:val="00F16660"/>
    <w:rsid w:val="00F16683"/>
    <w:rsid w:val="00F16BCC"/>
    <w:rsid w:val="00F16C3D"/>
    <w:rsid w:val="00F17023"/>
    <w:rsid w:val="00F17063"/>
    <w:rsid w:val="00F17094"/>
    <w:rsid w:val="00F173AE"/>
    <w:rsid w:val="00F1740D"/>
    <w:rsid w:val="00F1746D"/>
    <w:rsid w:val="00F177B3"/>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9A6"/>
    <w:rsid w:val="00F22B72"/>
    <w:rsid w:val="00F22BFB"/>
    <w:rsid w:val="00F22D32"/>
    <w:rsid w:val="00F22D84"/>
    <w:rsid w:val="00F231ED"/>
    <w:rsid w:val="00F23265"/>
    <w:rsid w:val="00F23B5C"/>
    <w:rsid w:val="00F23E76"/>
    <w:rsid w:val="00F24862"/>
    <w:rsid w:val="00F24983"/>
    <w:rsid w:val="00F249A3"/>
    <w:rsid w:val="00F24A59"/>
    <w:rsid w:val="00F24BC4"/>
    <w:rsid w:val="00F24C5D"/>
    <w:rsid w:val="00F24D3F"/>
    <w:rsid w:val="00F24D63"/>
    <w:rsid w:val="00F252A1"/>
    <w:rsid w:val="00F25377"/>
    <w:rsid w:val="00F25422"/>
    <w:rsid w:val="00F25951"/>
    <w:rsid w:val="00F25B1D"/>
    <w:rsid w:val="00F25BD3"/>
    <w:rsid w:val="00F260A2"/>
    <w:rsid w:val="00F26212"/>
    <w:rsid w:val="00F265CB"/>
    <w:rsid w:val="00F2661C"/>
    <w:rsid w:val="00F26631"/>
    <w:rsid w:val="00F2670F"/>
    <w:rsid w:val="00F267F8"/>
    <w:rsid w:val="00F26966"/>
    <w:rsid w:val="00F26C2E"/>
    <w:rsid w:val="00F26DDD"/>
    <w:rsid w:val="00F2701A"/>
    <w:rsid w:val="00F27460"/>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FD0"/>
    <w:rsid w:val="00F310E4"/>
    <w:rsid w:val="00F31280"/>
    <w:rsid w:val="00F312CF"/>
    <w:rsid w:val="00F31619"/>
    <w:rsid w:val="00F317E4"/>
    <w:rsid w:val="00F31816"/>
    <w:rsid w:val="00F3190C"/>
    <w:rsid w:val="00F31BBA"/>
    <w:rsid w:val="00F31E8E"/>
    <w:rsid w:val="00F31F33"/>
    <w:rsid w:val="00F31F5F"/>
    <w:rsid w:val="00F32086"/>
    <w:rsid w:val="00F327E4"/>
    <w:rsid w:val="00F32E33"/>
    <w:rsid w:val="00F32EF5"/>
    <w:rsid w:val="00F32F77"/>
    <w:rsid w:val="00F33000"/>
    <w:rsid w:val="00F33011"/>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709"/>
    <w:rsid w:val="00F34735"/>
    <w:rsid w:val="00F34814"/>
    <w:rsid w:val="00F349DB"/>
    <w:rsid w:val="00F34D17"/>
    <w:rsid w:val="00F34ECB"/>
    <w:rsid w:val="00F34FB3"/>
    <w:rsid w:val="00F357E5"/>
    <w:rsid w:val="00F35924"/>
    <w:rsid w:val="00F35B0C"/>
    <w:rsid w:val="00F3616A"/>
    <w:rsid w:val="00F369B1"/>
    <w:rsid w:val="00F36AC2"/>
    <w:rsid w:val="00F36C6F"/>
    <w:rsid w:val="00F36E44"/>
    <w:rsid w:val="00F371D3"/>
    <w:rsid w:val="00F3721A"/>
    <w:rsid w:val="00F372B4"/>
    <w:rsid w:val="00F3753A"/>
    <w:rsid w:val="00F37605"/>
    <w:rsid w:val="00F37783"/>
    <w:rsid w:val="00F377CA"/>
    <w:rsid w:val="00F377F0"/>
    <w:rsid w:val="00F378F2"/>
    <w:rsid w:val="00F379F3"/>
    <w:rsid w:val="00F37FC9"/>
    <w:rsid w:val="00F4018B"/>
    <w:rsid w:val="00F401DC"/>
    <w:rsid w:val="00F404F4"/>
    <w:rsid w:val="00F40565"/>
    <w:rsid w:val="00F405FC"/>
    <w:rsid w:val="00F407C9"/>
    <w:rsid w:val="00F408BE"/>
    <w:rsid w:val="00F4096B"/>
    <w:rsid w:val="00F40D2E"/>
    <w:rsid w:val="00F411BA"/>
    <w:rsid w:val="00F41611"/>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A42"/>
    <w:rsid w:val="00F43DAA"/>
    <w:rsid w:val="00F441B8"/>
    <w:rsid w:val="00F442EA"/>
    <w:rsid w:val="00F44B13"/>
    <w:rsid w:val="00F44B42"/>
    <w:rsid w:val="00F44DCD"/>
    <w:rsid w:val="00F44F9A"/>
    <w:rsid w:val="00F45203"/>
    <w:rsid w:val="00F45482"/>
    <w:rsid w:val="00F45771"/>
    <w:rsid w:val="00F459F2"/>
    <w:rsid w:val="00F45E33"/>
    <w:rsid w:val="00F4639D"/>
    <w:rsid w:val="00F46760"/>
    <w:rsid w:val="00F469A7"/>
    <w:rsid w:val="00F46F4C"/>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40D"/>
    <w:rsid w:val="00F51942"/>
    <w:rsid w:val="00F51ABE"/>
    <w:rsid w:val="00F51E55"/>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F24"/>
    <w:rsid w:val="00F551CF"/>
    <w:rsid w:val="00F553B9"/>
    <w:rsid w:val="00F55719"/>
    <w:rsid w:val="00F55C39"/>
    <w:rsid w:val="00F56276"/>
    <w:rsid w:val="00F568A0"/>
    <w:rsid w:val="00F56A5D"/>
    <w:rsid w:val="00F56F00"/>
    <w:rsid w:val="00F571E3"/>
    <w:rsid w:val="00F57360"/>
    <w:rsid w:val="00F573FB"/>
    <w:rsid w:val="00F574CB"/>
    <w:rsid w:val="00F57572"/>
    <w:rsid w:val="00F576F1"/>
    <w:rsid w:val="00F5788D"/>
    <w:rsid w:val="00F57949"/>
    <w:rsid w:val="00F579A6"/>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CDA"/>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FF"/>
    <w:rsid w:val="00F64AB0"/>
    <w:rsid w:val="00F64BEF"/>
    <w:rsid w:val="00F64C0F"/>
    <w:rsid w:val="00F64CC3"/>
    <w:rsid w:val="00F6534C"/>
    <w:rsid w:val="00F654B3"/>
    <w:rsid w:val="00F656F2"/>
    <w:rsid w:val="00F65778"/>
    <w:rsid w:val="00F6593E"/>
    <w:rsid w:val="00F65A25"/>
    <w:rsid w:val="00F65A5E"/>
    <w:rsid w:val="00F65AE3"/>
    <w:rsid w:val="00F65D3C"/>
    <w:rsid w:val="00F65EDA"/>
    <w:rsid w:val="00F6642D"/>
    <w:rsid w:val="00F665A5"/>
    <w:rsid w:val="00F66B02"/>
    <w:rsid w:val="00F66CD5"/>
    <w:rsid w:val="00F66E45"/>
    <w:rsid w:val="00F6700A"/>
    <w:rsid w:val="00F67197"/>
    <w:rsid w:val="00F67478"/>
    <w:rsid w:val="00F6788A"/>
    <w:rsid w:val="00F678B0"/>
    <w:rsid w:val="00F67B37"/>
    <w:rsid w:val="00F70561"/>
    <w:rsid w:val="00F70693"/>
    <w:rsid w:val="00F70A3B"/>
    <w:rsid w:val="00F70D07"/>
    <w:rsid w:val="00F70D08"/>
    <w:rsid w:val="00F70E6C"/>
    <w:rsid w:val="00F71019"/>
    <w:rsid w:val="00F711B5"/>
    <w:rsid w:val="00F7132C"/>
    <w:rsid w:val="00F71440"/>
    <w:rsid w:val="00F7188D"/>
    <w:rsid w:val="00F7198D"/>
    <w:rsid w:val="00F71F05"/>
    <w:rsid w:val="00F71F86"/>
    <w:rsid w:val="00F71FC1"/>
    <w:rsid w:val="00F720D2"/>
    <w:rsid w:val="00F724DF"/>
    <w:rsid w:val="00F72604"/>
    <w:rsid w:val="00F727B0"/>
    <w:rsid w:val="00F728D6"/>
    <w:rsid w:val="00F72A65"/>
    <w:rsid w:val="00F72B69"/>
    <w:rsid w:val="00F72E7C"/>
    <w:rsid w:val="00F73054"/>
    <w:rsid w:val="00F73105"/>
    <w:rsid w:val="00F7313D"/>
    <w:rsid w:val="00F731C2"/>
    <w:rsid w:val="00F732BB"/>
    <w:rsid w:val="00F735CC"/>
    <w:rsid w:val="00F739A2"/>
    <w:rsid w:val="00F73A0D"/>
    <w:rsid w:val="00F73A98"/>
    <w:rsid w:val="00F73ADB"/>
    <w:rsid w:val="00F73D9F"/>
    <w:rsid w:val="00F7411E"/>
    <w:rsid w:val="00F741EB"/>
    <w:rsid w:val="00F7435F"/>
    <w:rsid w:val="00F745A6"/>
    <w:rsid w:val="00F7466C"/>
    <w:rsid w:val="00F746B0"/>
    <w:rsid w:val="00F7483D"/>
    <w:rsid w:val="00F7499D"/>
    <w:rsid w:val="00F74A92"/>
    <w:rsid w:val="00F750E8"/>
    <w:rsid w:val="00F75145"/>
    <w:rsid w:val="00F7534C"/>
    <w:rsid w:val="00F754DD"/>
    <w:rsid w:val="00F7556A"/>
    <w:rsid w:val="00F757CF"/>
    <w:rsid w:val="00F75946"/>
    <w:rsid w:val="00F76029"/>
    <w:rsid w:val="00F760ED"/>
    <w:rsid w:val="00F76173"/>
    <w:rsid w:val="00F76345"/>
    <w:rsid w:val="00F7659B"/>
    <w:rsid w:val="00F76DBF"/>
    <w:rsid w:val="00F76E97"/>
    <w:rsid w:val="00F76F30"/>
    <w:rsid w:val="00F76F33"/>
    <w:rsid w:val="00F77204"/>
    <w:rsid w:val="00F7722E"/>
    <w:rsid w:val="00F77442"/>
    <w:rsid w:val="00F774EB"/>
    <w:rsid w:val="00F77571"/>
    <w:rsid w:val="00F77AAD"/>
    <w:rsid w:val="00F77CB0"/>
    <w:rsid w:val="00F77EB3"/>
    <w:rsid w:val="00F77FCF"/>
    <w:rsid w:val="00F80801"/>
    <w:rsid w:val="00F80AC1"/>
    <w:rsid w:val="00F80B01"/>
    <w:rsid w:val="00F80D67"/>
    <w:rsid w:val="00F80F15"/>
    <w:rsid w:val="00F80FC4"/>
    <w:rsid w:val="00F8160A"/>
    <w:rsid w:val="00F81B39"/>
    <w:rsid w:val="00F81CA9"/>
    <w:rsid w:val="00F81DFC"/>
    <w:rsid w:val="00F81EA8"/>
    <w:rsid w:val="00F81F22"/>
    <w:rsid w:val="00F820F0"/>
    <w:rsid w:val="00F82117"/>
    <w:rsid w:val="00F82377"/>
    <w:rsid w:val="00F823C3"/>
    <w:rsid w:val="00F824A5"/>
    <w:rsid w:val="00F82583"/>
    <w:rsid w:val="00F8259B"/>
    <w:rsid w:val="00F82624"/>
    <w:rsid w:val="00F828E8"/>
    <w:rsid w:val="00F82C33"/>
    <w:rsid w:val="00F82CA6"/>
    <w:rsid w:val="00F82DC0"/>
    <w:rsid w:val="00F82E89"/>
    <w:rsid w:val="00F8312A"/>
    <w:rsid w:val="00F83774"/>
    <w:rsid w:val="00F837D6"/>
    <w:rsid w:val="00F8410D"/>
    <w:rsid w:val="00F84268"/>
    <w:rsid w:val="00F84722"/>
    <w:rsid w:val="00F847A7"/>
    <w:rsid w:val="00F84969"/>
    <w:rsid w:val="00F84A24"/>
    <w:rsid w:val="00F84DF2"/>
    <w:rsid w:val="00F84F57"/>
    <w:rsid w:val="00F8507C"/>
    <w:rsid w:val="00F850DE"/>
    <w:rsid w:val="00F85147"/>
    <w:rsid w:val="00F85546"/>
    <w:rsid w:val="00F855BE"/>
    <w:rsid w:val="00F8573B"/>
    <w:rsid w:val="00F8595E"/>
    <w:rsid w:val="00F85A64"/>
    <w:rsid w:val="00F85BD3"/>
    <w:rsid w:val="00F85D34"/>
    <w:rsid w:val="00F85F49"/>
    <w:rsid w:val="00F85FDC"/>
    <w:rsid w:val="00F86100"/>
    <w:rsid w:val="00F86187"/>
    <w:rsid w:val="00F86204"/>
    <w:rsid w:val="00F86299"/>
    <w:rsid w:val="00F86396"/>
    <w:rsid w:val="00F86451"/>
    <w:rsid w:val="00F86512"/>
    <w:rsid w:val="00F869F1"/>
    <w:rsid w:val="00F86AF2"/>
    <w:rsid w:val="00F86BDD"/>
    <w:rsid w:val="00F86C48"/>
    <w:rsid w:val="00F86F0B"/>
    <w:rsid w:val="00F87257"/>
    <w:rsid w:val="00F8743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AA"/>
    <w:rsid w:val="00F935C2"/>
    <w:rsid w:val="00F93740"/>
    <w:rsid w:val="00F93961"/>
    <w:rsid w:val="00F93BA6"/>
    <w:rsid w:val="00F93CAE"/>
    <w:rsid w:val="00F941EB"/>
    <w:rsid w:val="00F94469"/>
    <w:rsid w:val="00F945DA"/>
    <w:rsid w:val="00F945F1"/>
    <w:rsid w:val="00F948AA"/>
    <w:rsid w:val="00F94A73"/>
    <w:rsid w:val="00F94CA5"/>
    <w:rsid w:val="00F94EBA"/>
    <w:rsid w:val="00F954C7"/>
    <w:rsid w:val="00F956D1"/>
    <w:rsid w:val="00F956FE"/>
    <w:rsid w:val="00F9578B"/>
    <w:rsid w:val="00F95994"/>
    <w:rsid w:val="00F95A3D"/>
    <w:rsid w:val="00F95BC4"/>
    <w:rsid w:val="00F95CF3"/>
    <w:rsid w:val="00F95F80"/>
    <w:rsid w:val="00F960C6"/>
    <w:rsid w:val="00F96483"/>
    <w:rsid w:val="00F96656"/>
    <w:rsid w:val="00F96E88"/>
    <w:rsid w:val="00F9701D"/>
    <w:rsid w:val="00F972C1"/>
    <w:rsid w:val="00F973DD"/>
    <w:rsid w:val="00F976DA"/>
    <w:rsid w:val="00F978A3"/>
    <w:rsid w:val="00F97CAC"/>
    <w:rsid w:val="00F97DB1"/>
    <w:rsid w:val="00F97DBF"/>
    <w:rsid w:val="00F97E80"/>
    <w:rsid w:val="00F97FD2"/>
    <w:rsid w:val="00FA0160"/>
    <w:rsid w:val="00FA01DC"/>
    <w:rsid w:val="00FA01F8"/>
    <w:rsid w:val="00FA02B4"/>
    <w:rsid w:val="00FA0425"/>
    <w:rsid w:val="00FA098F"/>
    <w:rsid w:val="00FA126D"/>
    <w:rsid w:val="00FA13E1"/>
    <w:rsid w:val="00FA15E1"/>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B81"/>
    <w:rsid w:val="00FA4F6F"/>
    <w:rsid w:val="00FA5196"/>
    <w:rsid w:val="00FA5203"/>
    <w:rsid w:val="00FA5915"/>
    <w:rsid w:val="00FA59EE"/>
    <w:rsid w:val="00FA5BEB"/>
    <w:rsid w:val="00FA5F69"/>
    <w:rsid w:val="00FA60BF"/>
    <w:rsid w:val="00FA6163"/>
    <w:rsid w:val="00FA6226"/>
    <w:rsid w:val="00FA63F8"/>
    <w:rsid w:val="00FA64F8"/>
    <w:rsid w:val="00FA6ADD"/>
    <w:rsid w:val="00FA6AF6"/>
    <w:rsid w:val="00FA6AFC"/>
    <w:rsid w:val="00FA70AF"/>
    <w:rsid w:val="00FA7216"/>
    <w:rsid w:val="00FA7472"/>
    <w:rsid w:val="00FA76A1"/>
    <w:rsid w:val="00FA7AFD"/>
    <w:rsid w:val="00FA7B7B"/>
    <w:rsid w:val="00FA7E42"/>
    <w:rsid w:val="00FB05E2"/>
    <w:rsid w:val="00FB082D"/>
    <w:rsid w:val="00FB0C9D"/>
    <w:rsid w:val="00FB1089"/>
    <w:rsid w:val="00FB116F"/>
    <w:rsid w:val="00FB130E"/>
    <w:rsid w:val="00FB1312"/>
    <w:rsid w:val="00FB146B"/>
    <w:rsid w:val="00FB1790"/>
    <w:rsid w:val="00FB190B"/>
    <w:rsid w:val="00FB1C47"/>
    <w:rsid w:val="00FB1D3A"/>
    <w:rsid w:val="00FB1DBC"/>
    <w:rsid w:val="00FB1E82"/>
    <w:rsid w:val="00FB222B"/>
    <w:rsid w:val="00FB25EE"/>
    <w:rsid w:val="00FB2C1B"/>
    <w:rsid w:val="00FB2DD4"/>
    <w:rsid w:val="00FB2FA6"/>
    <w:rsid w:val="00FB2FD6"/>
    <w:rsid w:val="00FB3002"/>
    <w:rsid w:val="00FB3170"/>
    <w:rsid w:val="00FB3738"/>
    <w:rsid w:val="00FB38C8"/>
    <w:rsid w:val="00FB3AA9"/>
    <w:rsid w:val="00FB3C24"/>
    <w:rsid w:val="00FB3C85"/>
    <w:rsid w:val="00FB42B2"/>
    <w:rsid w:val="00FB460A"/>
    <w:rsid w:val="00FB49CF"/>
    <w:rsid w:val="00FB49E0"/>
    <w:rsid w:val="00FB4B0F"/>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9C"/>
    <w:rsid w:val="00FB69C6"/>
    <w:rsid w:val="00FB6B0A"/>
    <w:rsid w:val="00FB6DB9"/>
    <w:rsid w:val="00FB71E4"/>
    <w:rsid w:val="00FB76CD"/>
    <w:rsid w:val="00FB7894"/>
    <w:rsid w:val="00FB79D0"/>
    <w:rsid w:val="00FB79FE"/>
    <w:rsid w:val="00FB7D63"/>
    <w:rsid w:val="00FB7F3C"/>
    <w:rsid w:val="00FB7F7C"/>
    <w:rsid w:val="00FB7F93"/>
    <w:rsid w:val="00FC000E"/>
    <w:rsid w:val="00FC055E"/>
    <w:rsid w:val="00FC0801"/>
    <w:rsid w:val="00FC1213"/>
    <w:rsid w:val="00FC13B4"/>
    <w:rsid w:val="00FC14D8"/>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B76"/>
    <w:rsid w:val="00FC2B9A"/>
    <w:rsid w:val="00FC2C56"/>
    <w:rsid w:val="00FC2CCA"/>
    <w:rsid w:val="00FC2DEF"/>
    <w:rsid w:val="00FC2E18"/>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518"/>
    <w:rsid w:val="00FC5640"/>
    <w:rsid w:val="00FC58F1"/>
    <w:rsid w:val="00FC5A14"/>
    <w:rsid w:val="00FC5CC3"/>
    <w:rsid w:val="00FC5D3B"/>
    <w:rsid w:val="00FC5DEB"/>
    <w:rsid w:val="00FC624F"/>
    <w:rsid w:val="00FC6746"/>
    <w:rsid w:val="00FC69FB"/>
    <w:rsid w:val="00FC6A18"/>
    <w:rsid w:val="00FC6DDA"/>
    <w:rsid w:val="00FC6F5B"/>
    <w:rsid w:val="00FC6F86"/>
    <w:rsid w:val="00FC7126"/>
    <w:rsid w:val="00FC73DF"/>
    <w:rsid w:val="00FC78F2"/>
    <w:rsid w:val="00FC799E"/>
    <w:rsid w:val="00FC7CDB"/>
    <w:rsid w:val="00FC7D95"/>
    <w:rsid w:val="00FC7EEB"/>
    <w:rsid w:val="00FD00BA"/>
    <w:rsid w:val="00FD0131"/>
    <w:rsid w:val="00FD0509"/>
    <w:rsid w:val="00FD0897"/>
    <w:rsid w:val="00FD0D0A"/>
    <w:rsid w:val="00FD1299"/>
    <w:rsid w:val="00FD1913"/>
    <w:rsid w:val="00FD195B"/>
    <w:rsid w:val="00FD1A4E"/>
    <w:rsid w:val="00FD1B53"/>
    <w:rsid w:val="00FD1E85"/>
    <w:rsid w:val="00FD2284"/>
    <w:rsid w:val="00FD28EA"/>
    <w:rsid w:val="00FD2958"/>
    <w:rsid w:val="00FD29C5"/>
    <w:rsid w:val="00FD2C66"/>
    <w:rsid w:val="00FD2CA8"/>
    <w:rsid w:val="00FD2F19"/>
    <w:rsid w:val="00FD30AC"/>
    <w:rsid w:val="00FD343D"/>
    <w:rsid w:val="00FD3513"/>
    <w:rsid w:val="00FD3679"/>
    <w:rsid w:val="00FD36A5"/>
    <w:rsid w:val="00FD3B1D"/>
    <w:rsid w:val="00FD3C95"/>
    <w:rsid w:val="00FD3E2A"/>
    <w:rsid w:val="00FD3EE8"/>
    <w:rsid w:val="00FD415C"/>
    <w:rsid w:val="00FD4203"/>
    <w:rsid w:val="00FD4365"/>
    <w:rsid w:val="00FD458D"/>
    <w:rsid w:val="00FD4622"/>
    <w:rsid w:val="00FD465D"/>
    <w:rsid w:val="00FD4681"/>
    <w:rsid w:val="00FD4BA2"/>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9C"/>
    <w:rsid w:val="00FD74BE"/>
    <w:rsid w:val="00FD797B"/>
    <w:rsid w:val="00FD7AC8"/>
    <w:rsid w:val="00FD7AD1"/>
    <w:rsid w:val="00FE007F"/>
    <w:rsid w:val="00FE03C8"/>
    <w:rsid w:val="00FE06D7"/>
    <w:rsid w:val="00FE084C"/>
    <w:rsid w:val="00FE09E9"/>
    <w:rsid w:val="00FE0C50"/>
    <w:rsid w:val="00FE0CB1"/>
    <w:rsid w:val="00FE0D8A"/>
    <w:rsid w:val="00FE0DEC"/>
    <w:rsid w:val="00FE112C"/>
    <w:rsid w:val="00FE16DC"/>
    <w:rsid w:val="00FE1B4F"/>
    <w:rsid w:val="00FE1B65"/>
    <w:rsid w:val="00FE1CE2"/>
    <w:rsid w:val="00FE1E6F"/>
    <w:rsid w:val="00FE1E75"/>
    <w:rsid w:val="00FE21B3"/>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BC4"/>
    <w:rsid w:val="00FE50CB"/>
    <w:rsid w:val="00FE5540"/>
    <w:rsid w:val="00FE555C"/>
    <w:rsid w:val="00FE5765"/>
    <w:rsid w:val="00FE5876"/>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5B"/>
    <w:rsid w:val="00FE7DA5"/>
    <w:rsid w:val="00FE7E3B"/>
    <w:rsid w:val="00FF01C4"/>
    <w:rsid w:val="00FF041F"/>
    <w:rsid w:val="00FF06D7"/>
    <w:rsid w:val="00FF0A51"/>
    <w:rsid w:val="00FF0B38"/>
    <w:rsid w:val="00FF0C54"/>
    <w:rsid w:val="00FF1146"/>
    <w:rsid w:val="00FF14E8"/>
    <w:rsid w:val="00FF1504"/>
    <w:rsid w:val="00FF1524"/>
    <w:rsid w:val="00FF1730"/>
    <w:rsid w:val="00FF1780"/>
    <w:rsid w:val="00FF227B"/>
    <w:rsid w:val="00FF2580"/>
    <w:rsid w:val="00FF2A25"/>
    <w:rsid w:val="00FF2A88"/>
    <w:rsid w:val="00FF2B20"/>
    <w:rsid w:val="00FF2B8A"/>
    <w:rsid w:val="00FF2C1F"/>
    <w:rsid w:val="00FF2C6F"/>
    <w:rsid w:val="00FF2E26"/>
    <w:rsid w:val="00FF2FD3"/>
    <w:rsid w:val="00FF3031"/>
    <w:rsid w:val="00FF30BD"/>
    <w:rsid w:val="00FF3315"/>
    <w:rsid w:val="00FF337B"/>
    <w:rsid w:val="00FF37D2"/>
    <w:rsid w:val="00FF3C72"/>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378"/>
    <w:rsid w:val="00FF7626"/>
    <w:rsid w:val="00FF7994"/>
    <w:rsid w:val="00FF79B0"/>
    <w:rsid w:val="00FF7BCF"/>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31138" fill="f" fillcolor="white" stroke="f">
      <v:fill color="white" on="f"/>
      <v:stroke on="f"/>
      <o:colormru v:ext="edit" colors="#eaeaea,#ddd,silver,#969696,#b2b2b2,#f8f8f8,gray,#4d4d4d"/>
      <o:colormenu v:ext="edit" fillcolor="none [3212]" strokecolor="none [3213]" extrusioncolor="none"/>
    </o:shapedefaults>
    <o:shapelayout v:ext="edit">
      <o:idmap v:ext="edit" data="1,2,3,133,347,430,483,506,650"/>
      <o:rules v:ext="edit">
        <o:r id="V:Rule4" type="callout" idref="#_x0000_s519081"/>
        <o:r id="V:Rule5" type="connector" idref="#_x0000_s440389"/>
        <o:r id="V:Rule6" type="connector" idref="#_x0000_s440390"/>
        <o:r id="V:Rule7" type="connector" idref="#_x0000_s440388"/>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image" Target="media/image8.wmf"/><Relationship Id="rId18" Type="http://schemas.openxmlformats.org/officeDocument/2006/relationships/image" Target="media/image13.wmf"/><Relationship Id="rId3" Type="http://schemas.openxmlformats.org/officeDocument/2006/relationships/settings" Target="settings.xml"/><Relationship Id="rId21" Type="http://schemas.openxmlformats.org/officeDocument/2006/relationships/hyperlink" Target="http://www.cfook.org" TargetMode="External"/><Relationship Id="rId7" Type="http://schemas.openxmlformats.org/officeDocument/2006/relationships/image" Target="media/image2.jpeg"/><Relationship Id="rId12" Type="http://schemas.openxmlformats.org/officeDocument/2006/relationships/image" Target="media/image7.wmf"/><Relationship Id="rId17" Type="http://schemas.openxmlformats.org/officeDocument/2006/relationships/image" Target="media/image12.gif"/><Relationship Id="rId2" Type="http://schemas.openxmlformats.org/officeDocument/2006/relationships/styles" Target="styles.xml"/><Relationship Id="rId16" Type="http://schemas.openxmlformats.org/officeDocument/2006/relationships/image" Target="media/image11.jpeg"/><Relationship Id="rId20" Type="http://schemas.openxmlformats.org/officeDocument/2006/relationships/hyperlink" Target="mailto:cfo-info@archokc.org"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6.gif"/><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10.wmf"/><Relationship Id="rId23" Type="http://schemas.openxmlformats.org/officeDocument/2006/relationships/fontTable" Target="fontTable.xml"/><Relationship Id="rId10" Type="http://schemas.openxmlformats.org/officeDocument/2006/relationships/image" Target="media/image5.jpeg"/><Relationship Id="rId19" Type="http://schemas.openxmlformats.org/officeDocument/2006/relationships/hyperlink" Target="http://www.cfook.org" TargetMode="External"/><Relationship Id="rId4" Type="http://schemas.openxmlformats.org/officeDocument/2006/relationships/webSettings" Target="webSettings.xml"/><Relationship Id="rId9" Type="http://schemas.openxmlformats.org/officeDocument/2006/relationships/image" Target="media/image4.jpeg"/><Relationship Id="rId14" Type="http://schemas.openxmlformats.org/officeDocument/2006/relationships/image" Target="media/image9.gif"/><Relationship Id="rId22" Type="http://schemas.openxmlformats.org/officeDocument/2006/relationships/hyperlink" Target="mailto:cfo-info@archokc.org"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500</TotalTime>
  <Pages>2</Pages>
  <Words>120</Words>
  <Characters>687</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806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Secretary</cp:lastModifiedBy>
  <cp:revision>12</cp:revision>
  <cp:lastPrinted>2015-03-20T01:13:00Z</cp:lastPrinted>
  <dcterms:created xsi:type="dcterms:W3CDTF">2015-03-16T22:06:00Z</dcterms:created>
  <dcterms:modified xsi:type="dcterms:W3CDTF">2015-03-20T01:16:00Z</dcterms:modified>
</cp:coreProperties>
</file>