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650C50">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43.5pt;z-index:1" strokeweight="4.5pt">
            <v:fill opacity="0" color2="#a5a5a5" o:opacity2="55050f" rotate="t" focusposition=".5,.5" focussize="" focus="100%" type="gradientRadial"/>
            <v:textbox style="mso-next-textbox:#_x0000_s1028" inset=",0,,0">
              <w:txbxContent>
                <w:p w:rsidR="00DD5741" w:rsidRPr="00864511" w:rsidRDefault="006F6B34"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F</w:t>
                  </w:r>
                  <w:r w:rsidR="00BD2A7C">
                    <w:rPr>
                      <w:rFonts w:ascii="Matura MT Script Capitals" w:hAnsi="Matura MT Script Capitals" w:cs="Castellar"/>
                      <w:bCs/>
                      <w:color w:val="000000"/>
                      <w:kern w:val="32"/>
                      <w:sz w:val="32"/>
                      <w:szCs w:val="32"/>
                    </w:rPr>
                    <w:t>if</w:t>
                  </w:r>
                  <w:r>
                    <w:rPr>
                      <w:rFonts w:ascii="Matura MT Script Capitals" w:hAnsi="Matura MT Script Capitals" w:cs="Castellar"/>
                      <w:bCs/>
                      <w:color w:val="000000"/>
                      <w:kern w:val="32"/>
                      <w:sz w:val="32"/>
                      <w:szCs w:val="32"/>
                    </w:rPr>
                    <w:t>th</w:t>
                  </w:r>
                  <w:r w:rsidR="00D225C4">
                    <w:rPr>
                      <w:rFonts w:ascii="Matura MT Script Capitals" w:hAnsi="Matura MT Script Capitals" w:cs="Castellar"/>
                      <w:bCs/>
                      <w:color w:val="000000"/>
                      <w:kern w:val="32"/>
                      <w:sz w:val="32"/>
                      <w:szCs w:val="32"/>
                    </w:rPr>
                    <w:t xml:space="preserve"> Sunday in Ordinary Time</w:t>
                  </w:r>
                </w:p>
                <w:p w:rsidR="008635F7" w:rsidRPr="00864511" w:rsidRDefault="006F6B34"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 xml:space="preserve">February </w:t>
                  </w:r>
                  <w:r w:rsidR="00BD2A7C">
                    <w:rPr>
                      <w:rFonts w:ascii="Matura MT Script Capitals" w:hAnsi="Matura MT Script Capitals" w:cs="Castellar"/>
                      <w:bCs/>
                      <w:color w:val="000000"/>
                      <w:kern w:val="32"/>
                      <w:sz w:val="32"/>
                      <w:szCs w:val="32"/>
                    </w:rPr>
                    <w:t>8</w:t>
                  </w:r>
                  <w:r w:rsidR="00DD5741" w:rsidRPr="00864511">
                    <w:rPr>
                      <w:rFonts w:ascii="Matura MT Script Capitals" w:hAnsi="Matura MT Script Capitals" w:cs="Castellar"/>
                      <w:bCs/>
                      <w:color w:val="000000"/>
                      <w:kern w:val="32"/>
                      <w:sz w:val="32"/>
                      <w:szCs w:val="32"/>
                    </w:rPr>
                    <w:t xml:space="preserve">, </w:t>
                  </w:r>
                  <w:r w:rsidR="00311E49" w:rsidRPr="00864511">
                    <w:rPr>
                      <w:rFonts w:ascii="Matura MT Script Capitals" w:hAnsi="Matura MT Script Capitals" w:cs="Castellar"/>
                      <w:bCs/>
                      <w:color w:val="000000"/>
                      <w:kern w:val="32"/>
                      <w:sz w:val="32"/>
                      <w:szCs w:val="32"/>
                    </w:rPr>
                    <w:t>2015</w:t>
                  </w:r>
                </w:p>
                <w:p w:rsidR="008635F7" w:rsidRDefault="008635F7" w:rsidP="004825C5">
                  <w:pPr>
                    <w:jc w:val="center"/>
                  </w:pPr>
                </w:p>
              </w:txbxContent>
            </v:textbox>
          </v:shape>
        </w:pict>
      </w:r>
    </w:p>
    <w:p w:rsidR="00DD5741" w:rsidRDefault="00DD5741"/>
    <w:p w:rsidR="007169E9" w:rsidRDefault="008976BB">
      <w:r>
        <w:rPr>
          <w:noProof/>
          <w:lang w:eastAsia="zh-TW"/>
        </w:rPr>
        <w:pict>
          <v:shape id="_x0000_s665802" type="#_x0000_t202" style="position:absolute;margin-left:276.1pt;margin-top:6.2pt;width:269.85pt;height:62.15pt;z-index:31;mso-height-percent:200;mso-height-percent:200;mso-width-relative:margin;mso-height-relative:margin">
            <v:textbox style="mso-fit-shape-to-text:t">
              <w:txbxContent>
                <w:p w:rsidR="008976BB" w:rsidRPr="008976BB" w:rsidRDefault="005C1EAD" w:rsidP="008976BB">
                  <w:pPr>
                    <w:jc w:val="center"/>
                    <w:rPr>
                      <w:rFonts w:ascii="Berlin Sans FB Demi" w:hAnsi="Berlin Sans FB Demi" w:cs="Aharoni"/>
                    </w:rPr>
                  </w:pPr>
                  <w:r>
                    <w:rPr>
                      <w:rFonts w:ascii="Berlin Sans FB Demi" w:hAnsi="Berlin Sans FB Demi" w:cs="Aharoni"/>
                    </w:rPr>
                    <w:t>ATTENTION</w:t>
                  </w:r>
                  <w:r w:rsidR="008976BB">
                    <w:rPr>
                      <w:rFonts w:ascii="Berlin Sans FB Demi" w:hAnsi="Berlin Sans FB Demi" w:cs="Aharoni"/>
                    </w:rPr>
                    <w:t>:</w:t>
                  </w:r>
                  <w:r>
                    <w:rPr>
                      <w:rFonts w:ascii="Berlin Sans FB Demi" w:hAnsi="Berlin Sans FB Demi" w:cs="Aharoni"/>
                    </w:rPr>
                    <w:t xml:space="preserve">  T</w:t>
                  </w:r>
                  <w:r w:rsidR="008976BB" w:rsidRPr="008976BB">
                    <w:rPr>
                      <w:rFonts w:ascii="Berlin Sans FB Demi" w:hAnsi="Berlin Sans FB Demi" w:cs="Aharoni"/>
                    </w:rPr>
                    <w:t>his weekend we will have the Archbishop's Annual Appeal 2015</w:t>
                  </w:r>
                </w:p>
                <w:p w:rsidR="008976BB" w:rsidRPr="008976BB" w:rsidRDefault="008976BB" w:rsidP="008976BB">
                  <w:pPr>
                    <w:jc w:val="center"/>
                    <w:rPr>
                      <w:rFonts w:ascii="Berlin Sans FB Demi" w:hAnsi="Berlin Sans FB Demi" w:cs="Aharoni"/>
                    </w:rPr>
                  </w:pPr>
                </w:p>
                <w:p w:rsidR="008976BB" w:rsidRPr="008976BB" w:rsidRDefault="008976BB" w:rsidP="008976BB">
                  <w:pPr>
                    <w:jc w:val="center"/>
                    <w:rPr>
                      <w:rFonts w:ascii="Berlin Sans FB Demi" w:hAnsi="Berlin Sans FB Demi" w:cs="Aharoni"/>
                    </w:rPr>
                  </w:pPr>
                  <w:proofErr w:type="spellStart"/>
                  <w:r w:rsidRPr="008976BB">
                    <w:rPr>
                      <w:rFonts w:ascii="Berlin Sans FB Demi" w:hAnsi="Berlin Sans FB Demi" w:cs="Aharoni"/>
                    </w:rPr>
                    <w:t>Colecta</w:t>
                  </w:r>
                  <w:proofErr w:type="spellEnd"/>
                  <w:r w:rsidRPr="008976BB">
                    <w:rPr>
                      <w:rFonts w:ascii="Berlin Sans FB Demi" w:hAnsi="Berlin Sans FB Demi" w:cs="Aharoni"/>
                    </w:rPr>
                    <w:t xml:space="preserve"> del </w:t>
                  </w:r>
                  <w:proofErr w:type="spellStart"/>
                  <w:r w:rsidRPr="008976BB">
                    <w:rPr>
                      <w:rFonts w:ascii="Berlin Sans FB Demi" w:hAnsi="Berlin Sans FB Demi" w:cs="Aharoni"/>
                    </w:rPr>
                    <w:t>Arzobispo</w:t>
                  </w:r>
                  <w:proofErr w:type="spellEnd"/>
                  <w:r w:rsidRPr="008976BB">
                    <w:rPr>
                      <w:rFonts w:ascii="Berlin Sans FB Demi" w:hAnsi="Berlin Sans FB Demi" w:cs="Aharoni"/>
                    </w:rPr>
                    <w:t xml:space="preserve"> 2015!</w:t>
                  </w:r>
                </w:p>
              </w:txbxContent>
            </v:textbox>
          </v:shape>
        </w:pict>
      </w:r>
      <w:r w:rsidR="00650C50" w:rsidRPr="00650C50">
        <w:rPr>
          <w:noProof/>
          <w:sz w:val="8"/>
          <w:szCs w:val="8"/>
          <w:lang w:val="es-MX" w:eastAsia="zh-TW"/>
        </w:rPr>
        <w:pict>
          <v:shape id="_x0000_s356225" type="#_x0000_t202" style="position:absolute;margin-left:15.7pt;margin-top:.45pt;width:195.8pt;height:22.95pt;z-index:8;mso-width-relative:margin;mso-height-relative:margin" fillcolor="#eeece1">
            <v:textbox style="mso-next-textbox:#_x0000_s356225">
              <w:txbxContent>
                <w:p w:rsidR="00872ED4" w:rsidRPr="00864511" w:rsidRDefault="00872ED4" w:rsidP="00872ED4">
                  <w:pPr>
                    <w:rPr>
                      <w:b/>
                      <w:sz w:val="22"/>
                      <w:szCs w:val="22"/>
                      <w:lang w:val="es-MX"/>
                    </w:rPr>
                  </w:pPr>
                  <w:r w:rsidRPr="00864511">
                    <w:rPr>
                      <w:b/>
                      <w:sz w:val="22"/>
                      <w:szCs w:val="22"/>
                      <w:lang w:val="es-MX"/>
                    </w:rPr>
                    <w:t xml:space="preserve">Mass Intentions / Peticiones de </w:t>
                  </w:r>
                  <w:r w:rsidR="00C53AF5" w:rsidRPr="00864511">
                    <w:rPr>
                      <w:b/>
                      <w:sz w:val="22"/>
                      <w:szCs w:val="22"/>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837EBA"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37EBA" w:rsidRPr="00177B66" w:rsidRDefault="00837EB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837EBA" w:rsidRPr="00177B66" w:rsidRDefault="00837EBA" w:rsidP="004E6BDD">
            <w:pPr>
              <w:rPr>
                <w:rFonts w:ascii="Calibri" w:eastAsia="Times New Roman" w:hAnsi="Calibri"/>
                <w:b/>
                <w:color w:val="000000"/>
                <w:sz w:val="20"/>
                <w:szCs w:val="20"/>
              </w:rPr>
            </w:pPr>
            <w:r>
              <w:rPr>
                <w:rFonts w:ascii="Calibri" w:eastAsia="Times New Roman" w:hAnsi="Calibri"/>
                <w:b/>
                <w:color w:val="000000"/>
                <w:sz w:val="20"/>
                <w:szCs w:val="20"/>
              </w:rPr>
              <w:t>Feb 7</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837EBA" w:rsidRPr="00CA58F6" w:rsidRDefault="00837EBA" w:rsidP="006B1032">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37EBA" w:rsidRPr="008D66B3" w:rsidRDefault="00837EBA" w:rsidP="005609AF">
            <w:pPr>
              <w:rPr>
                <w:rFonts w:ascii="Calibri" w:eastAsia="Times New Roman" w:hAnsi="Calibri"/>
                <w:color w:val="000000"/>
                <w:sz w:val="20"/>
                <w:szCs w:val="20"/>
              </w:rPr>
            </w:pPr>
            <w:r>
              <w:rPr>
                <w:rFonts w:ascii="Calibri" w:eastAsia="Times New Roman" w:hAnsi="Calibri"/>
                <w:color w:val="000000"/>
                <w:sz w:val="20"/>
                <w:szCs w:val="20"/>
              </w:rPr>
              <w:t>(+)Glen Neal</w:t>
            </w:r>
          </w:p>
        </w:tc>
      </w:tr>
      <w:tr w:rsidR="006F6B3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F6B34" w:rsidRPr="00C6209A" w:rsidRDefault="006F6B34"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F6B34" w:rsidRPr="00C6209A" w:rsidRDefault="006F6B34"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F6B34" w:rsidRPr="00CA58F6" w:rsidRDefault="006F6B34" w:rsidP="006B103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F6B34" w:rsidRPr="00472B91" w:rsidRDefault="006F6B34" w:rsidP="000150BA">
            <w:pPr>
              <w:rPr>
                <w:rFonts w:asciiTheme="minorHAnsi" w:eastAsia="Times New Roman" w:hAnsiTheme="minorHAnsi"/>
                <w:color w:val="000000"/>
                <w:sz w:val="20"/>
                <w:szCs w:val="20"/>
              </w:rPr>
            </w:pPr>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16948" w:rsidRPr="00177B66" w:rsidRDefault="006F6B34"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837EBA">
              <w:rPr>
                <w:rFonts w:ascii="Calibri" w:eastAsia="Times New Roman" w:hAnsi="Calibri"/>
                <w:b/>
                <w:color w:val="000000"/>
                <w:sz w:val="20"/>
                <w:szCs w:val="20"/>
              </w:rPr>
              <w:t>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CA58F6" w:rsidRDefault="00E16948"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8D66B3" w:rsidRDefault="00AC401D" w:rsidP="002E0BC0">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r>
      <w:tr w:rsidR="00837EB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37EBA" w:rsidRPr="00177B66" w:rsidRDefault="00837EB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837EBA" w:rsidRDefault="00837EB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37EBA" w:rsidRDefault="00837EBA"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37EBA" w:rsidRDefault="008976BB" w:rsidP="005609AF">
            <w:pPr>
              <w:rPr>
                <w:rFonts w:ascii="Calibri" w:eastAsia="Times New Roman" w:hAnsi="Calibri"/>
                <w:color w:val="000000"/>
                <w:sz w:val="20"/>
                <w:szCs w:val="20"/>
              </w:rPr>
            </w:pPr>
            <w:r>
              <w:rPr>
                <w:noProof/>
                <w:lang w:eastAsia="zh-TW"/>
              </w:rPr>
              <w:pict>
                <v:shape id="_x0000_s665608" type="#_x0000_t202" style="position:absolute;margin-left:161.2pt;margin-top:-.15pt;width:269.85pt;height:275.8pt;z-index:16;mso-position-horizontal-relative:text;mso-position-vertical-relative:text;mso-width-relative:margin;mso-height-relative:margin">
                  <v:textbox>
                    <w:txbxContent>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36"/>
                            <w:szCs w:val="36"/>
                          </w:rPr>
                        </w:pPr>
                        <w:r w:rsidRPr="004077C4">
                          <w:rPr>
                            <w:rFonts w:ascii="Freestyle Script" w:hAnsi="Freestyle Script"/>
                            <w:sz w:val="36"/>
                            <w:szCs w:val="36"/>
                          </w:rPr>
                          <w:t xml:space="preserve">Immaculate Conception </w:t>
                        </w:r>
                      </w:p>
                      <w:p w:rsidR="004077C4" w:rsidRPr="004077C4" w:rsidRDefault="004077C4" w:rsidP="004077C4">
                        <w:pPr>
                          <w:pStyle w:val="NoSpacing"/>
                          <w:jc w:val="center"/>
                          <w:rPr>
                            <w:rFonts w:ascii="Freestyle Script" w:hAnsi="Freestyle Script"/>
                            <w:sz w:val="36"/>
                            <w:szCs w:val="36"/>
                          </w:rPr>
                        </w:pPr>
                        <w:r w:rsidRPr="004077C4">
                          <w:rPr>
                            <w:rFonts w:ascii="Freestyle Script" w:hAnsi="Freestyle Script"/>
                            <w:sz w:val="36"/>
                            <w:szCs w:val="36"/>
                          </w:rPr>
                          <w:t>Annual Valentines Steak Dinner</w:t>
                        </w:r>
                      </w:p>
                      <w:p w:rsidR="004077C4" w:rsidRPr="004077C4" w:rsidRDefault="004077C4" w:rsidP="004077C4">
                        <w:pPr>
                          <w:pStyle w:val="NoSpacing"/>
                          <w:jc w:val="center"/>
                          <w:rPr>
                            <w:rFonts w:ascii="Elephant" w:hAnsi="Elephant"/>
                            <w:sz w:val="24"/>
                            <w:szCs w:val="24"/>
                          </w:rPr>
                        </w:pPr>
                        <w:r w:rsidRPr="004077C4">
                          <w:rPr>
                            <w:rFonts w:ascii="Elephant" w:hAnsi="Elephant"/>
                            <w:sz w:val="24"/>
                            <w:szCs w:val="24"/>
                          </w:rPr>
                          <w:t>Saturday, February 14, 2015</w:t>
                        </w:r>
                      </w:p>
                      <w:p w:rsidR="004077C4" w:rsidRPr="004077C4" w:rsidRDefault="004077C4" w:rsidP="004077C4">
                        <w:pPr>
                          <w:pStyle w:val="NoSpacing"/>
                          <w:jc w:val="center"/>
                          <w:rPr>
                            <w:rFonts w:ascii="Elephant" w:hAnsi="Elephant"/>
                            <w:sz w:val="24"/>
                            <w:szCs w:val="24"/>
                          </w:rPr>
                        </w:pPr>
                        <w:r w:rsidRPr="004077C4">
                          <w:rPr>
                            <w:rFonts w:ascii="Elephant" w:hAnsi="Elephant"/>
                            <w:sz w:val="24"/>
                            <w:szCs w:val="24"/>
                          </w:rPr>
                          <w:t>Starting at 6:00 PM in the church hall, 307 N. 4</w:t>
                        </w:r>
                        <w:r w:rsidRPr="004077C4">
                          <w:rPr>
                            <w:rFonts w:ascii="Elephant" w:hAnsi="Elephant"/>
                            <w:sz w:val="24"/>
                            <w:szCs w:val="24"/>
                            <w:vertAlign w:val="superscript"/>
                          </w:rPr>
                          <w:t>th</w:t>
                        </w:r>
                        <w:r w:rsidRPr="004077C4">
                          <w:rPr>
                            <w:rFonts w:ascii="Elephant" w:hAnsi="Elephant"/>
                            <w:sz w:val="24"/>
                            <w:szCs w:val="24"/>
                          </w:rPr>
                          <w:t xml:space="preserve"> St, Marlow</w:t>
                        </w:r>
                      </w:p>
                      <w:p w:rsidR="004077C4" w:rsidRPr="004077C4" w:rsidRDefault="004077C4" w:rsidP="004077C4">
                        <w:pPr>
                          <w:pStyle w:val="NoSpacing"/>
                          <w:jc w:val="center"/>
                          <w:rPr>
                            <w:rFonts w:ascii="Elephant" w:hAnsi="Elephant"/>
                            <w:color w:val="0070C0"/>
                            <w:sz w:val="24"/>
                            <w:szCs w:val="24"/>
                          </w:rPr>
                        </w:pPr>
                        <w:r w:rsidRPr="004077C4">
                          <w:rPr>
                            <w:rFonts w:ascii="Elephant" w:hAnsi="Elephant"/>
                            <w:color w:val="0070C0"/>
                            <w:sz w:val="24"/>
                            <w:szCs w:val="24"/>
                          </w:rPr>
                          <w:t>$25.00 a couple</w:t>
                        </w:r>
                      </w:p>
                      <w:p w:rsidR="008976BB" w:rsidRDefault="004077C4" w:rsidP="004077C4">
                        <w:pPr>
                          <w:pStyle w:val="NoSpacing"/>
                          <w:jc w:val="center"/>
                          <w:rPr>
                            <w:rFonts w:ascii="Harlow Solid Italic" w:hAnsi="Harlow Solid Italic"/>
                            <w:color w:val="C00000"/>
                            <w:sz w:val="24"/>
                            <w:szCs w:val="24"/>
                          </w:rPr>
                        </w:pPr>
                        <w:r w:rsidRPr="004077C4">
                          <w:rPr>
                            <w:rFonts w:ascii="Harlow Solid Italic" w:hAnsi="Harlow Solid Italic"/>
                            <w:color w:val="C00000"/>
                            <w:sz w:val="24"/>
                            <w:szCs w:val="24"/>
                          </w:rPr>
                          <w:t xml:space="preserve">Please sign up and pay no later than </w:t>
                        </w:r>
                      </w:p>
                      <w:p w:rsidR="004077C4" w:rsidRPr="004077C4" w:rsidRDefault="004077C4" w:rsidP="004077C4">
                        <w:pPr>
                          <w:pStyle w:val="NoSpacing"/>
                          <w:jc w:val="center"/>
                          <w:rPr>
                            <w:rFonts w:ascii="Harlow Solid Italic" w:hAnsi="Harlow Solid Italic"/>
                            <w:color w:val="C00000"/>
                            <w:sz w:val="24"/>
                            <w:szCs w:val="24"/>
                          </w:rPr>
                        </w:pPr>
                        <w:r w:rsidRPr="004077C4">
                          <w:rPr>
                            <w:rFonts w:ascii="Harlow Solid Italic" w:hAnsi="Harlow Solid Italic"/>
                            <w:color w:val="C00000"/>
                            <w:sz w:val="24"/>
                            <w:szCs w:val="24"/>
                          </w:rPr>
                          <w:t>February 8, 2015</w:t>
                        </w:r>
                      </w:p>
                      <w:p w:rsidR="004077C4" w:rsidRDefault="004077C4" w:rsidP="004077C4">
                        <w:pPr>
                          <w:pStyle w:val="NoSpacing"/>
                          <w:jc w:val="center"/>
                          <w:rPr>
                            <w:rFonts w:ascii="Harlow Solid Italic" w:hAnsi="Harlow Solid Italic"/>
                            <w:color w:val="C00000"/>
                            <w:sz w:val="24"/>
                            <w:szCs w:val="24"/>
                          </w:rPr>
                        </w:pPr>
                        <w:proofErr w:type="spellStart"/>
                        <w:r w:rsidRPr="004077C4">
                          <w:rPr>
                            <w:rFonts w:ascii="Harlow Solid Italic" w:hAnsi="Harlow Solid Italic"/>
                            <w:color w:val="C00000"/>
                            <w:sz w:val="24"/>
                            <w:szCs w:val="24"/>
                          </w:rPr>
                          <w:t>Sign up</w:t>
                        </w:r>
                        <w:proofErr w:type="spellEnd"/>
                        <w:r w:rsidRPr="004077C4">
                          <w:rPr>
                            <w:rFonts w:ascii="Harlow Solid Italic" w:hAnsi="Harlow Solid Italic"/>
                            <w:color w:val="C00000"/>
                            <w:sz w:val="24"/>
                            <w:szCs w:val="24"/>
                          </w:rPr>
                          <w:t xml:space="preserve"> sheets are in the church hall or </w:t>
                        </w:r>
                      </w:p>
                      <w:p w:rsidR="004077C4" w:rsidRPr="004077C4" w:rsidRDefault="004077C4" w:rsidP="004077C4">
                        <w:pPr>
                          <w:pStyle w:val="NoSpacing"/>
                          <w:jc w:val="center"/>
                          <w:rPr>
                            <w:rFonts w:ascii="Harlow Solid Italic" w:hAnsi="Harlow Solid Italic"/>
                            <w:color w:val="C00000"/>
                            <w:sz w:val="24"/>
                            <w:szCs w:val="24"/>
                          </w:rPr>
                        </w:pPr>
                        <w:r w:rsidRPr="004077C4">
                          <w:rPr>
                            <w:rFonts w:ascii="Harlow Solid Italic" w:hAnsi="Harlow Solid Italic"/>
                            <w:color w:val="C00000"/>
                            <w:sz w:val="24"/>
                            <w:szCs w:val="24"/>
                          </w:rPr>
                          <w:t xml:space="preserve">contact a church member </w:t>
                        </w:r>
                      </w:p>
                      <w:p w:rsidR="004077C4" w:rsidRPr="00F2670F" w:rsidRDefault="004077C4" w:rsidP="004077C4">
                        <w:pPr>
                          <w:pStyle w:val="NoSpacing"/>
                          <w:jc w:val="center"/>
                          <w:rPr>
                            <w:rFonts w:ascii="Freestyle Script" w:hAnsi="Freestyle Script"/>
                            <w:color w:val="000000"/>
                            <w:sz w:val="28"/>
                            <w:szCs w:val="28"/>
                          </w:rPr>
                        </w:pPr>
                        <w:r w:rsidRPr="00F2670F">
                          <w:rPr>
                            <w:rFonts w:ascii="Freestyle Script" w:hAnsi="Freestyle Script"/>
                            <w:color w:val="000000"/>
                            <w:sz w:val="28"/>
                            <w:szCs w:val="28"/>
                          </w:rPr>
                          <w:t xml:space="preserve">Come out and bring your Valentine to an enjoyable evening </w:t>
                        </w:r>
                      </w:p>
                      <w:p w:rsidR="004077C4" w:rsidRPr="00F2670F" w:rsidRDefault="004077C4" w:rsidP="004077C4">
                        <w:pPr>
                          <w:pStyle w:val="NoSpacing"/>
                          <w:jc w:val="center"/>
                          <w:rPr>
                            <w:rFonts w:ascii="Freestyle Script" w:hAnsi="Freestyle Script"/>
                            <w:color w:val="000000"/>
                            <w:sz w:val="28"/>
                            <w:szCs w:val="28"/>
                          </w:rPr>
                        </w:pPr>
                        <w:r w:rsidRPr="00F2670F">
                          <w:rPr>
                            <w:rFonts w:ascii="Freestyle Script" w:hAnsi="Freestyle Script"/>
                            <w:color w:val="000000"/>
                            <w:sz w:val="28"/>
                            <w:szCs w:val="28"/>
                          </w:rPr>
                          <w:t>of good food and good friends</w:t>
                        </w:r>
                      </w:p>
                      <w:p w:rsidR="00651AFB" w:rsidRPr="004077C4" w:rsidRDefault="00651AFB" w:rsidP="004077C4">
                        <w:pPr>
                          <w:rPr>
                            <w:szCs w:val="36"/>
                          </w:rPr>
                        </w:pPr>
                      </w:p>
                    </w:txbxContent>
                  </v:textbox>
                </v:shape>
              </w:pict>
            </w: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65728" type="#_x0000_t75" style="position:absolute;margin-left:260.95pt;margin-top:-1.45pt;width:95.6pt;height:67.35pt;z-index:19;mso-position-horizontal-relative:text;mso-position-vertical-relative:text">
                  <v:imagedata r:id="rId7" o:title="happy_valentines_day[1]"/>
                  <o:lock v:ext="edit" cropping="t"/>
                </v:shape>
              </w:pict>
            </w:r>
            <w:r w:rsidR="00837EBA">
              <w:rPr>
                <w:rFonts w:ascii="Calibri" w:eastAsia="Times New Roman" w:hAnsi="Calibri"/>
                <w:color w:val="000000"/>
                <w:sz w:val="20"/>
                <w:szCs w:val="20"/>
              </w:rPr>
              <w:t xml:space="preserve">(+)Troy Coker by </w:t>
            </w:r>
          </w:p>
          <w:p w:rsidR="00837EBA" w:rsidRPr="008D66B3" w:rsidRDefault="00837EBA" w:rsidP="005609AF">
            <w:pPr>
              <w:rPr>
                <w:rFonts w:ascii="Calibri" w:eastAsia="Times New Roman" w:hAnsi="Calibri"/>
                <w:color w:val="000000"/>
                <w:sz w:val="20"/>
                <w:szCs w:val="20"/>
              </w:rPr>
            </w:pPr>
            <w:r>
              <w:rPr>
                <w:rFonts w:ascii="Calibri" w:eastAsia="Times New Roman" w:hAnsi="Calibri"/>
                <w:color w:val="000000"/>
                <w:sz w:val="20"/>
                <w:szCs w:val="20"/>
              </w:rPr>
              <w:t>The Bennie Wilson Family</w:t>
            </w:r>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E16948" w:rsidRDefault="00E16948"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2E0BC0">
            <w:pPr>
              <w:rPr>
                <w:rFonts w:ascii="Calibri" w:eastAsia="Times New Roman" w:hAnsi="Calibri"/>
                <w:color w:val="000000"/>
                <w:sz w:val="20"/>
                <w:szCs w:val="20"/>
              </w:rPr>
            </w:pPr>
          </w:p>
        </w:tc>
      </w:tr>
      <w:tr w:rsidR="00E16948" w:rsidRPr="00FC2B7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E16948" w:rsidRDefault="00E16948"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2E0BC0">
            <w:pPr>
              <w:rPr>
                <w:rFonts w:ascii="Calibri" w:eastAsia="Times New Roman" w:hAnsi="Calibri"/>
                <w:color w:val="000000"/>
                <w:sz w:val="20"/>
                <w:szCs w:val="20"/>
              </w:rPr>
            </w:pPr>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E16948" w:rsidRDefault="006F6B34"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837EBA">
              <w:rPr>
                <w:rFonts w:ascii="Calibri" w:eastAsia="Times New Roman" w:hAnsi="Calibri"/>
                <w:b/>
                <w:color w:val="000000"/>
                <w:sz w:val="20"/>
                <w:szCs w:val="20"/>
              </w:rPr>
              <w:t>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386771" w:rsidRDefault="00837EBA" w:rsidP="00DA79B9">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Catherine, Jim, Eddie, Mamie and Jimmy</w:t>
            </w:r>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E16948" w:rsidRPr="00177B66" w:rsidRDefault="006F6B34"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837EBA">
              <w:rPr>
                <w:rFonts w:ascii="Calibri" w:eastAsia="Times New Roman" w:hAnsi="Calibri"/>
                <w:b/>
                <w:color w:val="000000"/>
                <w:sz w:val="20"/>
                <w:szCs w:val="20"/>
              </w:rPr>
              <w:t>10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386771" w:rsidRDefault="00837EBA" w:rsidP="00F47FDA">
            <w:pPr>
              <w:rPr>
                <w:rFonts w:asciiTheme="minorHAnsi" w:eastAsia="Times New Roman" w:hAnsiTheme="minorHAnsi"/>
                <w:color w:val="000000"/>
                <w:sz w:val="20"/>
                <w:szCs w:val="20"/>
              </w:rPr>
            </w:pPr>
            <w:r>
              <w:rPr>
                <w:rFonts w:asciiTheme="minorHAnsi" w:hAnsiTheme="minorHAnsi"/>
                <w:noProof/>
                <w:sz w:val="20"/>
                <w:szCs w:val="20"/>
                <w:lang w:eastAsia="zh-TW"/>
              </w:rPr>
              <w:t>Int of the Riley Family</w:t>
            </w:r>
          </w:p>
        </w:tc>
      </w:tr>
      <w:tr w:rsidR="00E16948"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6F6B34" w:rsidP="00844A23">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837EBA">
              <w:rPr>
                <w:rFonts w:ascii="Calibri" w:eastAsia="Times New Roman" w:hAnsi="Calibri"/>
                <w:b/>
                <w:color w:val="000000"/>
                <w:sz w:val="20"/>
                <w:szCs w:val="20"/>
              </w:rPr>
              <w:t>11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Default="00E16948"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37EBA" w:rsidRDefault="006F6B34" w:rsidP="00837EBA">
            <w:pPr>
              <w:rPr>
                <w:rFonts w:ascii="Calibri" w:eastAsia="Times New Roman" w:hAnsi="Calibri"/>
                <w:color w:val="000000"/>
                <w:sz w:val="20"/>
                <w:szCs w:val="20"/>
              </w:rPr>
            </w:pPr>
            <w:proofErr w:type="spellStart"/>
            <w:r w:rsidRPr="00386771">
              <w:rPr>
                <w:rFonts w:ascii="Calibri" w:eastAsia="Times New Roman" w:hAnsi="Calibri"/>
                <w:color w:val="000000"/>
                <w:sz w:val="20"/>
                <w:szCs w:val="20"/>
              </w:rPr>
              <w:t>Int</w:t>
            </w:r>
            <w:proofErr w:type="spellEnd"/>
            <w:r w:rsidRPr="00386771">
              <w:rPr>
                <w:rFonts w:ascii="Calibri" w:eastAsia="Times New Roman" w:hAnsi="Calibri"/>
                <w:color w:val="000000"/>
                <w:sz w:val="20"/>
                <w:szCs w:val="20"/>
              </w:rPr>
              <w:t xml:space="preserve"> of </w:t>
            </w:r>
            <w:proofErr w:type="spellStart"/>
            <w:r w:rsidR="00837EBA">
              <w:rPr>
                <w:rFonts w:ascii="Calibri" w:eastAsia="Times New Roman" w:hAnsi="Calibri"/>
                <w:color w:val="000000"/>
                <w:sz w:val="20"/>
                <w:szCs w:val="20"/>
              </w:rPr>
              <w:t>HowardDoerr</w:t>
            </w:r>
            <w:proofErr w:type="spellEnd"/>
            <w:r w:rsidR="00837EBA">
              <w:rPr>
                <w:rFonts w:ascii="Calibri" w:eastAsia="Times New Roman" w:hAnsi="Calibri"/>
                <w:color w:val="000000"/>
                <w:sz w:val="20"/>
                <w:szCs w:val="20"/>
              </w:rPr>
              <w:t xml:space="preserve"> by </w:t>
            </w:r>
          </w:p>
          <w:p w:rsidR="00E16948" w:rsidRPr="00386771" w:rsidRDefault="00837EBA" w:rsidP="00837EBA">
            <w:pPr>
              <w:rPr>
                <w:rFonts w:ascii="Calibri" w:eastAsia="Times New Roman" w:hAnsi="Calibri"/>
                <w:color w:val="000000"/>
                <w:sz w:val="20"/>
                <w:szCs w:val="20"/>
              </w:rPr>
            </w:pPr>
            <w:r>
              <w:rPr>
                <w:rFonts w:ascii="Calibri" w:eastAsia="Times New Roman" w:hAnsi="Calibri"/>
                <w:color w:val="000000"/>
                <w:sz w:val="20"/>
                <w:szCs w:val="20"/>
              </w:rPr>
              <w:t>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E16948"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6F6B34" w:rsidP="00CE741A">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837EBA">
              <w:rPr>
                <w:rFonts w:ascii="Calibri" w:eastAsia="Times New Roman" w:hAnsi="Calibri"/>
                <w:b/>
                <w:color w:val="000000"/>
                <w:sz w:val="20"/>
                <w:szCs w:val="20"/>
              </w:rPr>
              <w:t>12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Default="00E16948" w:rsidP="004C2BFD">
            <w:pPr>
              <w:rPr>
                <w:rFonts w:ascii="Calibri" w:eastAsia="Times New Roman" w:hAnsi="Calibri"/>
                <w:b/>
                <w:color w:val="000000"/>
                <w:sz w:val="20"/>
                <w:szCs w:val="20"/>
              </w:rPr>
            </w:pPr>
            <w:r>
              <w:rPr>
                <w:rFonts w:ascii="Calibri" w:eastAsia="Times New Roman" w:hAnsi="Calibri"/>
                <w:b/>
                <w:color w:val="000000"/>
                <w:sz w:val="20"/>
                <w:szCs w:val="20"/>
              </w:rPr>
              <w:t>12:10a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F6B34" w:rsidRPr="00386771" w:rsidRDefault="00837EBA" w:rsidP="00FF143D">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Pat, Bridget, Mary and Mary J</w:t>
            </w:r>
          </w:p>
        </w:tc>
      </w:tr>
      <w:tr w:rsidR="00E1694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6F6B34" w:rsidP="00A0072D">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837EBA">
              <w:rPr>
                <w:rFonts w:ascii="Calibri" w:eastAsia="Times New Roman" w:hAnsi="Calibri"/>
                <w:b/>
                <w:color w:val="000000"/>
                <w:sz w:val="20"/>
                <w:szCs w:val="20"/>
              </w:rPr>
              <w:t>13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BD5BE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386771" w:rsidRDefault="006F6B34" w:rsidP="000423E2">
            <w:pPr>
              <w:rPr>
                <w:rFonts w:ascii="Calibri" w:eastAsia="Times New Roman" w:hAnsi="Calibri"/>
                <w:color w:val="000000"/>
                <w:sz w:val="20"/>
                <w:szCs w:val="20"/>
              </w:rPr>
            </w:pPr>
            <w:proofErr w:type="spellStart"/>
            <w:r w:rsidRPr="00386771">
              <w:rPr>
                <w:rFonts w:ascii="Calibri" w:eastAsia="Times New Roman" w:hAnsi="Calibri"/>
                <w:color w:val="000000"/>
                <w:sz w:val="20"/>
                <w:szCs w:val="20"/>
              </w:rPr>
              <w:t>Int</w:t>
            </w:r>
            <w:proofErr w:type="spellEnd"/>
            <w:r w:rsidRPr="00386771">
              <w:rPr>
                <w:rFonts w:ascii="Calibri" w:eastAsia="Times New Roman" w:hAnsi="Calibri"/>
                <w:color w:val="000000"/>
                <w:sz w:val="20"/>
                <w:szCs w:val="20"/>
              </w:rPr>
              <w:t xml:space="preserve"> of </w:t>
            </w:r>
            <w:r w:rsidR="00837EBA">
              <w:rPr>
                <w:rFonts w:ascii="Calibri" w:eastAsia="Times New Roman" w:hAnsi="Calibri"/>
                <w:color w:val="000000"/>
                <w:sz w:val="20"/>
                <w:szCs w:val="20"/>
              </w:rPr>
              <w:t xml:space="preserve">David, </w:t>
            </w:r>
            <w:proofErr w:type="spellStart"/>
            <w:r w:rsidR="00837EBA">
              <w:rPr>
                <w:rFonts w:ascii="Calibri" w:eastAsia="Times New Roman" w:hAnsi="Calibri"/>
                <w:color w:val="000000"/>
                <w:sz w:val="20"/>
                <w:szCs w:val="20"/>
              </w:rPr>
              <w:t>Octavio</w:t>
            </w:r>
            <w:proofErr w:type="spellEnd"/>
            <w:r w:rsidR="00837EBA">
              <w:rPr>
                <w:rFonts w:ascii="Calibri" w:eastAsia="Times New Roman" w:hAnsi="Calibri"/>
                <w:color w:val="000000"/>
                <w:sz w:val="20"/>
                <w:szCs w:val="20"/>
              </w:rPr>
              <w:t>, Julia, Ray, Shelly and Donald</w:t>
            </w:r>
          </w:p>
        </w:tc>
      </w:tr>
      <w:tr w:rsidR="00E1694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6F6B34" w:rsidP="00837EBA">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837EBA">
              <w:rPr>
                <w:rFonts w:ascii="Calibri" w:eastAsia="Times New Roman" w:hAnsi="Calibri"/>
                <w:b/>
                <w:color w:val="000000"/>
                <w:sz w:val="20"/>
                <w:szCs w:val="20"/>
              </w:rPr>
              <w:t>14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Pr="00CA58F6" w:rsidRDefault="00E16948"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837EBA" w:rsidP="002E0BC0">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w:t>
            </w:r>
          </w:p>
          <w:p w:rsidR="00837EBA" w:rsidRPr="008D66B3" w:rsidRDefault="00837EBA" w:rsidP="002E0BC0">
            <w:pPr>
              <w:rPr>
                <w:rFonts w:ascii="Calibri" w:eastAsia="Times New Roman" w:hAnsi="Calibri"/>
                <w:color w:val="000000"/>
                <w:sz w:val="20"/>
                <w:szCs w:val="20"/>
              </w:rPr>
            </w:pPr>
            <w:r>
              <w:rPr>
                <w:rFonts w:ascii="Calibri" w:eastAsia="Times New Roman" w:hAnsi="Calibri"/>
                <w:color w:val="000000"/>
                <w:sz w:val="20"/>
                <w:szCs w:val="20"/>
              </w:rPr>
              <w:t xml:space="preserve">Jake </w:t>
            </w:r>
            <w:proofErr w:type="spellStart"/>
            <w:r>
              <w:rPr>
                <w:rFonts w:ascii="Calibri" w:eastAsia="Times New Roman" w:hAnsi="Calibri"/>
                <w:color w:val="000000"/>
                <w:sz w:val="20"/>
                <w:szCs w:val="20"/>
              </w:rPr>
              <w:t>Seratte</w:t>
            </w:r>
            <w:proofErr w:type="spellEnd"/>
          </w:p>
        </w:tc>
      </w:tr>
      <w:tr w:rsidR="00E1694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39655A" w:rsidRDefault="00E1694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39655A" w:rsidRDefault="00E1694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Pr="002A7798" w:rsidRDefault="00E16948" w:rsidP="00DA2F7D">
            <w:pPr>
              <w:rPr>
                <w:rFonts w:ascii="Calibri" w:eastAsia="Times New Roman" w:hAnsi="Calibri"/>
                <w:b/>
                <w:color w:val="000000"/>
                <w:sz w:val="20"/>
                <w:szCs w:val="20"/>
              </w:rPr>
            </w:pPr>
            <w:r>
              <w:rPr>
                <w:rFonts w:ascii="Calibri" w:eastAsia="Times New Roman" w:hAnsi="Calibri"/>
                <w:b/>
                <w:color w:val="000000"/>
                <w:sz w:val="20"/>
                <w:szCs w:val="20"/>
              </w:rPr>
              <w:t>6</w:t>
            </w:r>
            <w:r w:rsidRPr="002A7798">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472B91" w:rsidRDefault="00E16948" w:rsidP="00196D77">
            <w:pPr>
              <w:rPr>
                <w:rFonts w:asciiTheme="minorHAnsi" w:eastAsia="Times New Roman" w:hAnsiTheme="minorHAnsi"/>
                <w:color w:val="000000"/>
                <w:sz w:val="20"/>
                <w:szCs w:val="20"/>
              </w:rPr>
            </w:pPr>
          </w:p>
        </w:tc>
      </w:tr>
      <w:tr w:rsidR="00E16948"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4E6BDD" w:rsidP="00183942">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837EBA">
              <w:rPr>
                <w:rFonts w:ascii="Calibri" w:eastAsia="Times New Roman" w:hAnsi="Calibri"/>
                <w:b/>
                <w:color w:val="000000"/>
                <w:sz w:val="20"/>
                <w:szCs w:val="20"/>
              </w:rPr>
              <w:t>15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DA79B9">
            <w:pPr>
              <w:rPr>
                <w:rFonts w:ascii="Calibri" w:eastAsia="Times New Roman" w:hAnsi="Calibri"/>
                <w:color w:val="000000"/>
                <w:sz w:val="20"/>
                <w:szCs w:val="20"/>
              </w:rPr>
            </w:pPr>
          </w:p>
        </w:tc>
      </w:tr>
      <w:tr w:rsidR="00E16948"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E1694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837EBA" w:rsidP="008501D2">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E16948"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E1694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Pr="00CA58F6" w:rsidRDefault="00E16948"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A26A5D">
            <w:pPr>
              <w:rPr>
                <w:rFonts w:ascii="Calibri" w:eastAsia="Times New Roman" w:hAnsi="Calibri"/>
                <w:color w:val="000000"/>
                <w:sz w:val="20"/>
                <w:szCs w:val="20"/>
              </w:rPr>
            </w:pPr>
          </w:p>
        </w:tc>
        <w:tc>
          <w:tcPr>
            <w:tcW w:w="351" w:type="dxa"/>
          </w:tcPr>
          <w:p w:rsidR="00E16948" w:rsidRPr="007F3686" w:rsidRDefault="00E16948"/>
        </w:tc>
      </w:tr>
      <w:tr w:rsidR="00E16948"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962FB" w:rsidRDefault="00E1694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962FB" w:rsidRDefault="00E1694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Pr="00F47FDA" w:rsidRDefault="00E16948" w:rsidP="00DA2F7D">
            <w:pPr>
              <w:rPr>
                <w:rFonts w:ascii="Calibri" w:eastAsia="Times New Roman" w:hAnsi="Calibri"/>
                <w:b/>
                <w:color w:val="000000"/>
                <w:sz w:val="20"/>
                <w:szCs w:val="20"/>
              </w:rPr>
            </w:pPr>
            <w:r w:rsidRPr="00F47FDA">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DA79B9">
            <w:pPr>
              <w:rPr>
                <w:rFonts w:ascii="Calibri" w:eastAsia="Times New Roman" w:hAnsi="Calibri"/>
                <w:color w:val="000000"/>
                <w:sz w:val="20"/>
                <w:szCs w:val="20"/>
              </w:rPr>
            </w:pPr>
          </w:p>
        </w:tc>
        <w:tc>
          <w:tcPr>
            <w:tcW w:w="351" w:type="dxa"/>
          </w:tcPr>
          <w:p w:rsidR="00E16948" w:rsidRPr="007F3686" w:rsidRDefault="00E16948"/>
        </w:tc>
      </w:tr>
    </w:tbl>
    <w:p w:rsidR="00D12DA6" w:rsidRPr="001962FB" w:rsidRDefault="00650C50" w:rsidP="004B488E">
      <w:pPr>
        <w:tabs>
          <w:tab w:val="left" w:pos="705"/>
          <w:tab w:val="left" w:pos="6345"/>
        </w:tabs>
      </w:pPr>
      <w:r>
        <w:rPr>
          <w:noProof/>
          <w:lang w:eastAsia="zh-TW"/>
        </w:rPr>
        <w:pict>
          <v:shape id="_x0000_s665769" type="#_x0000_t202" style="position:absolute;margin-left:-13.4pt;margin-top:4.5pt;width:254.55pt;height:214.85pt;z-index:22;mso-position-horizontal-relative:text;mso-position-vertical-relative:text;mso-width-relative:margin;mso-height-relative:margin">
            <v:textbox>
              <w:txbxContent>
                <w:p w:rsidR="00847668" w:rsidRPr="001332AB" w:rsidRDefault="00847668" w:rsidP="001332AB">
                  <w:pPr>
                    <w:jc w:val="right"/>
                    <w:rPr>
                      <w:rFonts w:ascii="Berlin Sans FB Demi" w:hAnsi="Berlin Sans FB Demi"/>
                      <w:sz w:val="36"/>
                      <w:szCs w:val="36"/>
                      <w:u w:val="single"/>
                    </w:rPr>
                  </w:pPr>
                  <w:r w:rsidRPr="001332AB">
                    <w:rPr>
                      <w:rFonts w:ascii="Berlin Sans FB Demi" w:hAnsi="Berlin Sans FB Demi"/>
                      <w:sz w:val="36"/>
                      <w:szCs w:val="36"/>
                      <w:u w:val="single"/>
                    </w:rPr>
                    <w:t>LENTEN FISH FRY FRIDAYS</w:t>
                  </w:r>
                </w:p>
                <w:p w:rsidR="00847668" w:rsidRPr="00847668" w:rsidRDefault="00847668" w:rsidP="001332AB">
                  <w:pPr>
                    <w:jc w:val="right"/>
                    <w:rPr>
                      <w:rFonts w:ascii="Berlin Sans FB Demi" w:hAnsi="Berlin Sans FB Demi"/>
                      <w:sz w:val="36"/>
                      <w:szCs w:val="36"/>
                    </w:rPr>
                  </w:pPr>
                  <w:r w:rsidRPr="00847668">
                    <w:rPr>
                      <w:rFonts w:ascii="Berlin Sans FB Demi" w:hAnsi="Berlin Sans FB Demi"/>
                      <w:sz w:val="36"/>
                      <w:szCs w:val="36"/>
                    </w:rPr>
                    <w:t>Feb 20, 27 and</w:t>
                  </w:r>
                </w:p>
                <w:p w:rsidR="00847668" w:rsidRPr="00847668" w:rsidRDefault="00847668" w:rsidP="001332AB">
                  <w:pPr>
                    <w:jc w:val="right"/>
                    <w:rPr>
                      <w:rFonts w:ascii="Berlin Sans FB Demi" w:hAnsi="Berlin Sans FB Demi"/>
                      <w:sz w:val="36"/>
                      <w:szCs w:val="36"/>
                    </w:rPr>
                  </w:pPr>
                  <w:r w:rsidRPr="00847668">
                    <w:rPr>
                      <w:rFonts w:ascii="Berlin Sans FB Demi" w:hAnsi="Berlin Sans FB Demi"/>
                      <w:sz w:val="36"/>
                      <w:szCs w:val="36"/>
                    </w:rPr>
                    <w:t>March 6, 13, 20, 27</w:t>
                  </w:r>
                </w:p>
                <w:p w:rsidR="00847668" w:rsidRPr="00847668" w:rsidRDefault="00847668" w:rsidP="001332AB">
                  <w:pPr>
                    <w:jc w:val="right"/>
                    <w:rPr>
                      <w:rFonts w:ascii="Berlin Sans FB Demi" w:hAnsi="Berlin Sans FB Demi"/>
                      <w:sz w:val="36"/>
                      <w:szCs w:val="36"/>
                    </w:rPr>
                  </w:pPr>
                  <w:r w:rsidRPr="00847668">
                    <w:rPr>
                      <w:rFonts w:ascii="Berlin Sans FB Demi" w:hAnsi="Berlin Sans FB Demi"/>
                      <w:sz w:val="36"/>
                      <w:szCs w:val="36"/>
                    </w:rPr>
                    <w:t>5:30-7:</w:t>
                  </w:r>
                  <w:r w:rsidR="00DA6BCA">
                    <w:rPr>
                      <w:rFonts w:ascii="Berlin Sans FB Demi" w:hAnsi="Berlin Sans FB Demi"/>
                      <w:sz w:val="36"/>
                      <w:szCs w:val="36"/>
                    </w:rPr>
                    <w:t>0</w:t>
                  </w:r>
                  <w:r w:rsidRPr="00847668">
                    <w:rPr>
                      <w:rFonts w:ascii="Berlin Sans FB Demi" w:hAnsi="Berlin Sans FB Demi"/>
                      <w:sz w:val="36"/>
                      <w:szCs w:val="36"/>
                    </w:rPr>
                    <w:t>0 p.m.</w:t>
                  </w:r>
                </w:p>
                <w:p w:rsidR="00D000D0" w:rsidRPr="00961CEA" w:rsidRDefault="00D000D0" w:rsidP="00847668">
                  <w:pPr>
                    <w:jc w:val="center"/>
                    <w:rPr>
                      <w:rFonts w:ascii="Berlin Sans FB" w:hAnsi="Berlin Sans FB"/>
                      <w:sz w:val="16"/>
                      <w:szCs w:val="16"/>
                    </w:rPr>
                  </w:pPr>
                </w:p>
                <w:p w:rsidR="00847668" w:rsidRPr="00961CEA" w:rsidRDefault="00847668" w:rsidP="00847668">
                  <w:pPr>
                    <w:jc w:val="center"/>
                    <w:rPr>
                      <w:rFonts w:ascii="Berlin Sans FB" w:hAnsi="Berlin Sans FB"/>
                    </w:rPr>
                  </w:pPr>
                  <w:r w:rsidRPr="00961CEA">
                    <w:rPr>
                      <w:rFonts w:ascii="Berlin Sans FB" w:hAnsi="Berlin Sans FB"/>
                    </w:rPr>
                    <w:t>Catfish, fries, beans, slaw, dessert &amp; drink</w:t>
                  </w:r>
                </w:p>
                <w:p w:rsidR="00847668" w:rsidRPr="00961CEA" w:rsidRDefault="00847668" w:rsidP="00847668">
                  <w:pPr>
                    <w:jc w:val="center"/>
                    <w:rPr>
                      <w:rFonts w:ascii="Berlin Sans FB" w:hAnsi="Berlin Sans FB"/>
                    </w:rPr>
                  </w:pPr>
                  <w:r w:rsidRPr="00961CEA">
                    <w:rPr>
                      <w:rFonts w:ascii="Berlin Sans FB" w:hAnsi="Berlin Sans FB"/>
                    </w:rPr>
                    <w:t xml:space="preserve">Adult $9, </w:t>
                  </w:r>
                </w:p>
                <w:p w:rsidR="00847668" w:rsidRPr="00961CEA" w:rsidRDefault="00847668" w:rsidP="00847668">
                  <w:pPr>
                    <w:jc w:val="center"/>
                    <w:rPr>
                      <w:rFonts w:ascii="Berlin Sans FB" w:hAnsi="Berlin Sans FB"/>
                    </w:rPr>
                  </w:pPr>
                  <w:r w:rsidRPr="00961CEA">
                    <w:rPr>
                      <w:rFonts w:ascii="Berlin Sans FB" w:hAnsi="Berlin Sans FB"/>
                    </w:rPr>
                    <w:t>Youth (12 &amp; Under) FREE</w:t>
                  </w:r>
                </w:p>
                <w:p w:rsidR="00847668" w:rsidRPr="00001996" w:rsidRDefault="00847668" w:rsidP="00847668">
                  <w:pPr>
                    <w:jc w:val="center"/>
                    <w:rPr>
                      <w:rFonts w:ascii="Berlin Sans FB Demi" w:hAnsi="Berlin Sans FB Demi"/>
                      <w:sz w:val="16"/>
                      <w:szCs w:val="16"/>
                    </w:rPr>
                  </w:pPr>
                </w:p>
                <w:p w:rsidR="00847668" w:rsidRPr="00961CEA" w:rsidRDefault="00847668" w:rsidP="00847668">
                  <w:pPr>
                    <w:jc w:val="center"/>
                    <w:rPr>
                      <w:rFonts w:ascii="Britannic Bold" w:hAnsi="Britannic Bold"/>
                    </w:rPr>
                  </w:pPr>
                  <w:r w:rsidRPr="00961CEA">
                    <w:rPr>
                      <w:rFonts w:ascii="Britannic Bold" w:hAnsi="Britannic Bold"/>
                    </w:rPr>
                    <w:t>Dine In or Carry Out</w:t>
                  </w:r>
                </w:p>
                <w:p w:rsidR="00847668" w:rsidRPr="00001996" w:rsidRDefault="00847668" w:rsidP="00847668">
                  <w:pPr>
                    <w:jc w:val="center"/>
                    <w:rPr>
                      <w:rFonts w:ascii="Berlin Sans FB Demi" w:hAnsi="Berlin Sans FB Demi"/>
                      <w:sz w:val="16"/>
                      <w:szCs w:val="16"/>
                    </w:rPr>
                  </w:pPr>
                </w:p>
                <w:p w:rsidR="00D94459" w:rsidRDefault="00847668" w:rsidP="00847668">
                  <w:pPr>
                    <w:jc w:val="center"/>
                    <w:rPr>
                      <w:rFonts w:ascii="Algerian" w:hAnsi="Algerian"/>
                    </w:rPr>
                  </w:pPr>
                  <w:r w:rsidRPr="00961CEA">
                    <w:rPr>
                      <w:rFonts w:ascii="Algerian" w:hAnsi="Algerian"/>
                    </w:rPr>
                    <w:t xml:space="preserve">Immaculate conception </w:t>
                  </w:r>
                </w:p>
                <w:p w:rsidR="00847668" w:rsidRPr="00961CEA" w:rsidRDefault="00847668" w:rsidP="00847668">
                  <w:pPr>
                    <w:jc w:val="center"/>
                    <w:rPr>
                      <w:rFonts w:ascii="Algerian" w:hAnsi="Algerian"/>
                    </w:rPr>
                  </w:pPr>
                  <w:r w:rsidRPr="00961CEA">
                    <w:rPr>
                      <w:rFonts w:ascii="Algerian" w:hAnsi="Algerian"/>
                    </w:rPr>
                    <w:t>Catholic Church</w:t>
                  </w:r>
                </w:p>
                <w:p w:rsidR="00847668" w:rsidRPr="00961CEA" w:rsidRDefault="00847668" w:rsidP="00847668">
                  <w:pPr>
                    <w:jc w:val="center"/>
                    <w:rPr>
                      <w:rFonts w:ascii="Algerian" w:hAnsi="Algerian"/>
                    </w:rPr>
                  </w:pPr>
                  <w:r w:rsidRPr="00961CEA">
                    <w:rPr>
                      <w:rFonts w:ascii="Algerian" w:hAnsi="Algerian"/>
                    </w:rPr>
                    <w:t>4th &amp; Comanche, Marlow</w:t>
                  </w:r>
                </w:p>
              </w:txbxContent>
            </v:textbox>
          </v:shape>
        </w:pict>
      </w:r>
    </w:p>
    <w:p w:rsidR="001D7A2F" w:rsidRPr="001962FB" w:rsidRDefault="008976BB" w:rsidP="00D154DC">
      <w:pPr>
        <w:tabs>
          <w:tab w:val="left" w:pos="195"/>
          <w:tab w:val="left" w:pos="1920"/>
          <w:tab w:val="left" w:pos="2070"/>
          <w:tab w:val="left" w:pos="7005"/>
        </w:tabs>
      </w:pPr>
      <w:r>
        <w:rPr>
          <w:noProof/>
          <w:lang w:eastAsia="zh-TW"/>
        </w:rPr>
        <w:pict>
          <v:shape id="_x0000_s665787" type="#_x0000_t202" style="position:absolute;margin-left:275.85pt;margin-top:7.55pt;width:270.9pt;height:84.75pt;z-index:25;mso-width-relative:margin;mso-height-relative:margin">
            <v:textbox>
              <w:txbxContent>
                <w:p w:rsidR="005539DC" w:rsidRPr="008976BB" w:rsidRDefault="005539DC" w:rsidP="005539DC">
                  <w:pPr>
                    <w:jc w:val="center"/>
                    <w:rPr>
                      <w:rFonts w:ascii="Cooper Black" w:hAnsi="Cooper Black"/>
                      <w:sz w:val="22"/>
                      <w:szCs w:val="22"/>
                    </w:rPr>
                  </w:pPr>
                  <w:r w:rsidRPr="008976BB">
                    <w:rPr>
                      <w:rFonts w:ascii="Cooper Black" w:hAnsi="Cooper Black"/>
                      <w:sz w:val="22"/>
                      <w:szCs w:val="22"/>
                    </w:rPr>
                    <w:t>PLEASE NOTICE:</w:t>
                  </w:r>
                </w:p>
                <w:p w:rsidR="005539DC" w:rsidRPr="008976BB" w:rsidRDefault="005539DC" w:rsidP="005539DC">
                  <w:pPr>
                    <w:jc w:val="center"/>
                    <w:rPr>
                      <w:rFonts w:ascii="Cooper Black" w:hAnsi="Cooper Black"/>
                      <w:sz w:val="22"/>
                      <w:szCs w:val="22"/>
                    </w:rPr>
                  </w:pPr>
                  <w:r w:rsidRPr="008976BB">
                    <w:rPr>
                      <w:rFonts w:ascii="Cooper Black" w:hAnsi="Cooper Black"/>
                      <w:sz w:val="22"/>
                      <w:szCs w:val="22"/>
                    </w:rPr>
                    <w:t xml:space="preserve">IF YOU HAVE NOT PICKED UP YOUR </w:t>
                  </w:r>
                  <w:r w:rsidR="00933124">
                    <w:rPr>
                      <w:rFonts w:ascii="Cooper Black" w:hAnsi="Cooper Black"/>
                      <w:sz w:val="22"/>
                      <w:szCs w:val="22"/>
                    </w:rPr>
                    <w:t xml:space="preserve">DONATION </w:t>
                  </w:r>
                  <w:r w:rsidRPr="008976BB">
                    <w:rPr>
                      <w:rFonts w:ascii="Cooper Black" w:hAnsi="Cooper Black"/>
                      <w:sz w:val="22"/>
                      <w:szCs w:val="22"/>
                    </w:rPr>
                    <w:t>ENVELOPES</w:t>
                  </w:r>
                  <w:r w:rsidR="00933124">
                    <w:rPr>
                      <w:rFonts w:ascii="Cooper Black" w:hAnsi="Cooper Black"/>
                      <w:sz w:val="22"/>
                      <w:szCs w:val="22"/>
                    </w:rPr>
                    <w:t>,</w:t>
                  </w:r>
                  <w:r w:rsidRPr="008976BB">
                    <w:rPr>
                      <w:rFonts w:ascii="Cooper Black" w:hAnsi="Cooper Black"/>
                      <w:sz w:val="22"/>
                      <w:szCs w:val="22"/>
                    </w:rPr>
                    <w:t xml:space="preserve"> PLEASE COME TO THE OFFICE AND GET THEM. </w:t>
                  </w:r>
                </w:p>
                <w:p w:rsidR="005539DC" w:rsidRPr="008976BB" w:rsidRDefault="005539DC" w:rsidP="005539DC">
                  <w:pPr>
                    <w:jc w:val="center"/>
                    <w:rPr>
                      <w:rFonts w:ascii="Cooper Black" w:hAnsi="Cooper Black"/>
                      <w:sz w:val="22"/>
                      <w:szCs w:val="22"/>
                    </w:rPr>
                  </w:pPr>
                  <w:r w:rsidRPr="008976BB">
                    <w:rPr>
                      <w:rFonts w:ascii="Cooper Black" w:hAnsi="Cooper Black"/>
                      <w:sz w:val="22"/>
                      <w:szCs w:val="22"/>
                    </w:rPr>
                    <w:t xml:space="preserve">THE ENVELOPES WILL </w:t>
                  </w:r>
                </w:p>
                <w:p w:rsidR="005539DC" w:rsidRPr="008976BB" w:rsidRDefault="005539DC" w:rsidP="005539DC">
                  <w:pPr>
                    <w:jc w:val="center"/>
                    <w:rPr>
                      <w:rFonts w:ascii="Cooper Black" w:hAnsi="Cooper Black"/>
                      <w:sz w:val="22"/>
                      <w:szCs w:val="22"/>
                    </w:rPr>
                  </w:pPr>
                  <w:r w:rsidRPr="008976BB">
                    <w:rPr>
                      <w:rFonts w:ascii="Cooper Black" w:hAnsi="Cooper Black"/>
                      <w:sz w:val="22"/>
                      <w:szCs w:val="22"/>
                    </w:rPr>
                    <w:t>NO LONGER BE MAILED.</w:t>
                  </w:r>
                </w:p>
              </w:txbxContent>
            </v:textbox>
          </v:shape>
        </w:pict>
      </w:r>
    </w:p>
    <w:p w:rsidR="005379FF" w:rsidRPr="001962FB" w:rsidRDefault="008632D4" w:rsidP="00B900D9">
      <w:pPr>
        <w:tabs>
          <w:tab w:val="left" w:pos="2865"/>
        </w:tabs>
      </w:pPr>
      <w:r>
        <w:rPr>
          <w:noProof/>
        </w:rPr>
        <w:pict>
          <v:shape id="_x0000_s665770" type="#_x0000_t75" alt="" style="position:absolute;margin-left:.7pt;margin-top:3.8pt;width:72.05pt;height:62.2pt;z-index:23">
            <v:imagedata r:id="rId8" o:title="stock-vector-vintage-friday-fish-fry-sign-181157081"/>
          </v:shape>
        </w:pict>
      </w: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8976BB" w:rsidP="003210FA">
      <w:pPr>
        <w:tabs>
          <w:tab w:val="left" w:pos="2865"/>
        </w:tabs>
        <w:jc w:val="right"/>
      </w:pPr>
      <w:r>
        <w:rPr>
          <w:noProof/>
          <w:lang w:eastAsia="zh-TW"/>
        </w:rPr>
        <w:pict>
          <v:shape id="_x0000_s665793" type="#_x0000_t202" style="position:absolute;left:0;text-align:left;margin-left:275.05pt;margin-top:6.05pt;width:270.9pt;height:224.65pt;z-index:28;mso-width-relative:margin;mso-height-relative:margin">
            <v:textbox>
              <w:txbxContent>
                <w:p w:rsidR="00837EBA" w:rsidRPr="00837EBA" w:rsidRDefault="00837EBA" w:rsidP="00837EBA">
                  <w:pPr>
                    <w:jc w:val="center"/>
                    <w:rPr>
                      <w:rFonts w:ascii="Berlin Sans FB" w:hAnsi="Berlin Sans FB"/>
                    </w:rPr>
                  </w:pPr>
                  <w:r w:rsidRPr="00837EBA">
                    <w:rPr>
                      <w:rFonts w:ascii="Berlin Sans FB" w:hAnsi="Berlin Sans FB"/>
                    </w:rPr>
                    <w:t>Archdiocesan Council of Catholic Women</w:t>
                  </w:r>
                </w:p>
                <w:p w:rsidR="00837EBA" w:rsidRPr="00837EBA" w:rsidRDefault="00837EBA" w:rsidP="00837EBA">
                  <w:pPr>
                    <w:jc w:val="center"/>
                    <w:rPr>
                      <w:rFonts w:ascii="Berlin Sans FB" w:hAnsi="Berlin Sans FB"/>
                    </w:rPr>
                  </w:pPr>
                  <w:r w:rsidRPr="00837EBA">
                    <w:rPr>
                      <w:rFonts w:ascii="Berlin Sans FB" w:hAnsi="Berlin Sans FB"/>
                    </w:rPr>
                    <w:t>Third Quarterly Meeting on</w:t>
                  </w:r>
                </w:p>
                <w:p w:rsidR="00837EBA" w:rsidRPr="00837EBA" w:rsidRDefault="00837EBA" w:rsidP="00837EBA">
                  <w:pPr>
                    <w:jc w:val="center"/>
                    <w:rPr>
                      <w:rFonts w:ascii="Berlin Sans FB" w:hAnsi="Berlin Sans FB"/>
                    </w:rPr>
                  </w:pPr>
                  <w:r w:rsidRPr="00837EBA">
                    <w:rPr>
                      <w:rFonts w:ascii="Berlin Sans FB" w:hAnsi="Berlin Sans FB"/>
                    </w:rPr>
                    <w:t>Tuesday, February 17</w:t>
                  </w:r>
                </w:p>
                <w:p w:rsidR="00837EBA" w:rsidRPr="00837EBA" w:rsidRDefault="00837EBA" w:rsidP="00837EBA">
                  <w:pPr>
                    <w:jc w:val="center"/>
                    <w:rPr>
                      <w:rFonts w:ascii="Berlin Sans FB" w:hAnsi="Berlin Sans FB"/>
                    </w:rPr>
                  </w:pPr>
                  <w:r>
                    <w:rPr>
                      <w:rFonts w:ascii="Berlin Sans FB" w:hAnsi="Berlin Sans FB"/>
                    </w:rPr>
                    <w:t>at Holy family Catholic Church</w:t>
                  </w:r>
                </w:p>
                <w:p w:rsidR="00837EBA" w:rsidRPr="00837EBA" w:rsidRDefault="00837EBA" w:rsidP="00837EBA">
                  <w:pPr>
                    <w:jc w:val="center"/>
                    <w:rPr>
                      <w:rFonts w:ascii="Berlin Sans FB" w:hAnsi="Berlin Sans FB"/>
                    </w:rPr>
                  </w:pPr>
                  <w:r w:rsidRPr="00837EBA">
                    <w:rPr>
                      <w:rFonts w:ascii="Berlin Sans FB" w:hAnsi="Berlin Sans FB"/>
                    </w:rPr>
                    <w:t>1010 NW 82nd Street</w:t>
                  </w:r>
                  <w:r>
                    <w:rPr>
                      <w:rFonts w:ascii="Berlin Sans FB" w:hAnsi="Berlin Sans FB"/>
                    </w:rPr>
                    <w:t>, Lawton, OK</w:t>
                  </w:r>
                </w:p>
                <w:p w:rsidR="00837EBA" w:rsidRPr="008976BB" w:rsidRDefault="00837EBA" w:rsidP="00837EBA">
                  <w:pPr>
                    <w:jc w:val="both"/>
                    <w:rPr>
                      <w:rFonts w:ascii="Berlin Sans FB" w:hAnsi="Berlin Sans FB"/>
                      <w:sz w:val="16"/>
                      <w:szCs w:val="16"/>
                    </w:rPr>
                  </w:pPr>
                </w:p>
                <w:p w:rsidR="00837EBA" w:rsidRDefault="00837EBA" w:rsidP="00837EBA">
                  <w:pPr>
                    <w:jc w:val="center"/>
                    <w:rPr>
                      <w:rFonts w:ascii="Berlin Sans FB" w:hAnsi="Berlin Sans FB"/>
                    </w:rPr>
                  </w:pPr>
                  <w:r w:rsidRPr="00837EBA">
                    <w:rPr>
                      <w:rFonts w:ascii="Berlin Sans FB" w:hAnsi="Berlin Sans FB"/>
                    </w:rPr>
                    <w:t>9:30-10:00 a</w:t>
                  </w:r>
                  <w:r>
                    <w:rPr>
                      <w:rFonts w:ascii="Berlin Sans FB" w:hAnsi="Berlin Sans FB"/>
                    </w:rPr>
                    <w:t>.m.</w:t>
                  </w:r>
                  <w:r w:rsidRPr="00837EBA">
                    <w:rPr>
                      <w:rFonts w:ascii="Berlin Sans FB" w:hAnsi="Berlin Sans FB"/>
                    </w:rPr>
                    <w:t xml:space="preserve"> Registration &amp; </w:t>
                  </w:r>
                </w:p>
                <w:p w:rsidR="00837EBA" w:rsidRPr="00837EBA" w:rsidRDefault="00837EBA" w:rsidP="00837EBA">
                  <w:pPr>
                    <w:jc w:val="center"/>
                    <w:rPr>
                      <w:rFonts w:ascii="Berlin Sans FB" w:hAnsi="Berlin Sans FB"/>
                    </w:rPr>
                  </w:pPr>
                  <w:r w:rsidRPr="00837EBA">
                    <w:rPr>
                      <w:rFonts w:ascii="Berlin Sans FB" w:hAnsi="Berlin Sans FB"/>
                    </w:rPr>
                    <w:t>Fat Tuesday Goodies</w:t>
                  </w:r>
                </w:p>
                <w:p w:rsidR="00837EBA" w:rsidRPr="00837EBA" w:rsidRDefault="00837EBA" w:rsidP="00837EBA">
                  <w:pPr>
                    <w:jc w:val="center"/>
                    <w:rPr>
                      <w:rFonts w:ascii="Berlin Sans FB" w:hAnsi="Berlin Sans FB"/>
                    </w:rPr>
                  </w:pPr>
                  <w:r w:rsidRPr="00837EBA">
                    <w:rPr>
                      <w:rFonts w:ascii="Berlin Sans FB" w:hAnsi="Berlin Sans FB"/>
                    </w:rPr>
                    <w:t>10:00-12:00 Meeting</w:t>
                  </w:r>
                </w:p>
                <w:p w:rsidR="00837EBA" w:rsidRPr="00837EBA" w:rsidRDefault="00837EBA" w:rsidP="00837EBA">
                  <w:pPr>
                    <w:jc w:val="center"/>
                    <w:rPr>
                      <w:rFonts w:ascii="Berlin Sans FB" w:hAnsi="Berlin Sans FB"/>
                    </w:rPr>
                  </w:pPr>
                  <w:r w:rsidRPr="00837EBA">
                    <w:rPr>
                      <w:rFonts w:ascii="Berlin Sans FB" w:hAnsi="Berlin Sans FB"/>
                    </w:rPr>
                    <w:t>Lunch and Program following Mass</w:t>
                  </w:r>
                </w:p>
                <w:p w:rsidR="00837EBA" w:rsidRDefault="00837EBA" w:rsidP="00837EBA">
                  <w:pPr>
                    <w:jc w:val="center"/>
                    <w:rPr>
                      <w:rFonts w:ascii="Berlin Sans FB" w:hAnsi="Berlin Sans FB"/>
                    </w:rPr>
                  </w:pPr>
                  <w:r w:rsidRPr="00837EBA">
                    <w:rPr>
                      <w:rFonts w:ascii="Berlin Sans FB" w:hAnsi="Berlin Sans FB"/>
                    </w:rPr>
                    <w:t xml:space="preserve">Guest Speak:  Kerry </w:t>
                  </w:r>
                  <w:proofErr w:type="spellStart"/>
                  <w:r w:rsidRPr="00837EBA">
                    <w:rPr>
                      <w:rFonts w:ascii="Berlin Sans FB" w:hAnsi="Berlin Sans FB"/>
                    </w:rPr>
                    <w:t>Urbanski</w:t>
                  </w:r>
                  <w:proofErr w:type="spellEnd"/>
                  <w:r w:rsidRPr="00837EBA">
                    <w:rPr>
                      <w:rFonts w:ascii="Berlin Sans FB" w:hAnsi="Berlin Sans FB"/>
                    </w:rPr>
                    <w:t xml:space="preserve">, </w:t>
                  </w:r>
                </w:p>
                <w:p w:rsidR="00837EBA" w:rsidRPr="00837EBA" w:rsidRDefault="00837EBA" w:rsidP="00837EBA">
                  <w:pPr>
                    <w:jc w:val="center"/>
                    <w:rPr>
                      <w:rFonts w:ascii="Berlin Sans FB" w:hAnsi="Berlin Sans FB"/>
                    </w:rPr>
                  </w:pPr>
                  <w:r w:rsidRPr="00837EBA">
                    <w:rPr>
                      <w:rFonts w:ascii="Berlin Sans FB" w:hAnsi="Berlin Sans FB"/>
                    </w:rPr>
                    <w:t xml:space="preserve">Author of </w:t>
                  </w:r>
                  <w:r w:rsidRPr="00837EBA">
                    <w:rPr>
                      <w:rFonts w:ascii="Berlin Sans FB" w:hAnsi="Berlin Sans FB"/>
                      <w:u w:val="single"/>
                    </w:rPr>
                    <w:t>Wearing Majesty</w:t>
                  </w:r>
                </w:p>
                <w:p w:rsidR="00837EBA" w:rsidRPr="00837EBA" w:rsidRDefault="00837EBA" w:rsidP="00837EBA">
                  <w:pPr>
                    <w:jc w:val="center"/>
                    <w:rPr>
                      <w:rFonts w:ascii="Berlin Sans FB" w:hAnsi="Berlin Sans FB"/>
                    </w:rPr>
                  </w:pPr>
                  <w:r w:rsidRPr="00837EBA">
                    <w:rPr>
                      <w:rFonts w:ascii="Berlin Sans FB" w:hAnsi="Berlin Sans FB"/>
                    </w:rPr>
                    <w:t>Lunch Cost is $6.00</w:t>
                  </w:r>
                </w:p>
                <w:p w:rsidR="00837EBA" w:rsidRPr="00837EBA" w:rsidRDefault="00837EBA" w:rsidP="00837EBA">
                  <w:pPr>
                    <w:jc w:val="center"/>
                    <w:rPr>
                      <w:rFonts w:ascii="Berlin Sans FB" w:hAnsi="Berlin Sans FB"/>
                    </w:rPr>
                  </w:pPr>
                  <w:r w:rsidRPr="00837EBA">
                    <w:rPr>
                      <w:rFonts w:ascii="Berlin Sans FB" w:hAnsi="Berlin Sans FB"/>
                    </w:rPr>
                    <w:t>RSVP to Sharon Stephen at 580-585-7119 or the Parish Office at 580-536-6351 ask for Nicole by Friday, February 13, 2015</w:t>
                  </w:r>
                </w:p>
              </w:txbxContent>
            </v:textbox>
          </v:shape>
        </w:pict>
      </w:r>
      <w:r w:rsidR="00650C50">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sidR="00650C50">
        <w:rPr>
          <w:noProof/>
        </w:rPr>
        <w:pict>
          <v:shape id="_x0000_s440389" type="#_x0000_t32" style="position:absolute;left:0;text-align:left;margin-left:510.75pt;margin-top:6.05pt;width:36pt;height:0;z-index:10" o:connectortype="straight" stroked="f"/>
        </w:pict>
      </w:r>
      <w:r w:rsidR="00650C50">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7004BC" w:rsidRPr="001962FB" w:rsidRDefault="00650C50" w:rsidP="00354260">
      <w:pPr>
        <w:tabs>
          <w:tab w:val="left" w:pos="945"/>
          <w:tab w:val="left" w:pos="2295"/>
          <w:tab w:val="left" w:pos="7605"/>
        </w:tabs>
      </w:pPr>
      <w:r>
        <w:rPr>
          <w:noProof/>
          <w:lang w:eastAsia="zh-TW"/>
        </w:rPr>
        <w:pict>
          <v:shape id="_x0000_s665797" type="#_x0000_t202" style="position:absolute;margin-left:-14.25pt;margin-top:23.35pt;width:254.95pt;height:108.45pt;z-index:29;mso-width-relative:margin;mso-height-relative:margin">
            <v:textbox>
              <w:txbxContent>
                <w:p w:rsidR="00961CEA" w:rsidRPr="00961CEA" w:rsidRDefault="00961CEA" w:rsidP="00961CEA">
                  <w:pPr>
                    <w:jc w:val="center"/>
                    <w:rPr>
                      <w:rFonts w:cs="Aharoni"/>
                      <w:sz w:val="22"/>
                      <w:szCs w:val="22"/>
                    </w:rPr>
                  </w:pPr>
                  <w:r w:rsidRPr="00961CEA">
                    <w:rPr>
                      <w:rFonts w:cs="Aharoni"/>
                      <w:sz w:val="22"/>
                      <w:szCs w:val="22"/>
                    </w:rPr>
                    <w:t>To the Assumption and Missions Family:</w:t>
                  </w:r>
                </w:p>
                <w:p w:rsidR="00961CEA" w:rsidRPr="00961CEA" w:rsidRDefault="00961CEA" w:rsidP="00961CEA">
                  <w:pPr>
                    <w:jc w:val="both"/>
                    <w:rPr>
                      <w:rFonts w:cs="Aharoni"/>
                      <w:sz w:val="22"/>
                      <w:szCs w:val="22"/>
                    </w:rPr>
                  </w:pPr>
                  <w:r w:rsidRPr="00961CEA">
                    <w:rPr>
                      <w:rFonts w:cs="Aharoni"/>
                      <w:sz w:val="22"/>
                      <w:szCs w:val="22"/>
                    </w:rPr>
                    <w:t xml:space="preserve">Food </w:t>
                  </w:r>
                  <w:r>
                    <w:rPr>
                      <w:rFonts w:cs="Aharoni"/>
                      <w:sz w:val="22"/>
                      <w:szCs w:val="22"/>
                    </w:rPr>
                    <w:t>For T</w:t>
                  </w:r>
                  <w:r w:rsidRPr="00961CEA">
                    <w:rPr>
                      <w:rFonts w:cs="Aharoni"/>
                      <w:sz w:val="22"/>
                      <w:szCs w:val="22"/>
                    </w:rPr>
                    <w:t xml:space="preserve">he Poor wishes to thank you for the welcome you extended to Father </w:t>
                  </w:r>
                  <w:proofErr w:type="spellStart"/>
                  <w:r w:rsidRPr="00961CEA">
                    <w:rPr>
                      <w:rFonts w:cs="Aharoni"/>
                      <w:sz w:val="22"/>
                      <w:szCs w:val="22"/>
                    </w:rPr>
                    <w:t>Goodavish</w:t>
                  </w:r>
                  <w:proofErr w:type="spellEnd"/>
                  <w:r w:rsidRPr="00961CEA">
                    <w:rPr>
                      <w:rFonts w:cs="Aharoni"/>
                      <w:sz w:val="22"/>
                      <w:szCs w:val="22"/>
                    </w:rPr>
                    <w:t xml:space="preserve"> on our recent visit to your Parish.  On behalf of our less fortunate brothers and sisters of Latin America and the Caribbean we thank you for having shared in their lives.  They, and you, are blessed by your generosity.</w:t>
                  </w:r>
                </w:p>
                <w:p w:rsidR="00961CEA" w:rsidRPr="00961CEA" w:rsidRDefault="00961CEA" w:rsidP="00961CEA">
                  <w:pPr>
                    <w:jc w:val="center"/>
                    <w:rPr>
                      <w:rFonts w:cs="Aharoni"/>
                      <w:sz w:val="22"/>
                      <w:szCs w:val="22"/>
                    </w:rPr>
                  </w:pPr>
                  <w:r w:rsidRPr="00961CEA">
                    <w:rPr>
                      <w:rFonts w:cs="Aharoni"/>
                      <w:sz w:val="22"/>
                      <w:szCs w:val="22"/>
                    </w:rPr>
                    <w:t>In Christ, The Food For The Poor Family</w:t>
                  </w:r>
                </w:p>
              </w:txbxContent>
            </v:textbox>
          </v:shape>
        </w:pict>
      </w:r>
      <w:r w:rsidR="00354260" w:rsidRPr="001962FB">
        <w:rPr>
          <w:rFonts w:eastAsia="Times New Roman"/>
          <w:i/>
          <w:iCs/>
          <w:color w:val="000000"/>
          <w:sz w:val="21"/>
          <w:szCs w:val="21"/>
        </w:rPr>
        <w:br/>
      </w:r>
      <w:r w:rsidR="00354260" w:rsidRPr="001962FB">
        <w:rPr>
          <w:rFonts w:ascii="Arial" w:eastAsia="Times New Roman" w:hAnsi="Arial" w:cs="Arial"/>
          <w:color w:val="000000"/>
          <w:sz w:val="20"/>
          <w:szCs w:val="20"/>
        </w:rPr>
        <w:br/>
      </w:r>
      <w:r w:rsidR="00354260"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p>
    <w:p w:rsidR="00290514" w:rsidRPr="001962FB" w:rsidRDefault="00650C50" w:rsidP="00290514">
      <w:r>
        <w:rPr>
          <w:noProof/>
        </w:rPr>
        <w:pict>
          <v:shape id="_x0000_s518873" type="#_x0000_t202" style="position:absolute;margin-left:627pt;margin-top:11.15pt;width:205.85pt;height:68.2pt;z-index:12;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1962FB">
        <w:tab/>
      </w:r>
    </w:p>
    <w:p w:rsidR="007004BC" w:rsidRPr="001962FB" w:rsidRDefault="00650C50"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1962FB"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8C364E" w:rsidP="00A756BF">
      <w:pPr>
        <w:tabs>
          <w:tab w:val="left" w:pos="6120"/>
        </w:tabs>
      </w:pPr>
      <w:r w:rsidRPr="00650C50">
        <w:rPr>
          <w:noProof/>
          <w:sz w:val="20"/>
          <w:szCs w:val="20"/>
          <w:lang w:eastAsia="zh-TW"/>
        </w:rPr>
        <w:pict>
          <v:shape id="_x0000_s355662" type="#_x0000_t202" style="position:absolute;margin-left:-14.25pt;margin-top:23.2pt;width:561pt;height:16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650C50">
        <w:rPr>
          <w:noProof/>
        </w:rPr>
        <w:pict>
          <v:line id="_x0000_s136497" style="position:absolute;z-index:5" from="605.3pt,72.45pt" to="605.3pt,139.95pt" strokeweight="2.25pt"/>
        </w:pict>
      </w:r>
    </w:p>
    <w:p w:rsidR="007004BC" w:rsidRPr="001962FB" w:rsidRDefault="008C364E" w:rsidP="008E656B">
      <w:pPr>
        <w:tabs>
          <w:tab w:val="left" w:pos="1800"/>
          <w:tab w:val="left" w:pos="3720"/>
          <w:tab w:val="left" w:pos="6120"/>
          <w:tab w:val="left" w:pos="8265"/>
        </w:tabs>
      </w:pPr>
      <w:r>
        <w:rPr>
          <w:noProof/>
        </w:rPr>
        <w:lastRenderedPageBreak/>
        <w:pict>
          <v:shape id="_x0000_s518913" type="#_x0000_t202" style="position:absolute;margin-left:269.65pt;margin-top:-18pt;width:283.5pt;height:147.75pt;z-index:13;mso-width-relative:margin;mso-height-relative:margin">
            <v:textbox style="mso-next-textbox:#_x0000_s518913">
              <w:txbxContent>
                <w:p w:rsidR="008C1239" w:rsidRPr="00F00089" w:rsidRDefault="008C1239" w:rsidP="00AE45E7">
                  <w:pPr>
                    <w:jc w:val="center"/>
                    <w:rPr>
                      <w:rFonts w:ascii="Comic Sans MS" w:hAnsi="Comic Sans MS"/>
                      <w:b/>
                      <w:sz w:val="28"/>
                      <w:szCs w:val="28"/>
                      <w:u w:val="thick"/>
                    </w:rPr>
                  </w:pPr>
                  <w:r w:rsidRPr="00F00089">
                    <w:rPr>
                      <w:rFonts w:ascii="Comic Sans MS" w:hAnsi="Comic Sans MS"/>
                      <w:b/>
                      <w:sz w:val="28"/>
                      <w:szCs w:val="28"/>
                      <w:u w:val="thick"/>
                    </w:rPr>
                    <w:t>!!!Religious Education News!!!</w:t>
                  </w:r>
                </w:p>
                <w:p w:rsidR="00A0211B"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 xml:space="preserve">1st-7th </w:t>
                  </w:r>
                  <w:r w:rsidR="00A0211B" w:rsidRPr="00F00089">
                    <w:rPr>
                      <w:rFonts w:ascii="Berlin Sans FB" w:hAnsi="Berlin Sans FB"/>
                      <w:sz w:val="28"/>
                      <w:szCs w:val="28"/>
                      <w:u w:val="single"/>
                    </w:rPr>
                    <w:t>Grades</w:t>
                  </w:r>
                  <w:r w:rsidRPr="00F00089">
                    <w:rPr>
                      <w:rFonts w:ascii="Berlin Sans FB" w:hAnsi="Berlin Sans FB"/>
                      <w:sz w:val="28"/>
                      <w:szCs w:val="28"/>
                      <w:u w:val="single"/>
                    </w:rPr>
                    <w:t>,</w:t>
                  </w:r>
                  <w:r w:rsidR="00A0211B" w:rsidRPr="00F00089">
                    <w:rPr>
                      <w:rFonts w:ascii="Berlin Sans FB" w:hAnsi="Berlin Sans FB"/>
                      <w:sz w:val="28"/>
                      <w:szCs w:val="28"/>
                      <w:u w:val="single"/>
                    </w:rPr>
                    <w:t xml:space="preserve"> Wednesdays</w:t>
                  </w:r>
                  <w:r w:rsidR="00366D17" w:rsidRPr="00F00089">
                    <w:rPr>
                      <w:rFonts w:ascii="Berlin Sans FB" w:hAnsi="Berlin Sans FB"/>
                      <w:sz w:val="28"/>
                      <w:szCs w:val="28"/>
                      <w:u w:val="single"/>
                    </w:rPr>
                    <w:t xml:space="preserve">, </w:t>
                  </w:r>
                  <w:r w:rsidR="00A0211B" w:rsidRPr="00F00089">
                    <w:rPr>
                      <w:rFonts w:ascii="Berlin Sans FB" w:hAnsi="Berlin Sans FB"/>
                      <w:sz w:val="28"/>
                      <w:szCs w:val="28"/>
                      <w:u w:val="single"/>
                    </w:rPr>
                    <w:t>6</w:t>
                  </w:r>
                  <w:r w:rsidRPr="00F00089">
                    <w:rPr>
                      <w:rFonts w:ascii="Berlin Sans FB" w:hAnsi="Berlin Sans FB"/>
                      <w:sz w:val="28"/>
                      <w:szCs w:val="28"/>
                      <w:u w:val="single"/>
                    </w:rPr>
                    <w:t>:00-7:15 p.m.</w:t>
                  </w:r>
                </w:p>
                <w:p w:rsidR="00DD2F87"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 xml:space="preserve">8th-12th Grades, </w:t>
                  </w:r>
                </w:p>
                <w:p w:rsidR="00717315"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Sundays</w:t>
                  </w:r>
                  <w:r w:rsidR="00366D17" w:rsidRPr="00F00089">
                    <w:rPr>
                      <w:rFonts w:ascii="Berlin Sans FB" w:hAnsi="Berlin Sans FB"/>
                      <w:sz w:val="28"/>
                      <w:szCs w:val="28"/>
                      <w:u w:val="single"/>
                    </w:rPr>
                    <w:t>,</w:t>
                  </w:r>
                  <w:r w:rsidRPr="00F00089">
                    <w:rPr>
                      <w:rFonts w:ascii="Berlin Sans FB" w:hAnsi="Berlin Sans FB"/>
                      <w:sz w:val="28"/>
                      <w:szCs w:val="28"/>
                      <w:u w:val="single"/>
                    </w:rPr>
                    <w:t xml:space="preserve">11:15 a.m. - 12:30 p.m. </w:t>
                  </w:r>
                </w:p>
                <w:p w:rsidR="008502E3" w:rsidRPr="00961CEA" w:rsidRDefault="00FA4F6F" w:rsidP="001962FB">
                  <w:pPr>
                    <w:jc w:val="center"/>
                    <w:rPr>
                      <w:rFonts w:ascii="Berlin Sans FB" w:hAnsi="Berlin Sans FB"/>
                      <w:sz w:val="22"/>
                      <w:szCs w:val="22"/>
                    </w:rPr>
                  </w:pPr>
                  <w:r w:rsidRPr="00961CEA">
                    <w:rPr>
                      <w:rFonts w:ascii="Berlin Sans FB" w:hAnsi="Berlin Sans FB"/>
                      <w:sz w:val="22"/>
                      <w:szCs w:val="22"/>
                      <w:u w:val="single"/>
                    </w:rPr>
                    <w:t>Dates to Remember</w:t>
                  </w:r>
                  <w:r w:rsidRPr="00961CEA">
                    <w:rPr>
                      <w:rFonts w:ascii="Berlin Sans FB" w:hAnsi="Berlin Sans FB"/>
                      <w:sz w:val="22"/>
                      <w:szCs w:val="22"/>
                    </w:rPr>
                    <w:t>:</w:t>
                  </w:r>
                </w:p>
                <w:p w:rsidR="00D627B1" w:rsidRPr="00961CEA" w:rsidRDefault="00D627B1" w:rsidP="000B1744">
                  <w:pPr>
                    <w:jc w:val="both"/>
                    <w:rPr>
                      <w:rFonts w:ascii="Berlin Sans FB" w:hAnsi="Berlin Sans FB"/>
                      <w:sz w:val="22"/>
                      <w:szCs w:val="22"/>
                    </w:rPr>
                  </w:pPr>
                  <w:r w:rsidRPr="00961CEA">
                    <w:rPr>
                      <w:rFonts w:ascii="Berlin Sans FB" w:hAnsi="Berlin Sans FB"/>
                      <w:sz w:val="22"/>
                      <w:szCs w:val="22"/>
                      <w:u w:val="single"/>
                    </w:rPr>
                    <w:t>Wed, Feb 18</w:t>
                  </w:r>
                  <w:r w:rsidRPr="00961CEA">
                    <w:rPr>
                      <w:rFonts w:ascii="Berlin Sans FB" w:hAnsi="Berlin Sans FB"/>
                      <w:sz w:val="22"/>
                      <w:szCs w:val="22"/>
                    </w:rPr>
                    <w:t xml:space="preserve"> - Ash Wednesday, No class Mass at 7 p.m.</w:t>
                  </w:r>
                </w:p>
                <w:p w:rsidR="00847668" w:rsidRPr="00961CEA" w:rsidRDefault="00847668" w:rsidP="000B1744">
                  <w:pPr>
                    <w:jc w:val="both"/>
                    <w:rPr>
                      <w:rFonts w:ascii="Berlin Sans FB" w:hAnsi="Berlin Sans FB"/>
                      <w:sz w:val="22"/>
                      <w:szCs w:val="22"/>
                    </w:rPr>
                  </w:pPr>
                  <w:r w:rsidRPr="00961CEA">
                    <w:rPr>
                      <w:rFonts w:ascii="Berlin Sans FB" w:hAnsi="Berlin Sans FB"/>
                      <w:sz w:val="22"/>
                      <w:szCs w:val="22"/>
                      <w:u w:val="single"/>
                    </w:rPr>
                    <w:t>Tues, Mar 17</w:t>
                  </w:r>
                  <w:r w:rsidRPr="00961CEA">
                    <w:rPr>
                      <w:rFonts w:ascii="Berlin Sans FB" w:hAnsi="Berlin Sans FB"/>
                      <w:sz w:val="22"/>
                      <w:szCs w:val="22"/>
                    </w:rPr>
                    <w:t xml:space="preserve"> - Confirmation, St Patrick, Walters</w:t>
                  </w:r>
                </w:p>
                <w:p w:rsidR="00847668" w:rsidRPr="00961CEA" w:rsidRDefault="00847668" w:rsidP="000B1744">
                  <w:pPr>
                    <w:jc w:val="both"/>
                    <w:rPr>
                      <w:rFonts w:ascii="Berlin Sans FB" w:hAnsi="Berlin Sans FB"/>
                      <w:sz w:val="22"/>
                      <w:szCs w:val="22"/>
                    </w:rPr>
                  </w:pPr>
                  <w:r w:rsidRPr="00961CEA">
                    <w:rPr>
                      <w:rFonts w:ascii="Berlin Sans FB" w:hAnsi="Berlin Sans FB"/>
                      <w:sz w:val="22"/>
                      <w:szCs w:val="22"/>
                      <w:u w:val="single"/>
                    </w:rPr>
                    <w:t>Wed, Mar 18</w:t>
                  </w:r>
                  <w:r w:rsidRPr="00961CEA">
                    <w:rPr>
                      <w:rFonts w:ascii="Berlin Sans FB" w:hAnsi="Berlin Sans FB"/>
                      <w:sz w:val="22"/>
                      <w:szCs w:val="22"/>
                    </w:rPr>
                    <w:t xml:space="preserve"> - Spring Break No Class</w:t>
                  </w:r>
                </w:p>
                <w:p w:rsidR="00847668" w:rsidRPr="00961CEA" w:rsidRDefault="00847668" w:rsidP="000B1744">
                  <w:pPr>
                    <w:jc w:val="both"/>
                    <w:rPr>
                      <w:rFonts w:ascii="Berlin Sans FB" w:hAnsi="Berlin Sans FB"/>
                      <w:sz w:val="22"/>
                      <w:szCs w:val="22"/>
                    </w:rPr>
                  </w:pPr>
                  <w:r w:rsidRPr="00961CEA">
                    <w:rPr>
                      <w:rFonts w:ascii="Berlin Sans FB" w:hAnsi="Berlin Sans FB"/>
                      <w:sz w:val="22"/>
                      <w:szCs w:val="22"/>
                      <w:u w:val="single"/>
                    </w:rPr>
                    <w:t>Sun, Mar 22</w:t>
                  </w:r>
                  <w:r w:rsidRPr="00961CEA">
                    <w:rPr>
                      <w:rFonts w:ascii="Berlin Sans FB" w:hAnsi="Berlin Sans FB"/>
                      <w:sz w:val="22"/>
                      <w:szCs w:val="22"/>
                    </w:rPr>
                    <w:t xml:space="preserve"> - Spring Break No Class</w:t>
                  </w:r>
                </w:p>
                <w:p w:rsidR="00847668" w:rsidRPr="00961CEA" w:rsidRDefault="00847668" w:rsidP="000B1744">
                  <w:pPr>
                    <w:jc w:val="both"/>
                    <w:rPr>
                      <w:rFonts w:ascii="Berlin Sans FB" w:hAnsi="Berlin Sans FB"/>
                      <w:sz w:val="22"/>
                      <w:szCs w:val="22"/>
                    </w:rPr>
                  </w:pPr>
                  <w:r w:rsidRPr="00961CEA">
                    <w:rPr>
                      <w:rFonts w:ascii="Berlin Sans FB" w:hAnsi="Berlin Sans FB"/>
                      <w:sz w:val="22"/>
                      <w:szCs w:val="22"/>
                      <w:u w:val="single"/>
                    </w:rPr>
                    <w:t>Fri, Apr 10</w:t>
                  </w:r>
                  <w:r w:rsidRPr="00961CEA">
                    <w:rPr>
                      <w:rFonts w:ascii="Berlin Sans FB" w:hAnsi="Berlin Sans FB"/>
                      <w:sz w:val="22"/>
                      <w:szCs w:val="22"/>
                    </w:rPr>
                    <w:t xml:space="preserve"> - Confirmation</w:t>
                  </w:r>
                  <w:r w:rsidR="00601419" w:rsidRPr="00961CEA">
                    <w:rPr>
                      <w:rFonts w:ascii="Berlin Sans FB" w:hAnsi="Berlin Sans FB"/>
                      <w:sz w:val="22"/>
                      <w:szCs w:val="22"/>
                    </w:rPr>
                    <w:t>, Assumption</w:t>
                  </w:r>
                </w:p>
              </w:txbxContent>
            </v:textbox>
          </v:shape>
        </w:pict>
      </w:r>
      <w:r>
        <w:rPr>
          <w:noProof/>
          <w:lang w:eastAsia="zh-TW"/>
        </w:rPr>
        <w:pict>
          <v:shape id="_x0000_s665789" type="#_x0000_t202" style="position:absolute;margin-left:-4.4pt;margin-top:-18pt;width:257.15pt;height:219pt;z-index:27;mso-width-relative:margin;mso-height-relative:margin">
            <v:textbox>
              <w:txbxContent>
                <w:p w:rsidR="00355BB6" w:rsidRPr="00FA5196" w:rsidRDefault="00355BB6" w:rsidP="00355BB6">
                  <w:pPr>
                    <w:jc w:val="center"/>
                    <w:rPr>
                      <w:rFonts w:ascii="Berlin Sans FB" w:hAnsi="Berlin Sans FB"/>
                      <w:sz w:val="28"/>
                      <w:szCs w:val="28"/>
                    </w:rPr>
                  </w:pPr>
                  <w:r w:rsidRPr="00961CEA">
                    <w:rPr>
                      <w:rFonts w:ascii="Berlin Sans FB" w:hAnsi="Berlin Sans FB"/>
                      <w:sz w:val="28"/>
                      <w:szCs w:val="28"/>
                      <w:u w:val="single"/>
                    </w:rPr>
                    <w:t>CHOIR NEWS</w:t>
                  </w:r>
                  <w:r w:rsidRPr="00FA5196">
                    <w:rPr>
                      <w:rFonts w:ascii="Berlin Sans FB" w:hAnsi="Berlin Sans FB"/>
                      <w:sz w:val="28"/>
                      <w:szCs w:val="28"/>
                    </w:rPr>
                    <w:t>:</w:t>
                  </w:r>
                </w:p>
                <w:p w:rsidR="00355BB6" w:rsidRDefault="00FA5196" w:rsidP="00FA5196">
                  <w:pPr>
                    <w:jc w:val="center"/>
                    <w:rPr>
                      <w:rFonts w:ascii="Berlin Sans FB" w:hAnsi="Berlin Sans FB"/>
                    </w:rPr>
                  </w:pPr>
                  <w:r>
                    <w:rPr>
                      <w:rFonts w:ascii="Berlin Sans FB" w:hAnsi="Berlin Sans FB"/>
                    </w:rPr>
                    <w:t>Join the Choir at our Church!</w:t>
                  </w:r>
                </w:p>
                <w:p w:rsidR="00FA5196" w:rsidRDefault="00FA5196" w:rsidP="00FA5196">
                  <w:pPr>
                    <w:jc w:val="center"/>
                    <w:rPr>
                      <w:rFonts w:ascii="Berlin Sans FB" w:hAnsi="Berlin Sans FB"/>
                    </w:rPr>
                  </w:pPr>
                </w:p>
                <w:p w:rsidR="00FA5196" w:rsidRDefault="00FA5196" w:rsidP="00FA5196">
                  <w:pPr>
                    <w:jc w:val="center"/>
                    <w:rPr>
                      <w:rFonts w:ascii="Berlin Sans FB" w:hAnsi="Berlin Sans FB"/>
                    </w:rPr>
                  </w:pPr>
                  <w:r w:rsidRPr="00C5087E">
                    <w:rPr>
                      <w:rFonts w:ascii="Berlin Sans FB" w:hAnsi="Berlin Sans FB"/>
                      <w:u w:val="single"/>
                    </w:rPr>
                    <w:t>Adult Choir Practice</w:t>
                  </w:r>
                  <w:r>
                    <w:rPr>
                      <w:rFonts w:ascii="Berlin Sans FB" w:hAnsi="Berlin Sans FB"/>
                    </w:rPr>
                    <w:t>:</w:t>
                  </w:r>
                </w:p>
                <w:p w:rsidR="00FA5196" w:rsidRDefault="00FA5196" w:rsidP="00FA5196">
                  <w:pPr>
                    <w:jc w:val="center"/>
                    <w:rPr>
                      <w:rFonts w:ascii="Berlin Sans FB" w:hAnsi="Berlin Sans FB"/>
                    </w:rPr>
                  </w:pPr>
                  <w:r>
                    <w:rPr>
                      <w:rFonts w:ascii="Berlin Sans FB" w:hAnsi="Berlin Sans FB"/>
                    </w:rPr>
                    <w:t>Saturdays at 2:30 p.m.</w:t>
                  </w:r>
                </w:p>
                <w:p w:rsidR="00FA5196" w:rsidRDefault="00FA5196" w:rsidP="00FA5196">
                  <w:pPr>
                    <w:jc w:val="center"/>
                    <w:rPr>
                      <w:rFonts w:ascii="Berlin Sans FB" w:hAnsi="Berlin Sans FB"/>
                    </w:rPr>
                  </w:pPr>
                  <w:r>
                    <w:rPr>
                      <w:rFonts w:ascii="Berlin Sans FB" w:hAnsi="Berlin Sans FB"/>
                    </w:rPr>
                    <w:t>Sundays at 8:45 a.m.</w:t>
                  </w:r>
                </w:p>
                <w:p w:rsidR="00FA5196" w:rsidRDefault="00FA5196" w:rsidP="00FA5196">
                  <w:pPr>
                    <w:jc w:val="center"/>
                    <w:rPr>
                      <w:rFonts w:ascii="Berlin Sans FB" w:hAnsi="Berlin Sans FB"/>
                    </w:rPr>
                  </w:pPr>
                </w:p>
                <w:p w:rsidR="00FA5196" w:rsidRDefault="00FA5196" w:rsidP="00FA5196">
                  <w:pPr>
                    <w:jc w:val="center"/>
                    <w:rPr>
                      <w:rFonts w:ascii="Berlin Sans FB" w:hAnsi="Berlin Sans FB"/>
                    </w:rPr>
                  </w:pPr>
                  <w:r w:rsidRPr="00C5087E">
                    <w:rPr>
                      <w:rFonts w:ascii="Berlin Sans FB" w:hAnsi="Berlin Sans FB"/>
                      <w:u w:val="single"/>
                    </w:rPr>
                    <w:t>Children's Choir Practice</w:t>
                  </w:r>
                  <w:r>
                    <w:rPr>
                      <w:rFonts w:ascii="Berlin Sans FB" w:hAnsi="Berlin Sans FB"/>
                    </w:rPr>
                    <w:t>:</w:t>
                  </w:r>
                </w:p>
                <w:p w:rsidR="00FA5196" w:rsidRDefault="00FA5196" w:rsidP="00FA5196">
                  <w:pPr>
                    <w:jc w:val="center"/>
                    <w:rPr>
                      <w:rFonts w:ascii="Berlin Sans FB" w:hAnsi="Berlin Sans FB"/>
                    </w:rPr>
                  </w:pPr>
                  <w:r>
                    <w:rPr>
                      <w:rFonts w:ascii="Berlin Sans FB" w:hAnsi="Berlin Sans FB"/>
                    </w:rPr>
                    <w:t>Saturdays from 5:00-5:45 p.m.</w:t>
                  </w:r>
                </w:p>
                <w:p w:rsidR="00FA5196" w:rsidRDefault="00FA5196" w:rsidP="00FA5196">
                  <w:pPr>
                    <w:jc w:val="center"/>
                    <w:rPr>
                      <w:rFonts w:ascii="Berlin Sans FB" w:hAnsi="Berlin Sans FB"/>
                    </w:rPr>
                  </w:pPr>
                </w:p>
                <w:p w:rsidR="00FA5196" w:rsidRDefault="00FA5196" w:rsidP="00FA5196">
                  <w:pPr>
                    <w:jc w:val="center"/>
                    <w:rPr>
                      <w:rFonts w:ascii="Berlin Sans FB" w:hAnsi="Berlin Sans FB"/>
                    </w:rPr>
                  </w:pPr>
                  <w:r w:rsidRPr="00C5087E">
                    <w:rPr>
                      <w:rFonts w:ascii="Berlin Sans FB" w:hAnsi="Berlin Sans FB"/>
                      <w:u w:val="single"/>
                    </w:rPr>
                    <w:t>Spanish Choir Practice</w:t>
                  </w:r>
                  <w:r>
                    <w:rPr>
                      <w:rFonts w:ascii="Berlin Sans FB" w:hAnsi="Berlin Sans FB"/>
                    </w:rPr>
                    <w:t>:</w:t>
                  </w:r>
                </w:p>
                <w:p w:rsidR="00FA5196" w:rsidRDefault="00FA5196" w:rsidP="00FA5196">
                  <w:pPr>
                    <w:jc w:val="center"/>
                    <w:rPr>
                      <w:rFonts w:ascii="Berlin Sans FB" w:hAnsi="Berlin Sans FB"/>
                    </w:rPr>
                  </w:pPr>
                  <w:r>
                    <w:rPr>
                      <w:rFonts w:ascii="Berlin Sans FB" w:hAnsi="Berlin Sans FB"/>
                    </w:rPr>
                    <w:t>Sundays at 1:00 p.m.</w:t>
                  </w:r>
                </w:p>
                <w:p w:rsidR="00FA5196" w:rsidRDefault="00FA5196" w:rsidP="00FA5196">
                  <w:pPr>
                    <w:jc w:val="center"/>
                    <w:rPr>
                      <w:rFonts w:ascii="Berlin Sans FB" w:hAnsi="Berlin Sans FB"/>
                    </w:rPr>
                  </w:pPr>
                </w:p>
                <w:p w:rsidR="00FA5196" w:rsidRDefault="00FA5196" w:rsidP="00FA5196">
                  <w:pPr>
                    <w:jc w:val="center"/>
                    <w:rPr>
                      <w:rFonts w:ascii="Berlin Sans FB" w:hAnsi="Berlin Sans FB"/>
                    </w:rPr>
                  </w:pPr>
                  <w:r w:rsidRPr="00C5087E">
                    <w:rPr>
                      <w:rFonts w:ascii="Berlin Sans FB" w:hAnsi="Berlin Sans FB"/>
                      <w:u w:val="single"/>
                    </w:rPr>
                    <w:t>Easter Rehearsals</w:t>
                  </w:r>
                  <w:r>
                    <w:rPr>
                      <w:rFonts w:ascii="Berlin Sans FB" w:hAnsi="Berlin Sans FB"/>
                    </w:rPr>
                    <w:t>:</w:t>
                  </w:r>
                </w:p>
                <w:p w:rsidR="00FA5196" w:rsidRPr="00FA5196" w:rsidRDefault="00FA5196" w:rsidP="00FA5196">
                  <w:pPr>
                    <w:jc w:val="center"/>
                    <w:rPr>
                      <w:rFonts w:ascii="Berlin Sans FB" w:hAnsi="Berlin Sans FB"/>
                    </w:rPr>
                  </w:pPr>
                  <w:r>
                    <w:rPr>
                      <w:rFonts w:ascii="Berlin Sans FB" w:hAnsi="Berlin Sans FB"/>
                    </w:rPr>
                    <w:t>Sundays from 11:05-12:30 p.m.</w:t>
                  </w:r>
                </w:p>
              </w:txbxContent>
            </v:textbox>
          </v:shape>
        </w:pict>
      </w:r>
      <w:r w:rsidR="00650C50">
        <w:rPr>
          <w:noProof/>
        </w:rPr>
        <w:pict>
          <v:line id="_x0000_s136456" style="position:absolute;z-index:2" from="593.3pt,26.1pt" to="594.1pt,113.25pt" strokeweight="2.25pt"/>
        </w:pict>
      </w:r>
      <w:r w:rsidR="00650C50">
        <w:rPr>
          <w:noProof/>
        </w:rPr>
        <w:pict>
          <v:line id="_x0000_s136496" style="position:absolute;z-index:4" from="593.3pt,32.85pt" to="593.3pt,100.35pt" strokeweight="2.25pt"/>
        </w:pict>
      </w:r>
      <w:r w:rsidR="00650C50">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D27F1A" w:rsidRPr="001962FB" w:rsidRDefault="00D27F1A" w:rsidP="00170FC9">
      <w:pPr>
        <w:tabs>
          <w:tab w:val="right" w:pos="11376"/>
        </w:tabs>
      </w:pPr>
    </w:p>
    <w:p w:rsidR="00E24FC5" w:rsidRPr="001962FB" w:rsidRDefault="00243EBB" w:rsidP="00E24FC5">
      <w:pPr>
        <w:jc w:val="center"/>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D27F1A" w:rsidRPr="001962FB" w:rsidRDefault="008C364E" w:rsidP="00CE741A">
      <w:pPr>
        <w:tabs>
          <w:tab w:val="left" w:pos="4680"/>
          <w:tab w:val="left" w:pos="8430"/>
        </w:tabs>
      </w:pPr>
      <w:r w:rsidRPr="00650C50">
        <w:rPr>
          <w:rFonts w:ascii="Cooper Black" w:hAnsi="Cooper Black"/>
          <w:noProof/>
          <w:sz w:val="28"/>
          <w:szCs w:val="28"/>
          <w:u w:val="single"/>
          <w:lang w:eastAsia="zh-TW"/>
        </w:rPr>
        <w:pict>
          <v:shape id="_x0000_s665798" type="#_x0000_t202" style="position:absolute;margin-left:269.65pt;margin-top:8pt;width:283.5pt;height:124.85pt;z-index:30;mso-width-relative:margin;mso-height-relative:margin">
            <v:textbox>
              <w:txbxContent>
                <w:p w:rsidR="00961CEA" w:rsidRDefault="00961CEA" w:rsidP="00961CEA">
                  <w:pPr>
                    <w:jc w:val="both"/>
                  </w:pPr>
                  <w:r>
                    <w:t xml:space="preserve">The Catholic Foundation of Oklahoma announces 2015-2016 College Scholarships for qualifying Catholic residents in the Archdiocese of Oklahoma City.  Application deadline:  Wednesday, April 8, 2015.  For Application Contact:  Catholic Foundation of Oklahoma, P O Box 32180, </w:t>
                  </w:r>
                  <w:proofErr w:type="spellStart"/>
                  <w:r>
                    <w:t>Okla</w:t>
                  </w:r>
                  <w:proofErr w:type="spellEnd"/>
                  <w:r>
                    <w:t xml:space="preserve"> City, OK 73123-0380 or phone:  405-721-4115, e-Mail:  bsemtner@archokc.org.</w:t>
                  </w:r>
                </w:p>
              </w:txbxContent>
            </v:textbox>
          </v:shape>
        </w:pict>
      </w:r>
      <w:r w:rsidR="00650C50">
        <w:rPr>
          <w:noProof/>
        </w:rPr>
        <w:pict>
          <v:shape id="_x0000_s355980" type="#_x0000_t202" style="position:absolute;margin-left:616.5pt;margin-top:8pt;width:261.75pt;height:36.45pt;z-index:7;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4D72CA">
      <w:pPr>
        <w:tabs>
          <w:tab w:val="left" w:pos="6135"/>
        </w:tabs>
      </w:pP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8C364E" w:rsidP="000005D4">
      <w:pPr>
        <w:jc w:val="center"/>
        <w:rPr>
          <w:rFonts w:ascii="Cooper Black" w:hAnsi="Cooper Black"/>
          <w:sz w:val="28"/>
          <w:szCs w:val="28"/>
          <w:u w:val="single"/>
        </w:rPr>
      </w:pPr>
      <w:r w:rsidRPr="00650C50">
        <w:rPr>
          <w:noProof/>
        </w:rPr>
        <w:pict>
          <v:shape id="_x0000_s665678" type="#_x0000_t202" style="position:absolute;left:0;text-align:left;margin-left:-4.4pt;margin-top:13pt;width:257.15pt;height:126pt;z-index:17;mso-width-relative:margin;mso-height-relative:margin">
            <v:textbox>
              <w:txbxContent>
                <w:p w:rsidR="00FD66DA" w:rsidRPr="009A3162" w:rsidRDefault="00FD66DA" w:rsidP="00011AC6">
                  <w:pPr>
                    <w:jc w:val="center"/>
                    <w:rPr>
                      <w:rFonts w:ascii="Berlin Sans FB" w:hAnsi="Berlin Sans FB" w:cs="Aharoni"/>
                      <w:b/>
                      <w:sz w:val="36"/>
                      <w:szCs w:val="36"/>
                    </w:rPr>
                  </w:pPr>
                  <w:r w:rsidRPr="009A3162">
                    <w:rPr>
                      <w:rFonts w:ascii="Berlin Sans FB" w:hAnsi="Berlin Sans FB" w:cs="Aharoni"/>
                      <w:b/>
                      <w:sz w:val="36"/>
                      <w:szCs w:val="36"/>
                    </w:rPr>
                    <w:t>In the Father's Footsteps</w:t>
                  </w:r>
                </w:p>
                <w:p w:rsidR="00FD66DA" w:rsidRPr="009A3162" w:rsidRDefault="00FD66DA" w:rsidP="00011AC6">
                  <w:pPr>
                    <w:jc w:val="center"/>
                    <w:rPr>
                      <w:rFonts w:ascii="Berlin Sans FB" w:hAnsi="Berlin Sans FB" w:cs="Aharoni"/>
                      <w:b/>
                      <w:sz w:val="36"/>
                      <w:szCs w:val="36"/>
                    </w:rPr>
                  </w:pPr>
                  <w:r w:rsidRPr="009A3162">
                    <w:rPr>
                      <w:rFonts w:ascii="Berlin Sans FB" w:hAnsi="Berlin Sans FB" w:cs="Aharoni"/>
                      <w:b/>
                      <w:sz w:val="36"/>
                      <w:szCs w:val="36"/>
                    </w:rPr>
                    <w:t>Catholic Men's Conference</w:t>
                  </w:r>
                </w:p>
                <w:p w:rsidR="00FD66DA" w:rsidRPr="009A3162" w:rsidRDefault="00FD66DA" w:rsidP="00011AC6">
                  <w:pPr>
                    <w:jc w:val="center"/>
                    <w:rPr>
                      <w:rFonts w:ascii="Berlin Sans FB" w:hAnsi="Berlin Sans FB" w:cs="Aharoni"/>
                      <w:sz w:val="28"/>
                      <w:szCs w:val="28"/>
                    </w:rPr>
                  </w:pPr>
                  <w:r w:rsidRPr="009A3162">
                    <w:rPr>
                      <w:rFonts w:ascii="Berlin Sans FB" w:hAnsi="Berlin Sans FB" w:cs="Aharoni"/>
                      <w:sz w:val="28"/>
                      <w:szCs w:val="28"/>
                    </w:rPr>
                    <w:t>Saturday, February 28, 2015</w:t>
                  </w:r>
                </w:p>
                <w:p w:rsidR="00FD66DA" w:rsidRPr="009A3162" w:rsidRDefault="00FD66DA" w:rsidP="00011AC6">
                  <w:pPr>
                    <w:jc w:val="center"/>
                    <w:rPr>
                      <w:rFonts w:ascii="Berlin Sans FB" w:hAnsi="Berlin Sans FB" w:cs="Aharoni"/>
                      <w:sz w:val="28"/>
                      <w:szCs w:val="28"/>
                    </w:rPr>
                  </w:pPr>
                  <w:r w:rsidRPr="009A3162">
                    <w:rPr>
                      <w:rFonts w:ascii="Berlin Sans FB" w:hAnsi="Berlin Sans FB" w:cs="Aharoni"/>
                      <w:sz w:val="28"/>
                      <w:szCs w:val="28"/>
                    </w:rPr>
                    <w:t>Embassy Suites Convention Center</w:t>
                  </w:r>
                </w:p>
                <w:p w:rsidR="00FD66DA" w:rsidRPr="009A3162" w:rsidRDefault="00FD66DA" w:rsidP="00011AC6">
                  <w:pPr>
                    <w:jc w:val="center"/>
                    <w:rPr>
                      <w:rFonts w:ascii="Berlin Sans FB" w:hAnsi="Berlin Sans FB" w:cs="Aharoni"/>
                      <w:sz w:val="28"/>
                      <w:szCs w:val="28"/>
                    </w:rPr>
                  </w:pPr>
                  <w:r w:rsidRPr="009A3162">
                    <w:rPr>
                      <w:rFonts w:ascii="Berlin Sans FB" w:hAnsi="Berlin Sans FB" w:cs="Aharoni"/>
                      <w:sz w:val="28"/>
                      <w:szCs w:val="28"/>
                    </w:rPr>
                    <w:t>Norman, Oklahoma</w:t>
                  </w:r>
                </w:p>
                <w:p w:rsidR="00FD66DA" w:rsidRPr="009A3162" w:rsidRDefault="00FD66DA" w:rsidP="00011AC6">
                  <w:pPr>
                    <w:jc w:val="center"/>
                    <w:rPr>
                      <w:rFonts w:ascii="Berlin Sans FB" w:hAnsi="Berlin Sans FB" w:cs="Aharoni"/>
                      <w:sz w:val="28"/>
                      <w:szCs w:val="28"/>
                    </w:rPr>
                  </w:pPr>
                  <w:r w:rsidRPr="009A3162">
                    <w:rPr>
                      <w:rFonts w:ascii="Berlin Sans FB" w:hAnsi="Berlin Sans FB" w:cs="Aharoni"/>
                      <w:sz w:val="28"/>
                      <w:szCs w:val="28"/>
                    </w:rPr>
                    <w:t>Register online Now</w:t>
                  </w:r>
                  <w:r w:rsidR="00D97CC6" w:rsidRPr="009A3162">
                    <w:rPr>
                      <w:rFonts w:ascii="Berlin Sans FB" w:hAnsi="Berlin Sans FB" w:cs="Aharoni"/>
                      <w:sz w:val="28"/>
                      <w:szCs w:val="28"/>
                    </w:rPr>
                    <w:t>:</w:t>
                  </w:r>
                </w:p>
                <w:p w:rsidR="00FD66DA" w:rsidRPr="009A3162" w:rsidRDefault="00FD66DA" w:rsidP="00011AC6">
                  <w:pPr>
                    <w:jc w:val="center"/>
                    <w:rPr>
                      <w:rFonts w:ascii="Berlin Sans FB" w:hAnsi="Berlin Sans FB" w:cs="Aharoni"/>
                      <w:sz w:val="28"/>
                      <w:szCs w:val="28"/>
                    </w:rPr>
                  </w:pPr>
                  <w:r w:rsidRPr="009A3162">
                    <w:rPr>
                      <w:rFonts w:ascii="Berlin Sans FB" w:hAnsi="Berlin Sans FB" w:cs="Aharoni"/>
                      <w:sz w:val="28"/>
                      <w:szCs w:val="28"/>
                    </w:rPr>
                    <w:t>catholicmen.net</w:t>
                  </w:r>
                </w:p>
              </w:txbxContent>
            </v:textbox>
          </v:shape>
        </w:pict>
      </w:r>
    </w:p>
    <w:p w:rsidR="000005D4" w:rsidRPr="001962FB" w:rsidRDefault="000005D4" w:rsidP="000005D4">
      <w:pPr>
        <w:jc w:val="center"/>
        <w:rPr>
          <w:rFonts w:ascii="Cooper Black" w:hAnsi="Cooper Black"/>
          <w:sz w:val="28"/>
          <w:szCs w:val="28"/>
          <w:u w:val="single"/>
        </w:rPr>
      </w:pPr>
    </w:p>
    <w:p w:rsidR="000005D4" w:rsidRDefault="00650C50" w:rsidP="000005D4">
      <w:pPr>
        <w:jc w:val="center"/>
        <w:rPr>
          <w:rFonts w:ascii="Cooper Black" w:hAnsi="Cooper Black"/>
          <w:sz w:val="28"/>
          <w:szCs w:val="28"/>
          <w:u w:val="single"/>
        </w:rPr>
      </w:pPr>
      <w:r>
        <w:pict>
          <v:shape id="_x0000_i1026" type="#_x0000_t75" alt="" style="width:24pt;height:24pt"/>
        </w:pict>
      </w:r>
    </w:p>
    <w:p w:rsidR="00A81840" w:rsidRPr="00842035" w:rsidRDefault="008C364E" w:rsidP="00170FC9">
      <w:pPr>
        <w:tabs>
          <w:tab w:val="right" w:pos="11376"/>
        </w:tabs>
      </w:pPr>
      <w:r>
        <w:rPr>
          <w:noProof/>
          <w:lang w:eastAsia="zh-TW"/>
        </w:rPr>
        <w:pict>
          <v:shape id="_x0000_s665782" type="#_x0000_t202" style="position:absolute;margin-left:269.65pt;margin-top:11.1pt;width:283.5pt;height:229.35pt;z-index:24;mso-width-relative:margin;mso-height-relative:margin">
            <v:textbox>
              <w:txbxContent>
                <w:p w:rsidR="00052976" w:rsidRPr="00961CEA" w:rsidRDefault="00052976" w:rsidP="00052976">
                  <w:pPr>
                    <w:pStyle w:val="NoSpacing"/>
                    <w:contextualSpacing/>
                    <w:jc w:val="center"/>
                    <w:rPr>
                      <w:b/>
                      <w:sz w:val="20"/>
                      <w:szCs w:val="20"/>
                    </w:rPr>
                  </w:pPr>
                  <w:r w:rsidRPr="00961CEA">
                    <w:rPr>
                      <w:b/>
                      <w:sz w:val="20"/>
                      <w:szCs w:val="20"/>
                    </w:rPr>
                    <w:t>Relationship enhancement program</w:t>
                  </w:r>
                </w:p>
                <w:p w:rsidR="00052976" w:rsidRPr="00961CEA" w:rsidRDefault="00052976" w:rsidP="00052976">
                  <w:pPr>
                    <w:pStyle w:val="NoSpacing"/>
                    <w:contextualSpacing/>
                    <w:jc w:val="both"/>
                    <w:rPr>
                      <w:sz w:val="20"/>
                      <w:szCs w:val="20"/>
                    </w:rPr>
                  </w:pPr>
                  <w:r w:rsidRPr="00961CEA">
                    <w:rPr>
                      <w:sz w:val="20"/>
                      <w:szCs w:val="20"/>
                    </w:rPr>
                    <w:t>The next free PREP (Prevention and Relationship Enhancement Program) entitled, “REAL Y PARA SIEMPRE,” will be entirely in Spanish. The program is Feb. 28 at the Catholic Pastoral Center, 7501 NW Expressway. Sign-in at 9:30 a.m., with the program from 10 a.m. to 4 p.m. There will be limited child care. Reservations required. Space is limited. Lunch is included. Call Lisa at (405) 709-2709.</w:t>
                  </w:r>
                </w:p>
                <w:p w:rsidR="00052976" w:rsidRPr="00961CEA" w:rsidRDefault="00052976" w:rsidP="00052976">
                  <w:pPr>
                    <w:pStyle w:val="NoSpacing"/>
                    <w:contextualSpacing/>
                    <w:jc w:val="center"/>
                    <w:rPr>
                      <w:b/>
                      <w:bCs/>
                      <w:sz w:val="20"/>
                      <w:szCs w:val="20"/>
                      <w:lang w:val="es-ES_tradnl"/>
                    </w:rPr>
                  </w:pPr>
                  <w:r w:rsidRPr="00961CEA">
                    <w:rPr>
                      <w:b/>
                      <w:bCs/>
                      <w:sz w:val="20"/>
                      <w:szCs w:val="20"/>
                      <w:lang w:val="es-ES_tradnl"/>
                    </w:rPr>
                    <w:t>Programa para fortalecer las relaciones</w:t>
                  </w:r>
                </w:p>
                <w:p w:rsidR="00052976" w:rsidRPr="00961CEA" w:rsidRDefault="00052976" w:rsidP="00052976">
                  <w:pPr>
                    <w:pStyle w:val="NoSpacing"/>
                    <w:contextualSpacing/>
                    <w:jc w:val="both"/>
                    <w:rPr>
                      <w:sz w:val="20"/>
                      <w:szCs w:val="20"/>
                      <w:lang w:val="es-ES_tradnl"/>
                    </w:rPr>
                  </w:pPr>
                  <w:r w:rsidRPr="00961CEA">
                    <w:rPr>
                      <w:bCs/>
                      <w:iCs/>
                      <w:sz w:val="20"/>
                      <w:szCs w:val="20"/>
                      <w:lang w:val="es-ES_tradnl"/>
                    </w:rPr>
                    <w:t>REAL Y PARA SIEMPRE</w:t>
                  </w:r>
                  <w:r w:rsidRPr="00961CEA">
                    <w:rPr>
                      <w:sz w:val="20"/>
                      <w:szCs w:val="20"/>
                      <w:lang w:val="es-ES_tradnl"/>
                    </w:rPr>
                    <w:t xml:space="preserve"> es un programa nuevo patrocinado por La Oficina de Vida Familiar en colaboración con OMI (Iniciativa Matrimonial de Oklahoma). </w:t>
                  </w:r>
                  <w:r w:rsidRPr="00961CEA">
                    <w:rPr>
                      <w:bCs/>
                      <w:sz w:val="20"/>
                      <w:szCs w:val="20"/>
                      <w:lang w:val="es-ES_tradnl"/>
                    </w:rPr>
                    <w:t xml:space="preserve">La fecha de este programa es el 28 de febrero </w:t>
                  </w:r>
                  <w:r w:rsidRPr="00961CEA">
                    <w:rPr>
                      <w:sz w:val="20"/>
                      <w:szCs w:val="20"/>
                      <w:lang w:val="es-ES_tradnl"/>
                    </w:rPr>
                    <w:t xml:space="preserve">en el </w:t>
                  </w:r>
                  <w:r w:rsidRPr="00961CEA">
                    <w:rPr>
                      <w:bCs/>
                      <w:sz w:val="20"/>
                      <w:szCs w:val="20"/>
                      <w:lang w:val="es-ES_tradnl"/>
                    </w:rPr>
                    <w:t>Centro Pastoral,</w:t>
                  </w:r>
                  <w:r w:rsidRPr="00961CEA">
                    <w:rPr>
                      <w:sz w:val="20"/>
                      <w:szCs w:val="20"/>
                      <w:lang w:val="es-ES_tradnl"/>
                    </w:rPr>
                    <w:t xml:space="preserve"> </w:t>
                  </w:r>
                  <w:r w:rsidRPr="00961CEA">
                    <w:rPr>
                      <w:bCs/>
                      <w:sz w:val="20"/>
                      <w:szCs w:val="20"/>
                      <w:lang w:val="es-ES_tradnl"/>
                    </w:rPr>
                    <w:t xml:space="preserve">7501 NW </w:t>
                  </w:r>
                  <w:proofErr w:type="spellStart"/>
                  <w:r w:rsidRPr="00961CEA">
                    <w:rPr>
                      <w:bCs/>
                      <w:sz w:val="20"/>
                      <w:szCs w:val="20"/>
                      <w:lang w:val="es-ES_tradnl"/>
                    </w:rPr>
                    <w:t>Expressway</w:t>
                  </w:r>
                  <w:proofErr w:type="spellEnd"/>
                  <w:r w:rsidRPr="00961CEA">
                    <w:rPr>
                      <w:bCs/>
                      <w:sz w:val="20"/>
                      <w:szCs w:val="20"/>
                      <w:lang w:val="es-ES_tradnl"/>
                    </w:rPr>
                    <w:t xml:space="preserve"> en Oklahoma City.</w:t>
                  </w:r>
                  <w:r w:rsidRPr="00961CEA">
                    <w:rPr>
                      <w:sz w:val="20"/>
                      <w:szCs w:val="20"/>
                      <w:lang w:val="es-ES_tradnl"/>
                    </w:rPr>
                    <w:t xml:space="preserve"> Las puertas se abren a las 9:30 a.m. y el programa empieza a las 10 a.m. – 4 p.m. Requerimos reservaciones ya que el espacio es limitado. Cuidado de niños disponible pero es limitado. Lonche incluido. Para registrarse o para más información, favor de llamar a Lisa, (405) 709-2709.</w:t>
                  </w:r>
                </w:p>
                <w:p w:rsidR="00052976" w:rsidRPr="00052976" w:rsidRDefault="00052976">
                  <w:pPr>
                    <w:rPr>
                      <w:lang w:val="es-ES_tradnl"/>
                    </w:rPr>
                  </w:pPr>
                </w:p>
              </w:txbxContent>
            </v:textbox>
          </v:shape>
        </w:pict>
      </w: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8C364E" w:rsidP="00C47B44">
      <w:pPr>
        <w:tabs>
          <w:tab w:val="right" w:pos="11376"/>
        </w:tabs>
      </w:pPr>
      <w:r>
        <w:rPr>
          <w:noProof/>
        </w:rPr>
        <w:pict>
          <v:shape id="_x0000_s665788" type="#_x0000_t202" style="position:absolute;margin-left:-4.4pt;margin-top:9.15pt;width:257.15pt;height:148.5pt;z-index:26;mso-width-relative:margin;mso-height-relative:margin">
            <v:textbox style="mso-next-textbox:#_x0000_s665788">
              <w:txbxContent>
                <w:p w:rsidR="0048735E" w:rsidRPr="00B67CE6" w:rsidRDefault="0048735E"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 xml:space="preserve">Platicas del Sacramento de </w:t>
                  </w:r>
                  <w:proofErr w:type="spellStart"/>
                  <w:r w:rsidRPr="00B67CE6">
                    <w:rPr>
                      <w:rFonts w:ascii="Franklin Gothic Medium" w:hAnsi="Franklin Gothic Medium"/>
                      <w:sz w:val="28"/>
                      <w:szCs w:val="28"/>
                      <w:u w:val="single"/>
                      <w:lang w:val="es-MX"/>
                    </w:rPr>
                    <w:t>Bautizmo</w:t>
                  </w:r>
                  <w:proofErr w:type="spellEnd"/>
                  <w:r>
                    <w:rPr>
                      <w:rFonts w:ascii="Franklin Gothic Medium" w:hAnsi="Franklin Gothic Medium"/>
                      <w:sz w:val="28"/>
                      <w:szCs w:val="28"/>
                      <w:u w:val="single"/>
                      <w:lang w:val="es-MX"/>
                    </w:rPr>
                    <w:t xml:space="preserve"> 2015</w:t>
                  </w:r>
                </w:p>
                <w:p w:rsidR="0048735E" w:rsidRPr="00B67CE6" w:rsidRDefault="0048735E"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en Español</w:t>
                  </w:r>
                  <w:r>
                    <w:rPr>
                      <w:rFonts w:ascii="Franklin Gothic Medium" w:hAnsi="Franklin Gothic Medium"/>
                      <w:sz w:val="28"/>
                      <w:szCs w:val="28"/>
                      <w:u w:val="single"/>
                      <w:lang w:val="es-MX"/>
                    </w:rPr>
                    <w:t xml:space="preserve"> </w:t>
                  </w:r>
                </w:p>
                <w:p w:rsidR="0048735E" w:rsidRDefault="0048735E" w:rsidP="00D018DA">
                  <w:pPr>
                    <w:jc w:val="center"/>
                    <w:rPr>
                      <w:rFonts w:cs="Aharoni"/>
                      <w:b/>
                      <w:lang w:val="es-MX"/>
                    </w:rPr>
                  </w:pPr>
                  <w:r>
                    <w:rPr>
                      <w:rFonts w:cs="Aharoni"/>
                      <w:b/>
                      <w:lang w:val="es-MX"/>
                    </w:rPr>
                    <w:t xml:space="preserve">Febrero </w:t>
                  </w:r>
                  <w:proofErr w:type="spellStart"/>
                  <w:r>
                    <w:rPr>
                      <w:rFonts w:cs="Aharoni"/>
                      <w:b/>
                      <w:lang w:val="es-MX"/>
                    </w:rPr>
                    <w:t>sab</w:t>
                  </w:r>
                  <w:proofErr w:type="spellEnd"/>
                  <w:r>
                    <w:rPr>
                      <w:rFonts w:cs="Aharoni"/>
                      <w:b/>
                      <w:lang w:val="es-MX"/>
                    </w:rPr>
                    <w:t xml:space="preserve"> 28 7 pm</w:t>
                  </w:r>
                </w:p>
                <w:p w:rsidR="0048735E" w:rsidRDefault="0048735E" w:rsidP="00D018DA">
                  <w:pPr>
                    <w:jc w:val="center"/>
                    <w:rPr>
                      <w:rFonts w:cs="Aharoni"/>
                      <w:b/>
                      <w:lang w:val="es-MX"/>
                    </w:rPr>
                  </w:pPr>
                  <w:r>
                    <w:rPr>
                      <w:rFonts w:cs="Aharoni"/>
                      <w:b/>
                      <w:lang w:val="es-MX"/>
                    </w:rPr>
                    <w:t xml:space="preserve">Mayo </w:t>
                  </w:r>
                  <w:proofErr w:type="spellStart"/>
                  <w:r>
                    <w:rPr>
                      <w:rFonts w:cs="Aharoni"/>
                      <w:b/>
                      <w:lang w:val="es-MX"/>
                    </w:rPr>
                    <w:t>sab</w:t>
                  </w:r>
                  <w:proofErr w:type="spellEnd"/>
                  <w:r>
                    <w:rPr>
                      <w:rFonts w:cs="Aharoni"/>
                      <w:b/>
                      <w:lang w:val="es-MX"/>
                    </w:rPr>
                    <w:t xml:space="preserve"> 9 7 pm</w:t>
                  </w:r>
                </w:p>
                <w:p w:rsidR="0048735E" w:rsidRDefault="0048735E" w:rsidP="00D018DA">
                  <w:pPr>
                    <w:jc w:val="center"/>
                    <w:rPr>
                      <w:rFonts w:cs="Aharoni"/>
                      <w:b/>
                      <w:lang w:val="es-MX"/>
                    </w:rPr>
                  </w:pPr>
                  <w:r>
                    <w:rPr>
                      <w:rFonts w:cs="Aharoni"/>
                      <w:b/>
                      <w:lang w:val="es-MX"/>
                    </w:rPr>
                    <w:t xml:space="preserve">Agosto </w:t>
                  </w:r>
                  <w:proofErr w:type="spellStart"/>
                  <w:r>
                    <w:rPr>
                      <w:rFonts w:cs="Aharoni"/>
                      <w:b/>
                      <w:lang w:val="es-MX"/>
                    </w:rPr>
                    <w:t>sab</w:t>
                  </w:r>
                  <w:proofErr w:type="spellEnd"/>
                  <w:r>
                    <w:rPr>
                      <w:rFonts w:cs="Aharoni"/>
                      <w:b/>
                      <w:lang w:val="es-MX"/>
                    </w:rPr>
                    <w:t xml:space="preserve"> 8 7 pm</w:t>
                  </w:r>
                </w:p>
                <w:p w:rsidR="0048735E" w:rsidRDefault="0048735E" w:rsidP="00D018DA">
                  <w:pPr>
                    <w:jc w:val="center"/>
                    <w:rPr>
                      <w:rFonts w:cs="Aharoni"/>
                      <w:b/>
                      <w:lang w:val="es-MX"/>
                    </w:rPr>
                  </w:pPr>
                  <w:r>
                    <w:rPr>
                      <w:rFonts w:cs="Aharoni"/>
                      <w:b/>
                      <w:lang w:val="es-MX"/>
                    </w:rPr>
                    <w:t xml:space="preserve">4 </w:t>
                  </w:r>
                  <w:proofErr w:type="spellStart"/>
                  <w:r>
                    <w:rPr>
                      <w:rFonts w:cs="Aharoni"/>
                      <w:b/>
                      <w:lang w:val="es-MX"/>
                    </w:rPr>
                    <w:t>Nov</w:t>
                  </w:r>
                  <w:proofErr w:type="spellEnd"/>
                  <w:r>
                    <w:rPr>
                      <w:rFonts w:cs="Aharoni"/>
                      <w:b/>
                      <w:lang w:val="es-MX"/>
                    </w:rPr>
                    <w:t xml:space="preserve"> </w:t>
                  </w:r>
                  <w:proofErr w:type="spellStart"/>
                  <w:r>
                    <w:rPr>
                      <w:rFonts w:cs="Aharoni"/>
                      <w:b/>
                      <w:lang w:val="es-MX"/>
                    </w:rPr>
                    <w:t>sab</w:t>
                  </w:r>
                  <w:proofErr w:type="spellEnd"/>
                  <w:r>
                    <w:rPr>
                      <w:rFonts w:cs="Aharoni"/>
                      <w:b/>
                      <w:lang w:val="es-MX"/>
                    </w:rPr>
                    <w:t xml:space="preserve"> 21 7 pm</w:t>
                  </w:r>
                </w:p>
                <w:p w:rsidR="0048735E" w:rsidRDefault="0048735E" w:rsidP="00D018DA">
                  <w:pPr>
                    <w:jc w:val="center"/>
                    <w:rPr>
                      <w:rFonts w:cs="Aharoni"/>
                      <w:b/>
                      <w:lang w:val="es-MX"/>
                    </w:rPr>
                  </w:pPr>
                  <w:r>
                    <w:rPr>
                      <w:rFonts w:cs="Aharoni"/>
                      <w:b/>
                      <w:lang w:val="es-MX"/>
                    </w:rPr>
                    <w:t xml:space="preserve">Estas son las fechas para las platicas de </w:t>
                  </w:r>
                  <w:proofErr w:type="spellStart"/>
                  <w:r>
                    <w:rPr>
                      <w:rFonts w:cs="Aharoni"/>
                      <w:b/>
                      <w:lang w:val="es-MX"/>
                    </w:rPr>
                    <w:t>Bautizmo</w:t>
                  </w:r>
                  <w:proofErr w:type="spellEnd"/>
                  <w:r>
                    <w:rPr>
                      <w:rFonts w:cs="Aharoni"/>
                      <w:b/>
                      <w:lang w:val="es-MX"/>
                    </w:rPr>
                    <w:t xml:space="preserve"> en espa</w:t>
                  </w:r>
                  <w:r>
                    <w:rPr>
                      <w:b/>
                      <w:lang w:val="es-MX"/>
                    </w:rPr>
                    <w:t>ñ</w:t>
                  </w:r>
                  <w:r>
                    <w:rPr>
                      <w:rFonts w:cs="Aharoni"/>
                      <w:b/>
                      <w:lang w:val="es-MX"/>
                    </w:rPr>
                    <w:t>ol del a</w:t>
                  </w:r>
                  <w:r>
                    <w:rPr>
                      <w:b/>
                      <w:lang w:val="es-MX"/>
                    </w:rPr>
                    <w:t>ñ</w:t>
                  </w:r>
                  <w:r>
                    <w:rPr>
                      <w:rFonts w:cs="Aharoni"/>
                      <w:b/>
                      <w:lang w:val="es-MX"/>
                    </w:rPr>
                    <w:t xml:space="preserve">o 2015 </w:t>
                  </w:r>
                </w:p>
                <w:p w:rsidR="0048735E" w:rsidRDefault="0048735E" w:rsidP="00EC2EC1">
                  <w:pPr>
                    <w:jc w:val="center"/>
                    <w:rPr>
                      <w:rFonts w:ascii="Franklin Gothic Medium" w:hAnsi="Franklin Gothic Medium" w:cs="Aharoni"/>
                      <w:b/>
                      <w:lang w:val="es-MX"/>
                    </w:rPr>
                  </w:pPr>
                  <w:r w:rsidRPr="0035296E">
                    <w:rPr>
                      <w:rFonts w:ascii="Franklin Gothic Medium" w:hAnsi="Franklin Gothic Medium" w:cs="Aharoni"/>
                      <w:b/>
                      <w:lang w:val="es-MX"/>
                    </w:rPr>
                    <w:t xml:space="preserve"> Gracias</w:t>
                  </w:r>
                </w:p>
                <w:p w:rsidR="0048735E" w:rsidRPr="0035296E" w:rsidRDefault="0048735E" w:rsidP="00EC2EC1">
                  <w:pPr>
                    <w:jc w:val="center"/>
                    <w:rPr>
                      <w:rFonts w:ascii="Franklin Gothic Medium" w:hAnsi="Franklin Gothic Medium" w:cs="Aharoni"/>
                      <w:b/>
                      <w:lang w:val="es-MX"/>
                    </w:rPr>
                  </w:pPr>
                  <w:r w:rsidRPr="0035296E">
                    <w:rPr>
                      <w:rFonts w:ascii="Franklin Gothic Medium" w:hAnsi="Franklin Gothic Medium" w:cs="Aharoni"/>
                      <w:b/>
                      <w:lang w:val="es-MX"/>
                    </w:rPr>
                    <w:t xml:space="preserve">Carmen </w:t>
                  </w:r>
                  <w:proofErr w:type="spellStart"/>
                  <w:r w:rsidRPr="0035296E">
                    <w:rPr>
                      <w:rFonts w:ascii="Franklin Gothic Medium" w:hAnsi="Franklin Gothic Medium" w:cs="Aharoni"/>
                      <w:b/>
                      <w:lang w:val="es-MX"/>
                    </w:rPr>
                    <w:t>Garcia</w:t>
                  </w:r>
                  <w:proofErr w:type="spellEnd"/>
                  <w:r w:rsidRPr="0035296E">
                    <w:rPr>
                      <w:rFonts w:ascii="Franklin Gothic Medium" w:hAnsi="Franklin Gothic Medium" w:cs="Aharoni"/>
                      <w:b/>
                      <w:lang w:val="es-MX"/>
                    </w:rPr>
                    <w:t xml:space="preserve"> 580-255-6337</w:t>
                  </w:r>
                </w:p>
                <w:p w:rsidR="0048735E" w:rsidRDefault="0048735E"/>
              </w:txbxContent>
            </v:textbox>
          </v:shape>
        </w:pict>
      </w:r>
    </w:p>
    <w:p w:rsidR="00CC4039" w:rsidRPr="00CC4039" w:rsidRDefault="00D94459" w:rsidP="00C47B44">
      <w:pPr>
        <w:tabs>
          <w:tab w:val="right" w:pos="11376"/>
        </w:tabs>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69.65pt;margin-top:259.1pt;width:283.5pt;height:96.9pt;z-index:14" adj="5577,6854" fillcolor="#f8f8f8" strokeweight="1.5pt">
            <v:textbox style="mso-next-textbox:#_x0000_s519081" inset=".72pt,.72pt,.72pt,0">
              <w:txbxContent>
                <w:p w:rsidR="00460A85" w:rsidRPr="000B51BB" w:rsidRDefault="00460A85" w:rsidP="00DE7BA4">
                  <w:pPr>
                    <w:jc w:val="center"/>
                    <w:rPr>
                      <w:rFonts w:ascii="Algerian" w:hAnsi="Algerian"/>
                      <w:sz w:val="22"/>
                      <w:szCs w:val="22"/>
                      <w:u w:val="single"/>
                    </w:rPr>
                  </w:pPr>
                  <w:r w:rsidRPr="000B51BB">
                    <w:rPr>
                      <w:rFonts w:ascii="Algerian" w:hAnsi="Algerian"/>
                      <w:sz w:val="22"/>
                      <w:szCs w:val="22"/>
                      <w:u w:val="single"/>
                    </w:rPr>
                    <w:t>DUNCAN COLLECTIONs FOR</w:t>
                  </w:r>
                  <w:r w:rsidR="005378D7" w:rsidRPr="000B51BB">
                    <w:rPr>
                      <w:rFonts w:ascii="Algerian" w:hAnsi="Algerian"/>
                      <w:sz w:val="22"/>
                      <w:szCs w:val="22"/>
                      <w:u w:val="single"/>
                    </w:rPr>
                    <w:t xml:space="preserve"> </w:t>
                  </w:r>
                  <w:proofErr w:type="spellStart"/>
                  <w:r w:rsidR="00BD2A7C">
                    <w:rPr>
                      <w:rFonts w:ascii="Algerian" w:hAnsi="Algerian"/>
                      <w:sz w:val="22"/>
                      <w:szCs w:val="22"/>
                      <w:u w:val="single"/>
                    </w:rPr>
                    <w:t>jan</w:t>
                  </w:r>
                  <w:proofErr w:type="spellEnd"/>
                  <w:r w:rsidR="00BD2A7C">
                    <w:rPr>
                      <w:rFonts w:ascii="Algerian" w:hAnsi="Algerian"/>
                      <w:sz w:val="22"/>
                      <w:szCs w:val="22"/>
                      <w:u w:val="single"/>
                    </w:rPr>
                    <w:t xml:space="preserve"> 31-feb 1</w:t>
                  </w:r>
                  <w:r w:rsidR="00847668">
                    <w:rPr>
                      <w:rFonts w:ascii="Algerian" w:hAnsi="Algerian"/>
                      <w:sz w:val="22"/>
                      <w:szCs w:val="22"/>
                      <w:u w:val="single"/>
                    </w:rPr>
                    <w:t>:</w:t>
                  </w:r>
                </w:p>
                <w:p w:rsidR="00460A85" w:rsidRPr="000B51BB" w:rsidRDefault="00BD5BE4" w:rsidP="00D63866">
                  <w:pPr>
                    <w:jc w:val="center"/>
                    <w:rPr>
                      <w:rFonts w:ascii="Algerian" w:hAnsi="Algerian"/>
                      <w:sz w:val="22"/>
                      <w:szCs w:val="22"/>
                      <w:u w:val="single"/>
                    </w:rPr>
                  </w:pPr>
                  <w:r>
                    <w:rPr>
                      <w:rFonts w:ascii="Bell MT" w:hAnsi="Bell MT" w:cs="Arial"/>
                      <w:b/>
                      <w:sz w:val="22"/>
                      <w:szCs w:val="22"/>
                    </w:rPr>
                    <w:t xml:space="preserve">Duncan:  </w:t>
                  </w:r>
                  <w:r w:rsidR="001962FB">
                    <w:rPr>
                      <w:rFonts w:ascii="Bell MT" w:hAnsi="Bell MT" w:cs="Arial"/>
                      <w:b/>
                      <w:sz w:val="22"/>
                      <w:szCs w:val="22"/>
                    </w:rPr>
                    <w:t>$</w:t>
                  </w:r>
                  <w:r w:rsidR="00BD2A7C">
                    <w:rPr>
                      <w:rFonts w:ascii="Bell MT" w:hAnsi="Bell MT" w:cs="Arial"/>
                      <w:b/>
                      <w:sz w:val="22"/>
                      <w:szCs w:val="22"/>
                    </w:rPr>
                    <w:t>3,754.58</w:t>
                  </w:r>
                </w:p>
                <w:p w:rsidR="00460A85" w:rsidRPr="000B51BB" w:rsidRDefault="00460A85" w:rsidP="00D63866">
                  <w:pPr>
                    <w:tabs>
                      <w:tab w:val="left" w:pos="900"/>
                    </w:tabs>
                    <w:jc w:val="center"/>
                    <w:rPr>
                      <w:rFonts w:ascii="Bell MT" w:hAnsi="Bell MT" w:cs="Arial"/>
                      <w:b/>
                      <w:sz w:val="22"/>
                      <w:szCs w:val="22"/>
                    </w:rPr>
                  </w:pPr>
                  <w:r w:rsidRPr="000B51BB">
                    <w:rPr>
                      <w:rFonts w:ascii="Bell MT" w:hAnsi="Bell MT" w:cs="Arial"/>
                      <w:b/>
                      <w:sz w:val="22"/>
                      <w:szCs w:val="22"/>
                    </w:rPr>
                    <w:t>Weekly Electronic</w:t>
                  </w:r>
                  <w:r w:rsidR="005378D7" w:rsidRPr="000B51BB">
                    <w:rPr>
                      <w:rFonts w:ascii="Bell MT" w:hAnsi="Bell MT" w:cs="Arial"/>
                      <w:b/>
                      <w:sz w:val="22"/>
                      <w:szCs w:val="22"/>
                    </w:rPr>
                    <w:t xml:space="preserve"> Donations:  $</w:t>
                  </w:r>
                  <w:r w:rsidR="00311739">
                    <w:rPr>
                      <w:rFonts w:ascii="Bell MT" w:hAnsi="Bell MT" w:cs="Arial"/>
                      <w:b/>
                      <w:sz w:val="22"/>
                      <w:szCs w:val="22"/>
                    </w:rPr>
                    <w:t>1,375.00</w:t>
                  </w:r>
                </w:p>
                <w:p w:rsidR="00460A85" w:rsidRPr="000B51BB" w:rsidRDefault="009367A6" w:rsidP="00D63866">
                  <w:pPr>
                    <w:tabs>
                      <w:tab w:val="left" w:pos="900"/>
                    </w:tabs>
                    <w:jc w:val="center"/>
                    <w:rPr>
                      <w:rFonts w:ascii="Bell MT" w:hAnsi="Bell MT" w:cs="Arial"/>
                      <w:b/>
                      <w:sz w:val="22"/>
                      <w:szCs w:val="22"/>
                    </w:rPr>
                  </w:pPr>
                  <w:r w:rsidRPr="000B51BB">
                    <w:rPr>
                      <w:rFonts w:ascii="Bell MT" w:hAnsi="Bell MT" w:cs="Arial"/>
                      <w:b/>
                      <w:sz w:val="22"/>
                      <w:szCs w:val="22"/>
                    </w:rPr>
                    <w:t xml:space="preserve">Building:  </w:t>
                  </w:r>
                  <w:r w:rsidR="00460A85" w:rsidRPr="000B51BB">
                    <w:rPr>
                      <w:rFonts w:ascii="Bell MT" w:hAnsi="Bell MT" w:cs="Arial"/>
                      <w:b/>
                      <w:sz w:val="22"/>
                      <w:szCs w:val="22"/>
                    </w:rPr>
                    <w:t>$</w:t>
                  </w:r>
                  <w:r w:rsidR="00BD2A7C">
                    <w:rPr>
                      <w:rFonts w:ascii="Bell MT" w:hAnsi="Bell MT" w:cs="Arial"/>
                      <w:b/>
                      <w:sz w:val="22"/>
                      <w:szCs w:val="22"/>
                    </w:rPr>
                    <w:t>25.00</w:t>
                  </w:r>
                </w:p>
                <w:p w:rsidR="00A130F1" w:rsidRPr="000B51BB" w:rsidRDefault="005378D7" w:rsidP="00A130F1">
                  <w:pPr>
                    <w:tabs>
                      <w:tab w:val="left" w:pos="900"/>
                    </w:tabs>
                    <w:jc w:val="center"/>
                    <w:rPr>
                      <w:rFonts w:ascii="Bell MT" w:hAnsi="Bell MT" w:cs="Arial"/>
                      <w:b/>
                      <w:sz w:val="22"/>
                      <w:szCs w:val="22"/>
                    </w:rPr>
                  </w:pPr>
                  <w:r w:rsidRPr="000B51BB">
                    <w:rPr>
                      <w:rFonts w:ascii="Bell MT" w:hAnsi="Bell MT" w:cs="Arial"/>
                      <w:b/>
                      <w:sz w:val="22"/>
                      <w:szCs w:val="22"/>
                    </w:rPr>
                    <w:t>Food Bank:  $</w:t>
                  </w:r>
                  <w:r w:rsidR="00BD2A7C">
                    <w:rPr>
                      <w:rFonts w:ascii="Bell MT" w:hAnsi="Bell MT" w:cs="Arial"/>
                      <w:b/>
                      <w:sz w:val="22"/>
                      <w:szCs w:val="22"/>
                    </w:rPr>
                    <w:t>171.00</w:t>
                  </w:r>
                </w:p>
                <w:p w:rsidR="006D63C8" w:rsidRDefault="00BD2A7C" w:rsidP="00A130F1">
                  <w:pPr>
                    <w:tabs>
                      <w:tab w:val="left" w:pos="900"/>
                    </w:tabs>
                    <w:jc w:val="center"/>
                    <w:rPr>
                      <w:rFonts w:ascii="Bell MT" w:hAnsi="Bell MT" w:cs="Arial"/>
                      <w:b/>
                      <w:sz w:val="22"/>
                      <w:szCs w:val="22"/>
                    </w:rPr>
                  </w:pPr>
                  <w:r>
                    <w:rPr>
                      <w:rFonts w:ascii="Bell MT" w:hAnsi="Bell MT" w:cs="Arial"/>
                      <w:b/>
                      <w:sz w:val="22"/>
                      <w:szCs w:val="22"/>
                    </w:rPr>
                    <w:t>St. Vincent de Paul:  $150.00</w:t>
                  </w:r>
                </w:p>
                <w:p w:rsidR="00460A85" w:rsidRPr="000B51BB" w:rsidRDefault="00460A85" w:rsidP="00D63866">
                  <w:pPr>
                    <w:tabs>
                      <w:tab w:val="left" w:pos="900"/>
                    </w:tabs>
                    <w:jc w:val="center"/>
                    <w:rPr>
                      <w:rFonts w:ascii="Bell MT" w:hAnsi="Bell MT" w:cs="Arial"/>
                      <w:b/>
                      <w:sz w:val="22"/>
                      <w:szCs w:val="22"/>
                    </w:rPr>
                  </w:pPr>
                  <w:r w:rsidRPr="000B51BB">
                    <w:rPr>
                      <w:rFonts w:ascii="Bell MT" w:hAnsi="Bell MT" w:cs="Arial"/>
                      <w:b/>
                      <w:sz w:val="22"/>
                      <w:szCs w:val="22"/>
                    </w:rPr>
                    <w:t>Thank you for your generosity!!!</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8C364E">
        <w:rPr>
          <w:noProof/>
          <w:lang w:eastAsia="zh-TW"/>
        </w:rPr>
        <w:pict>
          <v:shape id="_x0000_s665691" type="#_x0000_t202" style="position:absolute;margin-left:162.9pt;margin-top:362.85pt;width:269.15pt;height:21.25pt;z-index:18;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sidR="008C364E">
        <w:rPr>
          <w:noProof/>
        </w:rPr>
        <w:pict>
          <v:shape id="_x0000_s519159" type="#_x0000_t202" style="position:absolute;margin-left:-4.4pt;margin-top:251.25pt;width:257.15pt;height:104.75pt;z-index:15" fillcolor="silver" strokeweight="2.25pt">
            <v:fill color2="#f8f8f8" rotate="t" focus="100%" type="gradient"/>
            <v:textbox style="mso-next-textbox:#_x0000_s519159" inset="1.44pt,1.44pt,1.44pt,1.44pt">
              <w:txbxContent>
                <w:p w:rsidR="009367A6" w:rsidRPr="00BE4429" w:rsidRDefault="00650C50" w:rsidP="00EE14A0">
                  <w:pPr>
                    <w:jc w:val="center"/>
                    <w:rPr>
                      <w:rFonts w:ascii="Old English Text MT" w:hAnsi="Old English Text MT" w:cs="Old English Text MT"/>
                      <w:b/>
                      <w:bCs/>
                      <w:sz w:val="28"/>
                      <w:szCs w:val="28"/>
                    </w:rPr>
                  </w:pPr>
                  <w:r w:rsidRPr="00BE4429">
                    <w:rPr>
                      <w:sz w:val="28"/>
                      <w:szCs w:val="28"/>
                    </w:rPr>
                    <w:fldChar w:fldCharType="begin"/>
                  </w:r>
                  <w:r w:rsidR="009367A6" w:rsidRPr="00BE4429">
                    <w:rPr>
                      <w:sz w:val="28"/>
                      <w:szCs w:val="28"/>
                    </w:rPr>
                    <w:instrText xml:space="preserve"> SEQ CHAPTER \h \r 1</w:instrText>
                  </w:r>
                  <w:r w:rsidRPr="00BE4429">
                    <w:rPr>
                      <w:sz w:val="28"/>
                      <w:szCs w:val="28"/>
                    </w:rPr>
                    <w:fldChar w:fldCharType="end"/>
                  </w:r>
                  <w:r w:rsidR="009367A6" w:rsidRPr="00BE4429">
                    <w:rPr>
                      <w:rFonts w:ascii="Old English Text MT" w:hAnsi="Old English Text MT" w:cs="Old English Text MT"/>
                      <w:b/>
                      <w:bCs/>
                      <w:sz w:val="28"/>
                      <w:szCs w:val="28"/>
                    </w:rPr>
                    <w:t>Saint Patrick Catholic Church</w:t>
                  </w:r>
                </w:p>
                <w:p w:rsidR="009367A6" w:rsidRPr="00BE4429" w:rsidRDefault="009367A6" w:rsidP="00EE14A0">
                  <w:pPr>
                    <w:jc w:val="center"/>
                    <w:rPr>
                      <w:bCs/>
                    </w:rPr>
                  </w:pPr>
                  <w:r w:rsidRPr="00BE4429">
                    <w:rPr>
                      <w:bCs/>
                    </w:rPr>
                    <w:t>THIRD AND OHIO         POST OFFICE BOX 151</w:t>
                  </w:r>
                </w:p>
                <w:p w:rsidR="009367A6" w:rsidRPr="00BE4429" w:rsidRDefault="009367A6" w:rsidP="00EE14A0">
                  <w:pPr>
                    <w:jc w:val="center"/>
                    <w:rPr>
                      <w:rFonts w:ascii="Old English Text MT" w:hAnsi="Old English Text MT" w:cs="Old English Text MT"/>
                      <w:bCs/>
                    </w:rPr>
                  </w:pPr>
                  <w:r w:rsidRPr="00BE4429">
                    <w:rPr>
                      <w:rFonts w:ascii="Old English Text MT" w:hAnsi="Old English Text MT" w:cs="Old English Text MT"/>
                      <w:bCs/>
                    </w:rPr>
                    <w:t>Walters, Oklahoma 73572</w:t>
                  </w:r>
                </w:p>
                <w:p w:rsidR="009367A6" w:rsidRPr="00C5087E" w:rsidRDefault="009367A6" w:rsidP="00EE14A0">
                  <w:pPr>
                    <w:jc w:val="center"/>
                    <w:rPr>
                      <w:b/>
                      <w:bCs/>
                      <w:sz w:val="16"/>
                      <w:szCs w:val="16"/>
                    </w:rPr>
                  </w:pPr>
                  <w:r w:rsidRPr="00BE4429">
                    <w:rPr>
                      <w:bCs/>
                    </w:rPr>
                    <w:t xml:space="preserve"> </w:t>
                  </w:r>
                  <w:r w:rsidRPr="00BE4429">
                    <w:rPr>
                      <w:b/>
                      <w:bCs/>
                    </w:rPr>
                    <w:t>**************************************</w:t>
                  </w:r>
                </w:p>
                <w:p w:rsidR="003E6EAE" w:rsidRPr="00BE4429" w:rsidRDefault="009367A6" w:rsidP="00045C9B">
                  <w:pPr>
                    <w:jc w:val="center"/>
                    <w:rPr>
                      <w:b/>
                      <w:bCs/>
                      <w:u w:val="single"/>
                    </w:rPr>
                  </w:pPr>
                  <w:r w:rsidRPr="00BE4429">
                    <w:rPr>
                      <w:b/>
                      <w:bCs/>
                      <w:u w:val="single"/>
                    </w:rPr>
                    <w:t>Collections:</w:t>
                  </w:r>
                </w:p>
                <w:p w:rsidR="006D63C8" w:rsidRDefault="00D25287" w:rsidP="00045C9B">
                  <w:pPr>
                    <w:jc w:val="center"/>
                    <w:rPr>
                      <w:b/>
                      <w:bCs/>
                    </w:rPr>
                  </w:pPr>
                  <w:r>
                    <w:rPr>
                      <w:b/>
                      <w:bCs/>
                    </w:rPr>
                    <w:t>Feb 1</w:t>
                  </w:r>
                  <w:r w:rsidR="00D627B1">
                    <w:rPr>
                      <w:b/>
                      <w:bCs/>
                    </w:rPr>
                    <w:t xml:space="preserve">:  </w:t>
                  </w:r>
                  <w:r w:rsidR="00D225C4">
                    <w:rPr>
                      <w:b/>
                      <w:bCs/>
                    </w:rPr>
                    <w:t>Operating:  $</w:t>
                  </w:r>
                  <w:r w:rsidR="00CE6C4F">
                    <w:rPr>
                      <w:b/>
                      <w:bCs/>
                    </w:rPr>
                    <w:t>341.25</w:t>
                  </w:r>
                </w:p>
                <w:p w:rsidR="00CE6C4F" w:rsidRPr="002923FF" w:rsidRDefault="00CE6C4F" w:rsidP="00045C9B">
                  <w:pPr>
                    <w:jc w:val="center"/>
                    <w:rPr>
                      <w:b/>
                      <w:bCs/>
                    </w:rPr>
                  </w:pPr>
                  <w:r>
                    <w:rPr>
                      <w:b/>
                      <w:bCs/>
                    </w:rPr>
                    <w:t>Building:  $47.00</w:t>
                  </w:r>
                </w:p>
                <w:p w:rsidR="009367A6" w:rsidRDefault="009367A6" w:rsidP="00045C9B">
                  <w:pPr>
                    <w:jc w:val="center"/>
                    <w:rPr>
                      <w:b/>
                      <w:bCs/>
                      <w:sz w:val="22"/>
                      <w:szCs w:val="22"/>
                    </w:rPr>
                  </w:pPr>
                </w:p>
                <w:p w:rsidR="009367A6" w:rsidRDefault="009367A6" w:rsidP="00A50A9F">
                  <w:pPr>
                    <w:jc w:val="both"/>
                    <w:rPr>
                      <w:b/>
                      <w:bCs/>
                      <w:sz w:val="22"/>
                      <w:szCs w:val="22"/>
                    </w:rPr>
                  </w:pPr>
                </w:p>
                <w:p w:rsidR="009367A6" w:rsidRDefault="009367A6" w:rsidP="00EE14A0">
                  <w:pPr>
                    <w:jc w:val="center"/>
                    <w:rPr>
                      <w:b/>
                      <w:bCs/>
                      <w:sz w:val="22"/>
                      <w:szCs w:val="22"/>
                    </w:rPr>
                  </w:pPr>
                </w:p>
                <w:p w:rsidR="009367A6" w:rsidRPr="00122EED"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txbxContent>
            </v:textbox>
          </v:shape>
        </w:pict>
      </w:r>
      <w:r w:rsidR="008C364E">
        <w:rPr>
          <w:noProof/>
          <w:lang w:eastAsia="zh-TW"/>
        </w:rPr>
        <w:pict>
          <v:shape id="_x0000_s665731" type="#_x0000_t202" style="position:absolute;margin-left:269.65pt;margin-top:148.35pt;width:283.5pt;height:102.9pt;z-index:20;mso-width-relative:margin;mso-height-relative:margin">
            <v:textbox>
              <w:txbxContent>
                <w:p w:rsidR="009A3162" w:rsidRPr="00601419" w:rsidRDefault="009A3162" w:rsidP="009A3162">
                  <w:pPr>
                    <w:jc w:val="both"/>
                    <w:rPr>
                      <w:rFonts w:ascii="Berlin Sans FB" w:hAnsi="Berlin Sans FB"/>
                    </w:rPr>
                  </w:pPr>
                  <w:r w:rsidRPr="00601419">
                    <w:rPr>
                      <w:rFonts w:ascii="Berlin Sans FB" w:hAnsi="Berlin Sans FB" w:cs="Aharoni"/>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9A3162" w:rsidRPr="00601419" w:rsidRDefault="009A3162" w:rsidP="009A3162">
                  <w:pPr>
                    <w:jc w:val="center"/>
                    <w:rPr>
                      <w:rFonts w:ascii="Script MT Bold" w:hAnsi="Script MT Bold"/>
                    </w:rPr>
                  </w:pPr>
                  <w:r w:rsidRPr="00601419">
                    <w:rPr>
                      <w:rFonts w:ascii="Script MT Bold" w:hAnsi="Script MT Bold"/>
                    </w:rPr>
                    <w:t>Thank you for your support.</w:t>
                  </w:r>
                </w:p>
                <w:p w:rsidR="009A3162" w:rsidRPr="009A3162" w:rsidRDefault="009A3162">
                  <w:pPr>
                    <w:rPr>
                      <w:sz w:val="28"/>
                      <w:szCs w:val="28"/>
                    </w:rPr>
                  </w:pPr>
                </w:p>
              </w:txbxContent>
            </v:textbox>
          </v:shape>
        </w:pict>
      </w:r>
      <w:r w:rsidR="008C364E">
        <w:rPr>
          <w:noProof/>
          <w:lang w:eastAsia="zh-TW"/>
        </w:rPr>
        <w:pict>
          <v:shape id="_x0000_s665764" type="#_x0000_t202" style="position:absolute;margin-left:-4.4pt;margin-top:152.1pt;width:257.15pt;height:91.8pt;z-index:21;mso-width-relative:margin;mso-height-relative:margin">
            <v:textbox>
              <w:txbxContent>
                <w:p w:rsidR="00052976" w:rsidRPr="005E203B" w:rsidRDefault="006714DD" w:rsidP="006714DD">
                  <w:pPr>
                    <w:jc w:val="center"/>
                    <w:rPr>
                      <w:b/>
                      <w:sz w:val="28"/>
                      <w:szCs w:val="28"/>
                    </w:rPr>
                  </w:pPr>
                  <w:r w:rsidRPr="005E203B">
                    <w:rPr>
                      <w:b/>
                      <w:sz w:val="28"/>
                      <w:szCs w:val="28"/>
                    </w:rPr>
                    <w:t>Guadalupe 4th Annual Garage Sale</w:t>
                  </w:r>
                  <w:r w:rsidR="00052976" w:rsidRPr="005E203B">
                    <w:rPr>
                      <w:b/>
                      <w:sz w:val="28"/>
                      <w:szCs w:val="28"/>
                    </w:rPr>
                    <w:t xml:space="preserve"> </w:t>
                  </w:r>
                </w:p>
                <w:p w:rsidR="006714DD" w:rsidRPr="005E203B" w:rsidRDefault="006714DD" w:rsidP="006714DD">
                  <w:pPr>
                    <w:jc w:val="center"/>
                    <w:rPr>
                      <w:b/>
                      <w:sz w:val="28"/>
                      <w:szCs w:val="28"/>
                    </w:rPr>
                  </w:pPr>
                  <w:r w:rsidRPr="005E203B">
                    <w:rPr>
                      <w:b/>
                      <w:sz w:val="28"/>
                      <w:szCs w:val="28"/>
                    </w:rPr>
                    <w:t>Coming Soon!</w:t>
                  </w:r>
                </w:p>
                <w:p w:rsidR="006714DD" w:rsidRPr="00C5087E" w:rsidRDefault="006714DD" w:rsidP="006714DD">
                  <w:pPr>
                    <w:jc w:val="center"/>
                  </w:pPr>
                  <w:r w:rsidRPr="00C5087E">
                    <w:t xml:space="preserve">We're accepting donations:  furniture, clothing, toys, dishes, etc...  </w:t>
                  </w:r>
                </w:p>
                <w:p w:rsidR="005E203B" w:rsidRPr="00C5087E" w:rsidRDefault="006714DD" w:rsidP="006714DD">
                  <w:pPr>
                    <w:jc w:val="center"/>
                  </w:pPr>
                  <w:r w:rsidRPr="00C5087E">
                    <w:t xml:space="preserve">To pick up items please call:  </w:t>
                  </w:r>
                </w:p>
                <w:p w:rsidR="006714DD" w:rsidRPr="00C5087E" w:rsidRDefault="00601419" w:rsidP="006714DD">
                  <w:pPr>
                    <w:jc w:val="center"/>
                  </w:pPr>
                  <w:proofErr w:type="spellStart"/>
                  <w:r w:rsidRPr="00C5087E">
                    <w:t>Noé</w:t>
                  </w:r>
                  <w:proofErr w:type="spellEnd"/>
                  <w:r w:rsidRPr="00C5087E">
                    <w:t xml:space="preserve"> Sanchez 475-4892</w:t>
                  </w:r>
                </w:p>
                <w:p w:rsidR="006714DD" w:rsidRDefault="006714DD"/>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6331" w:rsidRDefault="00E36331" w:rsidP="00557E45">
      <w:r>
        <w:separator/>
      </w:r>
    </w:p>
  </w:endnote>
  <w:endnote w:type="continuationSeparator" w:id="0">
    <w:p w:rsidR="00E36331" w:rsidRDefault="00E36331"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Freestyle Script">
    <w:panose1 w:val="030804020302050B0404"/>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Harlow Solid Italic">
    <w:panose1 w:val="04030604020F02020D02"/>
    <w:charset w:val="00"/>
    <w:family w:val="decorative"/>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6331" w:rsidRDefault="00E36331" w:rsidP="00557E45">
      <w:r>
        <w:separator/>
      </w:r>
    </w:p>
  </w:footnote>
  <w:footnote w:type="continuationSeparator" w:id="0">
    <w:p w:rsidR="00E36331" w:rsidRDefault="00E36331"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97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20F"/>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3FF"/>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A9F"/>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246"/>
    <w:rsid w:val="00373669"/>
    <w:rsid w:val="00373672"/>
    <w:rsid w:val="00373B3B"/>
    <w:rsid w:val="00373B42"/>
    <w:rsid w:val="00373B97"/>
    <w:rsid w:val="00373C7C"/>
    <w:rsid w:val="00373F73"/>
    <w:rsid w:val="00374100"/>
    <w:rsid w:val="003742C0"/>
    <w:rsid w:val="003743E8"/>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5D3"/>
    <w:rsid w:val="004056B8"/>
    <w:rsid w:val="004056D7"/>
    <w:rsid w:val="0040575F"/>
    <w:rsid w:val="00405AD7"/>
    <w:rsid w:val="00405DC4"/>
    <w:rsid w:val="00405DE1"/>
    <w:rsid w:val="0040623A"/>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609"/>
    <w:rsid w:val="004C6950"/>
    <w:rsid w:val="004C69B7"/>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23"/>
    <w:rsid w:val="00514652"/>
    <w:rsid w:val="005146AF"/>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821"/>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C4"/>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381"/>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B98"/>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80"/>
    <w:rsid w:val="00842761"/>
    <w:rsid w:val="00842B97"/>
    <w:rsid w:val="00842C10"/>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D4"/>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4E"/>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CFA"/>
    <w:rsid w:val="00907E69"/>
    <w:rsid w:val="00907FB8"/>
    <w:rsid w:val="00910169"/>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A94"/>
    <w:rsid w:val="009364EE"/>
    <w:rsid w:val="009367A6"/>
    <w:rsid w:val="009367FB"/>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780"/>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3D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598"/>
    <w:rsid w:val="00AB5738"/>
    <w:rsid w:val="00AB5837"/>
    <w:rsid w:val="00AB594C"/>
    <w:rsid w:val="00AB5A41"/>
    <w:rsid w:val="00AB5A6E"/>
    <w:rsid w:val="00AB5AF8"/>
    <w:rsid w:val="00AB5E3E"/>
    <w:rsid w:val="00AB5ED3"/>
    <w:rsid w:val="00AB609E"/>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5C"/>
    <w:rsid w:val="00B13477"/>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A7C"/>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78D"/>
    <w:rsid w:val="00C66950"/>
    <w:rsid w:val="00C669D2"/>
    <w:rsid w:val="00C66D10"/>
    <w:rsid w:val="00C66E4B"/>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4BE"/>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4DE"/>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19"/>
    <w:rsid w:val="00CC0DA8"/>
    <w:rsid w:val="00CC1183"/>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59"/>
    <w:rsid w:val="00D944C8"/>
    <w:rsid w:val="00D94A98"/>
    <w:rsid w:val="00D94D2A"/>
    <w:rsid w:val="00D95171"/>
    <w:rsid w:val="00D953F4"/>
    <w:rsid w:val="00D9574E"/>
    <w:rsid w:val="00D9585A"/>
    <w:rsid w:val="00D95890"/>
    <w:rsid w:val="00D958F5"/>
    <w:rsid w:val="00D9674F"/>
    <w:rsid w:val="00D96AA5"/>
    <w:rsid w:val="00D96B58"/>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096"/>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FC3"/>
    <w:rsid w:val="00E17FEB"/>
    <w:rsid w:val="00E2001F"/>
    <w:rsid w:val="00E200AF"/>
    <w:rsid w:val="00E20491"/>
    <w:rsid w:val="00E20699"/>
    <w:rsid w:val="00E206A5"/>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5B"/>
    <w:rsid w:val="00E35993"/>
    <w:rsid w:val="00E35B05"/>
    <w:rsid w:val="00E35C71"/>
    <w:rsid w:val="00E35F6D"/>
    <w:rsid w:val="00E360C5"/>
    <w:rsid w:val="00E360E1"/>
    <w:rsid w:val="00E362ED"/>
    <w:rsid w:val="00E36331"/>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CE1"/>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5F43"/>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33"/>
    <w:rsid w:val="00F31F5F"/>
    <w:rsid w:val="00F32086"/>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A62"/>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6F4C"/>
    <w:rsid w:val="00F47230"/>
    <w:rsid w:val="00F475E0"/>
    <w:rsid w:val="00F479C3"/>
    <w:rsid w:val="00F47B67"/>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AA9"/>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0758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TotalTime>
  <Pages>2</Pages>
  <Words>130</Words>
  <Characters>746</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28</cp:revision>
  <cp:lastPrinted>2015-02-05T22:39:00Z</cp:lastPrinted>
  <dcterms:created xsi:type="dcterms:W3CDTF">2015-02-02T22:40:00Z</dcterms:created>
  <dcterms:modified xsi:type="dcterms:W3CDTF">2015-02-05T22:57:00Z</dcterms:modified>
</cp:coreProperties>
</file>