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95415E">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4E6BDD"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w:t>
                  </w:r>
                  <w:r w:rsidR="00D225C4">
                    <w:rPr>
                      <w:rFonts w:ascii="Matura MT Script Capitals" w:hAnsi="Matura MT Script Capitals" w:cs="Castellar"/>
                      <w:bCs/>
                      <w:color w:val="000000"/>
                      <w:kern w:val="32"/>
                      <w:sz w:val="32"/>
                      <w:szCs w:val="32"/>
                    </w:rPr>
                    <w:t>d Sunday in Ordinary Time</w:t>
                  </w:r>
                </w:p>
                <w:p w:rsidR="008635F7"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 xml:space="preserve">January </w:t>
                  </w:r>
                  <w:r w:rsidR="004E6BDD">
                    <w:rPr>
                      <w:rFonts w:ascii="Matura MT Script Capitals" w:hAnsi="Matura MT Script Capitals" w:cs="Castellar"/>
                      <w:bCs/>
                      <w:color w:val="000000"/>
                      <w:kern w:val="32"/>
                      <w:sz w:val="32"/>
                      <w:szCs w:val="32"/>
                    </w:rPr>
                    <w:t>25</w:t>
                  </w:r>
                  <w:r w:rsidR="00DD5741" w:rsidRPr="00864511">
                    <w:rPr>
                      <w:rFonts w:ascii="Matura MT Script Capitals" w:hAnsi="Matura MT Script Capitals" w:cs="Castellar"/>
                      <w:bCs/>
                      <w:color w:val="000000"/>
                      <w:kern w:val="32"/>
                      <w:sz w:val="32"/>
                      <w:szCs w:val="32"/>
                    </w:rPr>
                    <w:t xml:space="preserve">, </w:t>
                  </w:r>
                  <w:r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95415E">
      <w:r w:rsidRPr="0095415E">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95415E">
      <w:r w:rsidRPr="0095415E">
        <w:rPr>
          <w:rFonts w:ascii="Calibri" w:eastAsia="Times New Roman" w:hAnsi="Calibri"/>
          <w:noProof/>
          <w:color w:val="000000"/>
          <w:sz w:val="20"/>
          <w:szCs w:val="20"/>
        </w:rPr>
        <w:pict>
          <v:shape id="_x0000_s665742" type="#_x0000_t202" style="position:absolute;margin-left:272.85pt;margin-top:13.35pt;width:265.8pt;height:140.25pt;z-index:27;mso-width-relative:margin;mso-height-relative:margin" strokeweight="2.25pt">
            <v:fill r:id="rId7" o:title="White marble" opacity="13107f" color2="#f2f2f2" rotate="t" focus="100%" type="tile"/>
            <v:textbox style="mso-next-textbox:#_x0000_s665742" inset=".72pt,1.44pt,.72pt,1.44pt">
              <w:txbxContent>
                <w:p w:rsidR="00562972" w:rsidRPr="00657517" w:rsidRDefault="00562972" w:rsidP="007661CD">
                  <w:pPr>
                    <w:jc w:val="center"/>
                    <w:rPr>
                      <w:rFonts w:ascii="Engravers MT" w:hAnsi="Engravers MT"/>
                      <w:b/>
                      <w:lang w:val="es-MX"/>
                    </w:rPr>
                  </w:pPr>
                  <w:r w:rsidRPr="00657517">
                    <w:rPr>
                      <w:rFonts w:ascii="Engravers MT" w:hAnsi="Engravers MT"/>
                      <w:b/>
                      <w:lang w:val="es-MX"/>
                    </w:rPr>
                    <w:t>FIRST FRIDAY ADORATION</w:t>
                  </w:r>
                </w:p>
                <w:p w:rsidR="00562972" w:rsidRPr="00657517" w:rsidRDefault="00562972"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562972" w:rsidRPr="005F724E" w:rsidRDefault="00562972" w:rsidP="007661CD">
                  <w:pPr>
                    <w:jc w:val="center"/>
                    <w:rPr>
                      <w:rFonts w:ascii="Arial" w:hAnsi="Arial" w:cs="Arial"/>
                      <w:sz w:val="32"/>
                      <w:szCs w:val="32"/>
                    </w:rPr>
                  </w:pPr>
                  <w:r>
                    <w:rPr>
                      <w:rFonts w:ascii="Arial" w:hAnsi="Arial" w:cs="Arial"/>
                      <w:sz w:val="32"/>
                      <w:szCs w:val="32"/>
                    </w:rPr>
                    <w:t>February 6</w:t>
                  </w:r>
                </w:p>
                <w:p w:rsidR="00562972" w:rsidRDefault="0095415E" w:rsidP="007661CD">
                  <w:pPr>
                    <w:jc w:val="center"/>
                    <w:rPr>
                      <w:rFonts w:ascii="Arial" w:hAnsi="Arial" w:cs="Arial"/>
                      <w:b/>
                      <w:sz w:val="28"/>
                      <w:szCs w:val="28"/>
                    </w:rPr>
                  </w:pPr>
                  <w:r w:rsidRPr="0095415E">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5pt;height:64.5pt">
                        <v:imagedata r:id="rId8" o:title=""/>
                      </v:shape>
                    </w:pict>
                  </w:r>
                </w:p>
                <w:p w:rsidR="00562972" w:rsidRDefault="00562972" w:rsidP="007661CD">
                  <w:pPr>
                    <w:jc w:val="center"/>
                    <w:rPr>
                      <w:rFonts w:ascii="Arial" w:hAnsi="Arial" w:cs="Arial"/>
                    </w:rPr>
                  </w:pPr>
                  <w:r>
                    <w:rPr>
                      <w:rFonts w:ascii="Arial" w:hAnsi="Arial" w:cs="Arial"/>
                    </w:rPr>
                    <w:t>7:00 p.m.</w:t>
                  </w:r>
                </w:p>
                <w:p w:rsidR="00562972" w:rsidRPr="00EB7EAC" w:rsidRDefault="00562972" w:rsidP="007661CD">
                  <w:pPr>
                    <w:rPr>
                      <w:lang w:val="es-MX"/>
                    </w:rPr>
                  </w:pPr>
                </w:p>
              </w:txbxContent>
            </v:textbox>
          </v:shape>
        </w:pict>
      </w:r>
    </w:p>
    <w:tbl>
      <w:tblPr>
        <w:tblW w:w="5605" w:type="dxa"/>
        <w:tblInd w:w="-252" w:type="dxa"/>
        <w:tblLayout w:type="fixed"/>
        <w:tblLook w:val="04A0"/>
      </w:tblPr>
      <w:tblGrid>
        <w:gridCol w:w="676"/>
        <w:gridCol w:w="857"/>
        <w:gridCol w:w="1017"/>
        <w:gridCol w:w="2704"/>
        <w:gridCol w:w="351"/>
      </w:tblGrid>
      <w:tr w:rsidR="004E6BDD"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E6BDD" w:rsidRPr="00177B66" w:rsidRDefault="004E6BD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E6BDD" w:rsidRPr="00177B66" w:rsidRDefault="004E6BDD" w:rsidP="004E6BDD">
            <w:pPr>
              <w:rPr>
                <w:rFonts w:ascii="Calibri" w:eastAsia="Times New Roman" w:hAnsi="Calibri"/>
                <w:b/>
                <w:color w:val="000000"/>
                <w:sz w:val="20"/>
                <w:szCs w:val="20"/>
              </w:rPr>
            </w:pPr>
            <w:r>
              <w:rPr>
                <w:rFonts w:ascii="Calibri" w:eastAsia="Times New Roman" w:hAnsi="Calibri"/>
                <w:b/>
                <w:color w:val="000000"/>
                <w:sz w:val="20"/>
                <w:szCs w:val="20"/>
              </w:rPr>
              <w:t>Jan 24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E6BDD" w:rsidRPr="00CA58F6" w:rsidRDefault="004E6BDD"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6BDD" w:rsidRPr="008D66B3" w:rsidRDefault="004E6BDD" w:rsidP="00B221D6">
            <w:pPr>
              <w:rPr>
                <w:rFonts w:ascii="Calibri" w:eastAsia="Times New Roman" w:hAnsi="Calibri"/>
                <w:color w:val="000000"/>
                <w:sz w:val="20"/>
                <w:szCs w:val="20"/>
              </w:rPr>
            </w:pPr>
            <w:r>
              <w:rPr>
                <w:rFonts w:ascii="Calibri" w:eastAsia="Times New Roman" w:hAnsi="Calibri"/>
                <w:color w:val="000000"/>
                <w:sz w:val="20"/>
                <w:szCs w:val="20"/>
              </w:rPr>
              <w:t xml:space="preserve">For Susan Perry for Thanksgiving and Good Health by Jim </w:t>
            </w:r>
            <w:proofErr w:type="spellStart"/>
            <w:r>
              <w:rPr>
                <w:rFonts w:ascii="Calibri" w:eastAsia="Times New Roman" w:hAnsi="Calibri"/>
                <w:color w:val="000000"/>
                <w:sz w:val="20"/>
                <w:szCs w:val="20"/>
              </w:rPr>
              <w:t>Hufnagle</w:t>
            </w:r>
            <w:proofErr w:type="spellEnd"/>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C6209A" w:rsidRDefault="00E1694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C6209A" w:rsidRDefault="00E16948"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472B91" w:rsidRDefault="004E6BDD" w:rsidP="002E0BC0">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4E6BDD" w:rsidP="004E6BDD">
            <w:pPr>
              <w:rPr>
                <w:rFonts w:ascii="Calibri" w:eastAsia="Times New Roman" w:hAnsi="Calibri"/>
                <w:b/>
                <w:color w:val="000000"/>
                <w:sz w:val="20"/>
                <w:szCs w:val="20"/>
              </w:rPr>
            </w:pPr>
            <w:r>
              <w:rPr>
                <w:rFonts w:ascii="Calibri" w:eastAsia="Times New Roman" w:hAnsi="Calibri"/>
                <w:b/>
                <w:color w:val="000000"/>
                <w:sz w:val="20"/>
                <w:szCs w:val="20"/>
              </w:rPr>
              <w:t>Jan 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4E6BD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E6BDD" w:rsidRPr="00177B66" w:rsidRDefault="004E6BD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E6BDD" w:rsidRDefault="004E6BD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E6BDD" w:rsidRDefault="004E6BDD"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E6BDD" w:rsidRPr="008D66B3" w:rsidRDefault="004E6BDD" w:rsidP="00B221D6">
            <w:pPr>
              <w:rPr>
                <w:rFonts w:ascii="Calibri" w:eastAsia="Times New Roman" w:hAnsi="Calibri"/>
                <w:color w:val="000000"/>
                <w:sz w:val="20"/>
                <w:szCs w:val="20"/>
              </w:rPr>
            </w:pPr>
            <w:r>
              <w:rPr>
                <w:rFonts w:ascii="Calibri" w:eastAsia="Times New Roman" w:hAnsi="Calibri"/>
                <w:color w:val="000000"/>
                <w:sz w:val="20"/>
                <w:szCs w:val="20"/>
              </w:rPr>
              <w:t>(+)Clarence Neal</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Default="00E16948"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4E6BDD">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DA79B9">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Pr="00177B66" w:rsidRDefault="00E16948" w:rsidP="004E6BDD">
            <w:pPr>
              <w:rPr>
                <w:rFonts w:ascii="Calibri" w:eastAsia="Times New Roman" w:hAnsi="Calibri"/>
                <w:b/>
                <w:color w:val="000000"/>
                <w:sz w:val="20"/>
                <w:szCs w:val="20"/>
              </w:rPr>
            </w:pPr>
            <w:r>
              <w:rPr>
                <w:rFonts w:ascii="Calibri" w:eastAsia="Times New Roman" w:hAnsi="Calibri"/>
                <w:b/>
                <w:color w:val="000000"/>
                <w:sz w:val="20"/>
                <w:szCs w:val="20"/>
              </w:rPr>
              <w:t>Jan 2</w:t>
            </w:r>
            <w:r w:rsidR="004E6BDD">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F47FDA">
            <w:pPr>
              <w:rPr>
                <w:rFonts w:asciiTheme="minorHAnsi" w:eastAsia="Times New Roman" w:hAnsiTheme="minorHAnsi"/>
                <w:b/>
                <w:color w:val="000000"/>
                <w:sz w:val="20"/>
                <w:szCs w:val="20"/>
              </w:rPr>
            </w:pPr>
            <w:r w:rsidRPr="00CC0D19">
              <w:rPr>
                <w:rFonts w:asciiTheme="minorHAnsi" w:hAnsiTheme="minorHAnsi"/>
                <w:b/>
                <w:noProof/>
                <w:sz w:val="20"/>
                <w:szCs w:val="20"/>
                <w:lang w:eastAsia="zh-TW"/>
              </w:rPr>
              <w:t>NO MASS</w:t>
            </w:r>
          </w:p>
        </w:tc>
      </w:tr>
      <w:tr w:rsidR="00E1694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844A23">
            <w:pPr>
              <w:rPr>
                <w:rFonts w:ascii="Calibri" w:eastAsia="Times New Roman" w:hAnsi="Calibri"/>
                <w:b/>
                <w:color w:val="000000"/>
                <w:sz w:val="20"/>
                <w:szCs w:val="20"/>
              </w:rPr>
            </w:pPr>
            <w:r>
              <w:rPr>
                <w:rFonts w:ascii="Calibri" w:eastAsia="Times New Roman" w:hAnsi="Calibri"/>
                <w:b/>
                <w:color w:val="000000"/>
                <w:sz w:val="20"/>
                <w:szCs w:val="20"/>
              </w:rPr>
              <w:t>Jan 2</w:t>
            </w:r>
            <w:r w:rsidR="004E6BDD">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FF143D">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CE741A">
            <w:pPr>
              <w:rPr>
                <w:rFonts w:ascii="Calibri" w:eastAsia="Times New Roman" w:hAnsi="Calibri"/>
                <w:b/>
                <w:color w:val="000000"/>
                <w:sz w:val="20"/>
                <w:szCs w:val="20"/>
              </w:rPr>
            </w:pPr>
            <w:r>
              <w:rPr>
                <w:rFonts w:ascii="Calibri" w:eastAsia="Times New Roman" w:hAnsi="Calibri"/>
                <w:b/>
                <w:color w:val="000000"/>
                <w:sz w:val="20"/>
                <w:szCs w:val="20"/>
              </w:rPr>
              <w:t>Jan 2</w:t>
            </w:r>
            <w:r w:rsidR="004E6BDD">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FF143D">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4E6BDD">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5F273E" w:rsidP="000423E2">
            <w:pPr>
              <w:rPr>
                <w:rFonts w:ascii="Calibri" w:eastAsia="Times New Roman" w:hAnsi="Calibri"/>
                <w:b/>
                <w:color w:val="000000"/>
                <w:sz w:val="20"/>
                <w:szCs w:val="20"/>
              </w:rPr>
            </w:pPr>
            <w:r w:rsidRPr="0095415E">
              <w:rPr>
                <w:noProof/>
                <w:lang w:eastAsia="zh-TW"/>
              </w:rPr>
              <w:pict>
                <v:shape id="_x0000_s665752" type="#_x0000_t202" style="position:absolute;margin-left:156.6pt;margin-top:5pt;width:267.15pt;height:119.75pt;z-index:28;mso-position-horizontal-relative:text;mso-position-vertical-relative:text;mso-width-relative:margin;mso-height-relative:margin">
                  <v:textbox>
                    <w:txbxContent>
                      <w:p w:rsidR="004E6BDD" w:rsidRDefault="004E6BDD" w:rsidP="00F11924">
                        <w:pPr>
                          <w:jc w:val="center"/>
                          <w:rPr>
                            <w:rFonts w:ascii="Berlin Sans FB" w:hAnsi="Berlin Sans FB"/>
                            <w:sz w:val="28"/>
                            <w:szCs w:val="28"/>
                          </w:rPr>
                        </w:pPr>
                        <w:r w:rsidRPr="00F11924">
                          <w:rPr>
                            <w:rFonts w:ascii="Berlin Sans FB" w:hAnsi="Berlin Sans FB"/>
                            <w:sz w:val="28"/>
                            <w:szCs w:val="28"/>
                          </w:rPr>
                          <w:t xml:space="preserve">Thank you from St. Vincent de Paul.  </w:t>
                        </w:r>
                      </w:p>
                      <w:p w:rsidR="004E6BDD" w:rsidRDefault="004E6BDD" w:rsidP="00F11924">
                        <w:pPr>
                          <w:jc w:val="center"/>
                          <w:rPr>
                            <w:rFonts w:ascii="Berlin Sans FB" w:hAnsi="Berlin Sans FB"/>
                            <w:sz w:val="28"/>
                            <w:szCs w:val="28"/>
                          </w:rPr>
                        </w:pPr>
                        <w:r w:rsidRPr="00F11924">
                          <w:rPr>
                            <w:rFonts w:ascii="Berlin Sans FB" w:hAnsi="Berlin Sans FB"/>
                            <w:sz w:val="28"/>
                            <w:szCs w:val="28"/>
                          </w:rPr>
                          <w:t xml:space="preserve">We helped 587 people this past year </w:t>
                        </w:r>
                      </w:p>
                      <w:p w:rsidR="004E6BDD" w:rsidRDefault="004E6BDD" w:rsidP="00F11924">
                        <w:pPr>
                          <w:jc w:val="center"/>
                          <w:rPr>
                            <w:rFonts w:ascii="Berlin Sans FB" w:hAnsi="Berlin Sans FB"/>
                            <w:sz w:val="28"/>
                            <w:szCs w:val="28"/>
                          </w:rPr>
                        </w:pPr>
                        <w:r w:rsidRPr="00F11924">
                          <w:rPr>
                            <w:rFonts w:ascii="Berlin Sans FB" w:hAnsi="Berlin Sans FB"/>
                            <w:sz w:val="28"/>
                            <w:szCs w:val="28"/>
                          </w:rPr>
                          <w:t xml:space="preserve">with their utility bills.  </w:t>
                        </w:r>
                      </w:p>
                      <w:p w:rsidR="004E6BDD" w:rsidRDefault="004E6BDD" w:rsidP="00F11924">
                        <w:pPr>
                          <w:jc w:val="center"/>
                          <w:rPr>
                            <w:rFonts w:ascii="Berlin Sans FB" w:hAnsi="Berlin Sans FB"/>
                            <w:sz w:val="28"/>
                            <w:szCs w:val="28"/>
                          </w:rPr>
                        </w:pPr>
                        <w:r w:rsidRPr="00F11924">
                          <w:rPr>
                            <w:rFonts w:ascii="Berlin Sans FB" w:hAnsi="Berlin Sans FB"/>
                            <w:sz w:val="28"/>
                            <w:szCs w:val="28"/>
                          </w:rPr>
                          <w:t xml:space="preserve">We thank you for your </w:t>
                        </w:r>
                      </w:p>
                      <w:p w:rsidR="004E6BDD" w:rsidRDefault="004E6BDD" w:rsidP="00F11924">
                        <w:pPr>
                          <w:jc w:val="center"/>
                          <w:rPr>
                            <w:rFonts w:ascii="Berlin Sans FB" w:hAnsi="Berlin Sans FB"/>
                            <w:sz w:val="28"/>
                            <w:szCs w:val="28"/>
                          </w:rPr>
                        </w:pPr>
                        <w:r w:rsidRPr="00F11924">
                          <w:rPr>
                            <w:rFonts w:ascii="Berlin Sans FB" w:hAnsi="Berlin Sans FB"/>
                            <w:sz w:val="28"/>
                            <w:szCs w:val="28"/>
                          </w:rPr>
                          <w:t>generosity and continued support.</w:t>
                        </w:r>
                      </w:p>
                      <w:p w:rsidR="004E6BDD" w:rsidRDefault="004E6BDD" w:rsidP="00F11924">
                        <w:pPr>
                          <w:jc w:val="center"/>
                          <w:rPr>
                            <w:rFonts w:ascii="Berlin Sans FB" w:hAnsi="Berlin Sans FB"/>
                            <w:sz w:val="28"/>
                            <w:szCs w:val="28"/>
                          </w:rPr>
                        </w:pPr>
                        <w:r>
                          <w:rPr>
                            <w:rFonts w:ascii="Berlin Sans FB" w:hAnsi="Berlin Sans FB"/>
                            <w:sz w:val="28"/>
                            <w:szCs w:val="28"/>
                          </w:rPr>
                          <w:t xml:space="preserve">Thank you from the </w:t>
                        </w:r>
                      </w:p>
                      <w:p w:rsidR="004E6BDD" w:rsidRPr="00F11924" w:rsidRDefault="004E6BDD" w:rsidP="00F11924">
                        <w:pPr>
                          <w:jc w:val="center"/>
                          <w:rPr>
                            <w:rFonts w:ascii="Berlin Sans FB" w:hAnsi="Berlin Sans FB"/>
                            <w:sz w:val="28"/>
                            <w:szCs w:val="28"/>
                          </w:rPr>
                        </w:pPr>
                        <w:r>
                          <w:rPr>
                            <w:rFonts w:ascii="Berlin Sans FB" w:hAnsi="Berlin Sans FB"/>
                            <w:sz w:val="28"/>
                            <w:szCs w:val="28"/>
                          </w:rPr>
                          <w:t>St. Vincent de Paul Society</w:t>
                        </w:r>
                      </w:p>
                    </w:txbxContent>
                  </v:textbox>
                </v:shape>
              </w:pict>
            </w:r>
            <w:r w:rsidR="00E16948" w:rsidRPr="00CC0D19">
              <w:rPr>
                <w:rFonts w:ascii="Calibri" w:eastAsia="Times New Roman" w:hAnsi="Calibri"/>
                <w:b/>
                <w:color w:val="000000"/>
                <w:sz w:val="20"/>
                <w:szCs w:val="20"/>
              </w:rPr>
              <w:t>NO MASS</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29675A">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4E6BDD">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4E6BDD" w:rsidP="002E0BC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Rosalia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J</w:t>
            </w:r>
            <w:r w:rsidR="002D629C">
              <w:rPr>
                <w:rFonts w:ascii="Calibri" w:eastAsia="Times New Roman" w:hAnsi="Calibri"/>
                <w:color w:val="000000"/>
                <w:sz w:val="20"/>
                <w:szCs w:val="20"/>
              </w:rPr>
              <w:t>aume</w:t>
            </w:r>
            <w:proofErr w:type="spellEnd"/>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39655A"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39655A"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2A779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472B91" w:rsidRDefault="004E6BDD" w:rsidP="00196D77">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Paige, Bill, Joseph, Paul and Catherine</w:t>
            </w:r>
          </w:p>
        </w:tc>
      </w:tr>
      <w:tr w:rsidR="00E1694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4E6BDD" w:rsidP="00183942">
            <w:pPr>
              <w:rPr>
                <w:rFonts w:ascii="Calibri" w:eastAsia="Times New Roman" w:hAnsi="Calibri"/>
                <w:b/>
                <w:color w:val="000000"/>
                <w:sz w:val="20"/>
                <w:szCs w:val="20"/>
              </w:rPr>
            </w:pPr>
            <w:r>
              <w:rPr>
                <w:rFonts w:ascii="Calibri" w:eastAsia="Times New Roman" w:hAnsi="Calibri"/>
                <w:b/>
                <w:color w:val="000000"/>
                <w:sz w:val="20"/>
                <w:szCs w:val="20"/>
              </w:rPr>
              <w:t>Feb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4E6BDD" w:rsidP="00FF143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Jose </w:t>
            </w:r>
            <w:proofErr w:type="spellStart"/>
            <w:r>
              <w:rPr>
                <w:rFonts w:ascii="Calibri" w:eastAsia="Times New Roman" w:hAnsi="Calibri"/>
                <w:color w:val="000000"/>
                <w:sz w:val="20"/>
                <w:szCs w:val="20"/>
              </w:rPr>
              <w:t>Jaume</w:t>
            </w:r>
            <w:proofErr w:type="spellEnd"/>
          </w:p>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A26A5D">
            <w:pPr>
              <w:rPr>
                <w:rFonts w:ascii="Calibri" w:eastAsia="Times New Roman" w:hAnsi="Calibri"/>
                <w:color w:val="000000"/>
                <w:sz w:val="20"/>
                <w:szCs w:val="20"/>
              </w:rPr>
            </w:pPr>
          </w:p>
        </w:tc>
        <w:tc>
          <w:tcPr>
            <w:tcW w:w="351" w:type="dxa"/>
          </w:tcPr>
          <w:p w:rsidR="00E16948" w:rsidRPr="007F3686" w:rsidRDefault="00E16948"/>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962FB"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962FB"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F47FDA" w:rsidRDefault="00E16948"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c>
          <w:tcPr>
            <w:tcW w:w="351" w:type="dxa"/>
          </w:tcPr>
          <w:p w:rsidR="00E16948" w:rsidRPr="007F3686" w:rsidRDefault="00E16948"/>
        </w:tc>
      </w:tr>
    </w:tbl>
    <w:p w:rsidR="00D12DA6" w:rsidRPr="001962FB" w:rsidRDefault="0095415E" w:rsidP="004B488E">
      <w:pPr>
        <w:tabs>
          <w:tab w:val="left" w:pos="705"/>
          <w:tab w:val="left" w:pos="6345"/>
        </w:tabs>
      </w:pPr>
      <w:r>
        <w:rPr>
          <w:noProof/>
          <w:lang w:eastAsia="zh-TW"/>
        </w:rPr>
        <w:pict>
          <v:shape id="_x0000_s665721" type="#_x0000_t202" style="position:absolute;margin-left:-9.65pt;margin-top:7.55pt;width:251.9pt;height:171.1pt;z-index:23;mso-position-horizontal-relative:text;mso-position-vertical-relative:text;mso-width-relative:margin;mso-height-relative:margin">
            <v:textbox>
              <w:txbxContent>
                <w:p w:rsidR="00A02490" w:rsidRPr="009A3162" w:rsidRDefault="009A3162" w:rsidP="00A02490">
                  <w:pPr>
                    <w:jc w:val="center"/>
                    <w:rPr>
                      <w:rFonts w:ascii="Berlin Sans FB" w:hAnsi="Berlin Sans FB"/>
                      <w:sz w:val="32"/>
                      <w:szCs w:val="32"/>
                      <w:u w:val="single"/>
                    </w:rPr>
                  </w:pPr>
                  <w:r w:rsidRPr="009A3162">
                    <w:rPr>
                      <w:rFonts w:ascii="Berlin Sans FB" w:hAnsi="Berlin Sans FB"/>
                      <w:sz w:val="32"/>
                      <w:szCs w:val="32"/>
                      <w:u w:val="single"/>
                    </w:rPr>
                    <w:t>Just so you know:</w:t>
                  </w:r>
                </w:p>
                <w:p w:rsidR="00AE58C3" w:rsidRDefault="006D63C8" w:rsidP="00A02490">
                  <w:pPr>
                    <w:jc w:val="center"/>
                    <w:rPr>
                      <w:rFonts w:ascii="Berlin Sans FB" w:hAnsi="Berlin Sans FB"/>
                      <w:sz w:val="28"/>
                      <w:szCs w:val="28"/>
                    </w:rPr>
                  </w:pPr>
                  <w:r w:rsidRPr="00AE58C3">
                    <w:rPr>
                      <w:rFonts w:ascii="Berlin Sans FB" w:hAnsi="Berlin Sans FB"/>
                      <w:sz w:val="28"/>
                      <w:szCs w:val="28"/>
                    </w:rPr>
                    <w:t xml:space="preserve">Fr. </w:t>
                  </w:r>
                  <w:proofErr w:type="spellStart"/>
                  <w:r w:rsidRPr="00AE58C3">
                    <w:rPr>
                      <w:rFonts w:ascii="Berlin Sans FB" w:hAnsi="Berlin Sans FB"/>
                      <w:sz w:val="28"/>
                      <w:szCs w:val="28"/>
                    </w:rPr>
                    <w:t>Goodavish</w:t>
                  </w:r>
                  <w:proofErr w:type="spellEnd"/>
                  <w:r w:rsidRPr="00AE58C3">
                    <w:rPr>
                      <w:rFonts w:ascii="Berlin Sans FB" w:hAnsi="Berlin Sans FB"/>
                      <w:sz w:val="28"/>
                      <w:szCs w:val="28"/>
                    </w:rPr>
                    <w:t xml:space="preserve">, </w:t>
                  </w:r>
                  <w:r w:rsidR="00A02490" w:rsidRPr="00AE58C3">
                    <w:rPr>
                      <w:rFonts w:ascii="Berlin Sans FB" w:hAnsi="Berlin Sans FB"/>
                      <w:sz w:val="28"/>
                      <w:szCs w:val="28"/>
                    </w:rPr>
                    <w:t xml:space="preserve"> from </w:t>
                  </w:r>
                </w:p>
                <w:p w:rsidR="006D63C8" w:rsidRPr="00AE58C3" w:rsidRDefault="00A02490" w:rsidP="00A02490">
                  <w:pPr>
                    <w:jc w:val="center"/>
                    <w:rPr>
                      <w:rFonts w:ascii="Berlin Sans FB" w:hAnsi="Berlin Sans FB"/>
                      <w:sz w:val="28"/>
                      <w:szCs w:val="28"/>
                    </w:rPr>
                  </w:pPr>
                  <w:r w:rsidRPr="00AE58C3">
                    <w:rPr>
                      <w:rFonts w:ascii="Berlin Sans FB" w:hAnsi="Berlin Sans FB"/>
                      <w:b/>
                      <w:sz w:val="28"/>
                      <w:szCs w:val="28"/>
                    </w:rPr>
                    <w:t>"Food for the Poor"</w:t>
                  </w:r>
                  <w:r w:rsidRPr="00AE58C3">
                    <w:rPr>
                      <w:rFonts w:ascii="Berlin Sans FB" w:hAnsi="Berlin Sans FB"/>
                      <w:sz w:val="28"/>
                      <w:szCs w:val="28"/>
                    </w:rPr>
                    <w:t xml:space="preserve"> </w:t>
                  </w:r>
                </w:p>
                <w:p w:rsidR="00A02490" w:rsidRPr="00AE58C3" w:rsidRDefault="009A3162" w:rsidP="00A02490">
                  <w:pPr>
                    <w:jc w:val="center"/>
                    <w:rPr>
                      <w:rFonts w:ascii="Berlin Sans FB" w:hAnsi="Berlin Sans FB"/>
                      <w:sz w:val="28"/>
                      <w:szCs w:val="28"/>
                    </w:rPr>
                  </w:pPr>
                  <w:r w:rsidRPr="00AE58C3">
                    <w:rPr>
                      <w:rFonts w:ascii="Berlin Sans FB" w:hAnsi="Berlin Sans FB"/>
                      <w:sz w:val="28"/>
                      <w:szCs w:val="28"/>
                    </w:rPr>
                    <w:t xml:space="preserve">will be celebrating Masses and making an appeal for this organization </w:t>
                  </w:r>
                  <w:r w:rsidR="00B129A2" w:rsidRPr="00AE58C3">
                    <w:rPr>
                      <w:rFonts w:ascii="Berlin Sans FB" w:hAnsi="Berlin Sans FB"/>
                      <w:sz w:val="28"/>
                      <w:szCs w:val="28"/>
                    </w:rPr>
                    <w:t>this weekend.</w:t>
                  </w:r>
                  <w:r w:rsidRPr="00AE58C3">
                    <w:rPr>
                      <w:rFonts w:ascii="Berlin Sans FB" w:hAnsi="Berlin Sans FB"/>
                      <w:sz w:val="28"/>
                      <w:szCs w:val="28"/>
                    </w:rPr>
                    <w:t xml:space="preserve">  Please be generous.</w:t>
                  </w:r>
                </w:p>
                <w:p w:rsidR="00AE58C3" w:rsidRDefault="00AE58C3" w:rsidP="00A02490">
                  <w:pPr>
                    <w:jc w:val="center"/>
                    <w:rPr>
                      <w:rFonts w:ascii="Berlin Sans FB" w:hAnsi="Berlin Sans FB"/>
                      <w:sz w:val="28"/>
                      <w:szCs w:val="28"/>
                    </w:rPr>
                  </w:pPr>
                  <w:r w:rsidRPr="00AE58C3">
                    <w:rPr>
                      <w:rFonts w:ascii="Berlin Sans FB" w:hAnsi="Berlin Sans FB"/>
                      <w:sz w:val="28"/>
                      <w:szCs w:val="28"/>
                    </w:rPr>
                    <w:t xml:space="preserve">"As often as you did it to one of the least of My brothers and sisters, </w:t>
                  </w:r>
                </w:p>
                <w:p w:rsidR="00AE58C3" w:rsidRPr="00AE58C3" w:rsidRDefault="00AE58C3" w:rsidP="00A02490">
                  <w:pPr>
                    <w:jc w:val="center"/>
                    <w:rPr>
                      <w:rFonts w:ascii="Berlin Sans FB" w:hAnsi="Berlin Sans FB"/>
                      <w:sz w:val="28"/>
                      <w:szCs w:val="28"/>
                    </w:rPr>
                  </w:pPr>
                  <w:r w:rsidRPr="00AE58C3">
                    <w:rPr>
                      <w:rFonts w:ascii="Berlin Sans FB" w:hAnsi="Berlin Sans FB"/>
                      <w:sz w:val="28"/>
                      <w:szCs w:val="28"/>
                    </w:rPr>
                    <w:t>you did it to Me."</w:t>
                  </w:r>
                </w:p>
                <w:p w:rsidR="00AE58C3" w:rsidRPr="00AE58C3" w:rsidRDefault="00AE58C3" w:rsidP="00A02490">
                  <w:pPr>
                    <w:jc w:val="center"/>
                    <w:rPr>
                      <w:rFonts w:ascii="Berlin Sans FB" w:hAnsi="Berlin Sans FB"/>
                      <w:sz w:val="28"/>
                      <w:szCs w:val="28"/>
                    </w:rPr>
                  </w:pPr>
                  <w:r w:rsidRPr="00AE58C3">
                    <w:rPr>
                      <w:rFonts w:ascii="Berlin Sans FB" w:hAnsi="Berlin Sans FB"/>
                      <w:sz w:val="28"/>
                      <w:szCs w:val="28"/>
                    </w:rPr>
                    <w:t>(Matthew 25:40)</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F273E" w:rsidP="00B900D9">
      <w:pPr>
        <w:tabs>
          <w:tab w:val="left" w:pos="2865"/>
        </w:tabs>
      </w:pPr>
      <w:r>
        <w:rPr>
          <w:noProof/>
        </w:rPr>
        <w:pict>
          <v:shape id="_x0000_s665720" type="#_x0000_t202" style="position:absolute;margin-left:271.5pt;margin-top:1.55pt;width:267.15pt;height:204pt;z-index:22;mso-width-relative:margin;mso-height-relative:margin">
            <v:textbox>
              <w:txbxContent>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We pray the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9A3162" w:rsidRDefault="00F47FDA"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Friday at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11:45 a.m.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9A3162"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spend time with Jesus!</w:t>
                  </w:r>
                </w:p>
                <w:p w:rsidR="00F47FDA" w:rsidRDefault="00F47FDA"/>
              </w:txbxContent>
            </v:textbox>
          </v:shape>
        </w:pict>
      </w:r>
    </w:p>
    <w:p w:rsidR="00DB06F9" w:rsidRPr="001962FB" w:rsidRDefault="005F273E" w:rsidP="00B900D9">
      <w:pPr>
        <w:tabs>
          <w:tab w:val="left" w:pos="2865"/>
        </w:tabs>
        <w:rPr>
          <w:sz w:val="10"/>
          <w:szCs w:val="10"/>
        </w:rPr>
      </w:pPr>
      <w:r w:rsidRPr="0095415E">
        <w:rPr>
          <w:rFonts w:ascii="Calibri" w:eastAsia="Times New Roman" w:hAnsi="Calibri"/>
          <w:b/>
          <w:noProof/>
          <w:color w:val="000000"/>
          <w:sz w:val="20"/>
          <w:szCs w:val="20"/>
        </w:rPr>
        <w:pict>
          <v:shape id="_x0000_s665754" type="#_x0000_t75" alt="" style="position:absolute;margin-left:278.25pt;margin-top:3.5pt;width:91.25pt;height:153pt;z-index:29">
            <v:imagedata r:id="rId9" o:title="DivMrcy1"/>
          </v:shape>
        </w:pict>
      </w: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95415E"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95415E" w:rsidP="006A1EE8">
      <w:pPr>
        <w:tabs>
          <w:tab w:val="left" w:pos="2610"/>
          <w:tab w:val="left" w:pos="5250"/>
          <w:tab w:val="left" w:pos="6315"/>
          <w:tab w:val="left" w:pos="6840"/>
          <w:tab w:val="left" w:pos="7172"/>
        </w:tabs>
        <w:jc w:val="right"/>
      </w:pPr>
      <w:r>
        <w:rPr>
          <w:noProof/>
        </w:rPr>
        <w:pict>
          <v:shape id="_x0000_s665699" type="#_x0000_t202" style="position:absolute;left:0;text-align:left;margin-left:-9.65pt;margin-top:12.6pt;width:251.9pt;height:204pt;z-index:21;mso-width-relative:margin;mso-height-relative:margin" strokeweight="2.25pt">
            <v:textbox>
              <w:txbxContent>
                <w:p w:rsidR="00F0111C" w:rsidRPr="009A3162" w:rsidRDefault="00F0111C" w:rsidP="002D7178">
                  <w:pPr>
                    <w:jc w:val="center"/>
                    <w:rPr>
                      <w:rFonts w:ascii="Britannic Bold" w:hAnsi="Britannic Bold"/>
                      <w:sz w:val="28"/>
                      <w:szCs w:val="28"/>
                      <w:u w:val="single"/>
                    </w:rPr>
                  </w:pPr>
                  <w:r w:rsidRPr="009A3162">
                    <w:rPr>
                      <w:rFonts w:ascii="Britannic Bold" w:hAnsi="Britannic Bold"/>
                      <w:sz w:val="28"/>
                      <w:szCs w:val="28"/>
                      <w:u w:val="single"/>
                    </w:rPr>
                    <w:t>IMPORTANT  I.R.S.  NOTICE</w:t>
                  </w:r>
                </w:p>
                <w:p w:rsidR="00F0111C" w:rsidRPr="009A3162" w:rsidRDefault="00F0111C" w:rsidP="00495CE6">
                  <w:pPr>
                    <w:jc w:val="both"/>
                    <w:rPr>
                      <w:rFonts w:ascii="Britannic Bold" w:hAnsi="Britannic Bold"/>
                      <w:sz w:val="28"/>
                      <w:szCs w:val="28"/>
                    </w:rPr>
                  </w:pPr>
                  <w:r w:rsidRPr="009A3162">
                    <w:rPr>
                      <w:rFonts w:ascii="Britannic Bold" w:hAnsi="Britannic Bold"/>
                      <w:sz w:val="28"/>
                      <w:szCs w:val="28"/>
                    </w:rPr>
                    <w:t>If you require a 201</w:t>
                  </w:r>
                  <w:r w:rsidR="00A37E49" w:rsidRPr="009A3162">
                    <w:rPr>
                      <w:rFonts w:ascii="Britannic Bold" w:hAnsi="Britannic Bold"/>
                      <w:sz w:val="28"/>
                      <w:szCs w:val="28"/>
                    </w:rPr>
                    <w:t>4</w:t>
                  </w:r>
                  <w:r w:rsidRPr="009A3162">
                    <w:rPr>
                      <w:rFonts w:ascii="Britannic Bold" w:hAnsi="Britannic Bold"/>
                      <w:sz w:val="28"/>
                      <w:szCs w:val="28"/>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54260" w:rsidP="00354260">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5F273E" w:rsidP="00290514">
      <w:r w:rsidRPr="0095415E">
        <w:rPr>
          <w:noProof/>
        </w:rPr>
        <w:pict>
          <v:shape id="_x0000_s665682" type="#_x0000_t202" style="position:absolute;margin-left:272.85pt;margin-top:11.15pt;width:268.5pt;height:107.95pt;z-index:19;mso-width-relative:margin;mso-height-relative:margin">
            <v:textbox>
              <w:txbxContent>
                <w:p w:rsidR="00C5041A" w:rsidRDefault="00C5041A" w:rsidP="00902558">
                  <w:pPr>
                    <w:jc w:val="center"/>
                    <w:rPr>
                      <w:rFonts w:ascii="Century Schoolbook" w:hAnsi="Century Schoolbook"/>
                      <w:b/>
                      <w:sz w:val="22"/>
                      <w:szCs w:val="22"/>
                    </w:rPr>
                  </w:pPr>
                  <w:r>
                    <w:rPr>
                      <w:rFonts w:ascii="Century Schoolbook" w:hAnsi="Century Schoolbook"/>
                      <w:b/>
                      <w:sz w:val="22"/>
                      <w:szCs w:val="22"/>
                    </w:rPr>
                    <w:t>Did you know ...</w:t>
                  </w:r>
                </w:p>
                <w:p w:rsidR="00C5041A"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that you can </w:t>
                  </w:r>
                </w:p>
                <w:p w:rsidR="00C5041A"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offer a gift of </w:t>
                  </w:r>
                  <w:r w:rsidR="00595A38" w:rsidRPr="00F05F43">
                    <w:rPr>
                      <w:rFonts w:ascii="Century Schoolbook" w:hAnsi="Century Schoolbook"/>
                      <w:b/>
                      <w:sz w:val="22"/>
                      <w:szCs w:val="22"/>
                    </w:rPr>
                    <w:t xml:space="preserve">the </w:t>
                  </w:r>
                  <w:r w:rsidRPr="00F05F43">
                    <w:rPr>
                      <w:rFonts w:ascii="Century Schoolbook" w:hAnsi="Century Schoolbook"/>
                      <w:b/>
                      <w:sz w:val="22"/>
                      <w:szCs w:val="22"/>
                    </w:rPr>
                    <w:t xml:space="preserve">Holy Mass </w:t>
                  </w:r>
                  <w:r w:rsidR="00D97CC6" w:rsidRPr="00F05F43">
                    <w:rPr>
                      <w:rFonts w:ascii="Century Schoolbook" w:hAnsi="Century Schoolbook"/>
                      <w:b/>
                      <w:sz w:val="22"/>
                      <w:szCs w:val="22"/>
                    </w:rPr>
                    <w:t>for</w:t>
                  </w:r>
                  <w:r w:rsidRPr="00F05F43">
                    <w:rPr>
                      <w:rFonts w:ascii="Century Schoolbook" w:hAnsi="Century Schoolbook"/>
                      <w:b/>
                      <w:sz w:val="22"/>
                      <w:szCs w:val="22"/>
                    </w:rPr>
                    <w:t xml:space="preserve"> the intention</w:t>
                  </w:r>
                  <w:r w:rsidR="00A37E49" w:rsidRPr="00F05F43">
                    <w:rPr>
                      <w:rFonts w:ascii="Century Schoolbook" w:hAnsi="Century Schoolbook"/>
                      <w:b/>
                      <w:sz w:val="22"/>
                      <w:szCs w:val="22"/>
                    </w:rPr>
                    <w:t>(s)</w:t>
                  </w:r>
                  <w:r w:rsidRPr="00F05F43">
                    <w:rPr>
                      <w:rFonts w:ascii="Century Schoolbook" w:hAnsi="Century Schoolbook"/>
                      <w:b/>
                      <w:sz w:val="22"/>
                      <w:szCs w:val="22"/>
                    </w:rPr>
                    <w:t xml:space="preserve"> of your loved ones </w:t>
                  </w:r>
                </w:p>
                <w:p w:rsidR="00A37E49"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both living and deceased.  </w:t>
                  </w:r>
                </w:p>
                <w:p w:rsidR="0007527B"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Contact the office if you wish to have </w:t>
                  </w:r>
                </w:p>
                <w:p w:rsidR="00AE6045" w:rsidRPr="00F05F43" w:rsidRDefault="00595A38" w:rsidP="00902558">
                  <w:pPr>
                    <w:jc w:val="center"/>
                    <w:rPr>
                      <w:rFonts w:ascii="Century Schoolbook" w:hAnsi="Century Schoolbook"/>
                      <w:b/>
                      <w:sz w:val="22"/>
                      <w:szCs w:val="22"/>
                    </w:rPr>
                  </w:pPr>
                  <w:r w:rsidRPr="00F05F43">
                    <w:rPr>
                      <w:rFonts w:ascii="Century Schoolbook" w:hAnsi="Century Schoolbook"/>
                      <w:b/>
                      <w:sz w:val="22"/>
                      <w:szCs w:val="22"/>
                    </w:rPr>
                    <w:t>a</w:t>
                  </w:r>
                  <w:r w:rsidR="001E460E" w:rsidRPr="00F05F43">
                    <w:rPr>
                      <w:rFonts w:ascii="Century Schoolbook" w:hAnsi="Century Schoolbook"/>
                      <w:b/>
                      <w:sz w:val="22"/>
                      <w:szCs w:val="22"/>
                    </w:rPr>
                    <w:t xml:space="preserve"> Mass celebrated.</w:t>
                  </w:r>
                </w:p>
                <w:p w:rsidR="00AE6045" w:rsidRPr="00A37E49" w:rsidRDefault="00AE6045">
                  <w:pPr>
                    <w:rPr>
                      <w:sz w:val="28"/>
                      <w:szCs w:val="28"/>
                    </w:rPr>
                  </w:pPr>
                </w:p>
              </w:txbxContent>
            </v:textbox>
          </v:shape>
        </w:pict>
      </w:r>
      <w:r w:rsidR="0095415E">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95415E"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5415E" w:rsidP="00A756BF">
      <w:pPr>
        <w:tabs>
          <w:tab w:val="left" w:pos="6120"/>
        </w:tabs>
      </w:pPr>
      <w:r>
        <w:rPr>
          <w:noProof/>
        </w:rPr>
        <w:pict>
          <v:line id="_x0000_s136497" style="position:absolute;z-index:5" from="605.3pt,72.45pt" to="605.3pt,139.95pt" strokeweight="2.25pt"/>
        </w:pict>
      </w:r>
    </w:p>
    <w:p w:rsidR="007004BC" w:rsidRPr="001962FB" w:rsidRDefault="0095415E"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95415E" w:rsidP="00170FC9">
      <w:pPr>
        <w:tabs>
          <w:tab w:val="right" w:pos="11376"/>
        </w:tabs>
      </w:pPr>
      <w:r w:rsidRPr="0095415E">
        <w:rPr>
          <w:noProof/>
          <w:sz w:val="20"/>
          <w:szCs w:val="20"/>
          <w:lang w:eastAsia="zh-TW"/>
        </w:rPr>
        <w:pict>
          <v:shape id="_x0000_s355662" type="#_x0000_t202" style="position:absolute;margin-left:-9.65pt;margin-top:27.05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1962FB" w:rsidRDefault="0095415E" w:rsidP="00170FC9">
      <w:pPr>
        <w:tabs>
          <w:tab w:val="right" w:pos="11376"/>
        </w:tabs>
      </w:pPr>
      <w:r>
        <w:rPr>
          <w:noProof/>
        </w:rPr>
        <w:lastRenderedPageBreak/>
        <w:pict>
          <v:shape id="_x0000_s518913" type="#_x0000_t202" style="position:absolute;margin-left:274.5pt;margin-top:-11.4pt;width:271.7pt;height:203.4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F00089" w:rsidRDefault="00FA4F6F" w:rsidP="001962FB">
                  <w:pPr>
                    <w:jc w:val="center"/>
                    <w:rPr>
                      <w:rFonts w:ascii="Berlin Sans FB" w:hAnsi="Berlin Sans FB"/>
                      <w:sz w:val="28"/>
                      <w:szCs w:val="28"/>
                    </w:rPr>
                  </w:pPr>
                  <w:r w:rsidRPr="00F00089">
                    <w:rPr>
                      <w:rFonts w:ascii="Berlin Sans FB" w:hAnsi="Berlin Sans FB"/>
                      <w:sz w:val="28"/>
                      <w:szCs w:val="28"/>
                      <w:u w:val="single"/>
                    </w:rPr>
                    <w:t>Dates to Remember</w:t>
                  </w:r>
                  <w:r w:rsidRPr="00F00089">
                    <w:rPr>
                      <w:rFonts w:ascii="Berlin Sans FB" w:hAnsi="Berlin Sans FB"/>
                      <w:sz w:val="28"/>
                      <w:szCs w:val="28"/>
                    </w:rPr>
                    <w:t>:</w:t>
                  </w:r>
                </w:p>
                <w:p w:rsidR="00D627B1" w:rsidRDefault="00D627B1" w:rsidP="000B1744">
                  <w:pPr>
                    <w:jc w:val="both"/>
                    <w:rPr>
                      <w:rFonts w:ascii="Berlin Sans FB" w:hAnsi="Berlin Sans FB"/>
                      <w:sz w:val="28"/>
                      <w:szCs w:val="28"/>
                    </w:rPr>
                  </w:pPr>
                </w:p>
                <w:p w:rsidR="00D627B1" w:rsidRDefault="00562972" w:rsidP="000B1744">
                  <w:pPr>
                    <w:jc w:val="both"/>
                    <w:rPr>
                      <w:rFonts w:ascii="Berlin Sans FB" w:hAnsi="Berlin Sans FB"/>
                      <w:sz w:val="28"/>
                      <w:szCs w:val="28"/>
                      <w:u w:val="single"/>
                    </w:rPr>
                  </w:pPr>
                  <w:r>
                    <w:rPr>
                      <w:rFonts w:ascii="Berlin Sans FB" w:hAnsi="Berlin Sans FB"/>
                      <w:sz w:val="28"/>
                      <w:szCs w:val="28"/>
                      <w:u w:val="single"/>
                    </w:rPr>
                    <w:t>Sun, Jan 25 - 11:30 a.m. Confirmation Parent Meeting</w:t>
                  </w:r>
                </w:p>
                <w:p w:rsidR="00562972" w:rsidRDefault="00562972" w:rsidP="000B1744">
                  <w:pPr>
                    <w:jc w:val="both"/>
                    <w:rPr>
                      <w:rFonts w:ascii="Berlin Sans FB" w:hAnsi="Berlin Sans FB"/>
                      <w:sz w:val="28"/>
                      <w:szCs w:val="28"/>
                    </w:rPr>
                  </w:pPr>
                  <w:r>
                    <w:rPr>
                      <w:rFonts w:ascii="Berlin Sans FB" w:hAnsi="Berlin Sans FB"/>
                      <w:sz w:val="28"/>
                      <w:szCs w:val="28"/>
                      <w:u w:val="single"/>
                    </w:rPr>
                    <w:t>Sun, Jan 25 - 3:15 p.m. First Communion Parent Meeting</w:t>
                  </w:r>
                </w:p>
                <w:p w:rsidR="00D627B1" w:rsidRPr="00F00089" w:rsidRDefault="00D627B1" w:rsidP="000B1744">
                  <w:pPr>
                    <w:jc w:val="both"/>
                    <w:rPr>
                      <w:rFonts w:ascii="Berlin Sans FB" w:hAnsi="Berlin Sans FB"/>
                      <w:sz w:val="28"/>
                      <w:szCs w:val="28"/>
                    </w:rPr>
                  </w:pPr>
                  <w:r w:rsidRPr="00D627B1">
                    <w:rPr>
                      <w:rFonts w:ascii="Berlin Sans FB" w:hAnsi="Berlin Sans FB"/>
                      <w:sz w:val="28"/>
                      <w:szCs w:val="28"/>
                      <w:u w:val="single"/>
                    </w:rPr>
                    <w:t>Wed, Feb 18</w:t>
                  </w:r>
                  <w:r>
                    <w:rPr>
                      <w:rFonts w:ascii="Berlin Sans FB" w:hAnsi="Berlin Sans FB"/>
                      <w:sz w:val="28"/>
                      <w:szCs w:val="28"/>
                    </w:rPr>
                    <w:t xml:space="preserve"> - Ash Wednesday, No class Mass at 7 p.m.</w:t>
                  </w:r>
                </w:p>
              </w:txbxContent>
            </v:textbox>
          </v:shape>
        </w:pict>
      </w:r>
      <w:r>
        <w:rPr>
          <w:noProof/>
        </w:rPr>
        <w:pict>
          <v:shape id="_x0000_s665728" type="#_x0000_t75" style="position:absolute;margin-left:55.5pt;margin-top:-9.45pt;width:145.6pt;height:102.55pt;z-index:24">
            <v:imagedata r:id="rId10" o:title="happy_valentines_day[1]"/>
            <o:lock v:ext="edit" cropping="t"/>
          </v:shape>
        </w:pict>
      </w:r>
      <w:r>
        <w:rPr>
          <w:noProof/>
          <w:lang w:eastAsia="zh-TW"/>
        </w:rPr>
        <w:pict>
          <v:shape id="_x0000_s665608" type="#_x0000_t202" style="position:absolute;margin-left:-4.4pt;margin-top:-11.4pt;width:258.4pt;height:326.25pt;z-index:17;mso-width-relative:margin;mso-height-relative:margin">
            <v:textbox>
              <w:txbxContent>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 xml:space="preserve">Immaculate Conception </w:t>
                  </w:r>
                </w:p>
                <w:p w:rsidR="004077C4" w:rsidRP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Annual Valentines Steak Dinner</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Saturday, February 14, 2015</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Starting at 6:00 PM in the church hall, 307 N. 4</w:t>
                  </w:r>
                  <w:r w:rsidRPr="004077C4">
                    <w:rPr>
                      <w:rFonts w:ascii="Elephant" w:hAnsi="Elephant"/>
                      <w:sz w:val="24"/>
                      <w:szCs w:val="24"/>
                      <w:vertAlign w:val="superscript"/>
                    </w:rPr>
                    <w:t>th</w:t>
                  </w:r>
                  <w:r w:rsidRPr="004077C4">
                    <w:rPr>
                      <w:rFonts w:ascii="Elephant" w:hAnsi="Elephant"/>
                      <w:sz w:val="24"/>
                      <w:szCs w:val="24"/>
                    </w:rPr>
                    <w:t xml:space="preserve"> St, Marlow</w:t>
                  </w:r>
                </w:p>
                <w:p w:rsidR="004077C4" w:rsidRPr="004077C4" w:rsidRDefault="004077C4" w:rsidP="004077C4">
                  <w:pPr>
                    <w:pStyle w:val="NoSpacing"/>
                    <w:jc w:val="center"/>
                    <w:rPr>
                      <w:rFonts w:ascii="Elephant" w:hAnsi="Elephant"/>
                      <w:sz w:val="24"/>
                      <w:szCs w:val="24"/>
                    </w:rPr>
                  </w:pPr>
                </w:p>
                <w:p w:rsidR="004077C4" w:rsidRPr="004077C4" w:rsidRDefault="004077C4" w:rsidP="004077C4">
                  <w:pPr>
                    <w:pStyle w:val="NoSpacing"/>
                    <w:jc w:val="center"/>
                    <w:rPr>
                      <w:rFonts w:ascii="Elephant" w:hAnsi="Elephant"/>
                      <w:color w:val="0070C0"/>
                      <w:sz w:val="24"/>
                      <w:szCs w:val="24"/>
                    </w:rPr>
                  </w:pPr>
                  <w:r w:rsidRPr="004077C4">
                    <w:rPr>
                      <w:rFonts w:ascii="Elephant" w:hAnsi="Elephant"/>
                      <w:color w:val="0070C0"/>
                      <w:sz w:val="24"/>
                      <w:szCs w:val="24"/>
                    </w:rPr>
                    <w:t>$25.00 a couple</w:t>
                  </w:r>
                </w:p>
                <w:p w:rsid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Please sign up and pay no later than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February 8, 2015</w:t>
                  </w:r>
                </w:p>
                <w:p w:rsidR="004077C4" w:rsidRDefault="004077C4" w:rsidP="004077C4">
                  <w:pPr>
                    <w:pStyle w:val="NoSpacing"/>
                    <w:jc w:val="center"/>
                    <w:rPr>
                      <w:rFonts w:ascii="Harlow Solid Italic" w:hAnsi="Harlow Solid Italic"/>
                      <w:color w:val="C00000"/>
                      <w:sz w:val="24"/>
                      <w:szCs w:val="24"/>
                    </w:rPr>
                  </w:pPr>
                  <w:proofErr w:type="spellStart"/>
                  <w:r w:rsidRPr="004077C4">
                    <w:rPr>
                      <w:rFonts w:ascii="Harlow Solid Italic" w:hAnsi="Harlow Solid Italic"/>
                      <w:color w:val="C00000"/>
                      <w:sz w:val="24"/>
                      <w:szCs w:val="24"/>
                    </w:rPr>
                    <w:t>Sign up</w:t>
                  </w:r>
                  <w:proofErr w:type="spellEnd"/>
                  <w:r w:rsidRPr="004077C4">
                    <w:rPr>
                      <w:rFonts w:ascii="Harlow Solid Italic" w:hAnsi="Harlow Solid Italic"/>
                      <w:color w:val="C00000"/>
                      <w:sz w:val="24"/>
                      <w:szCs w:val="24"/>
                    </w:rPr>
                    <w:t xml:space="preserve"> sheets are in the church hall or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contact a church member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 xml:space="preserve">Come out and bring your Valentine to an enjoyable evening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of good food and good friends</w:t>
                  </w:r>
                </w:p>
                <w:p w:rsidR="00651AFB" w:rsidRPr="004077C4" w:rsidRDefault="00651AFB" w:rsidP="004077C4">
                  <w:pPr>
                    <w:rPr>
                      <w:szCs w:val="36"/>
                    </w:rPr>
                  </w:pPr>
                </w:p>
              </w:txbxContent>
            </v:textbox>
          </v:shape>
        </w:pict>
      </w: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95415E"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5415E" w:rsidP="000005D4">
      <w:pPr>
        <w:jc w:val="center"/>
        <w:rPr>
          <w:rFonts w:ascii="Cooper Black" w:hAnsi="Cooper Black"/>
          <w:sz w:val="28"/>
          <w:szCs w:val="28"/>
          <w:u w:val="single"/>
        </w:rPr>
      </w:pPr>
      <w:r w:rsidRPr="0095415E">
        <w:rPr>
          <w:noProof/>
          <w:lang w:eastAsia="zh-TW"/>
        </w:rPr>
        <w:pict>
          <v:shape id="_x0000_s665759" type="#_x0000_t202" style="position:absolute;left:0;text-align:left;margin-left:274.5pt;margin-top:12.15pt;width:270.9pt;height:100.15pt;z-index:30;mso-width-relative:margin;mso-height-relative:margin">
            <v:textbox>
              <w:txbxContent>
                <w:p w:rsidR="0007527B" w:rsidRPr="0007527B" w:rsidRDefault="0007527B" w:rsidP="0007527B">
                  <w:pPr>
                    <w:jc w:val="center"/>
                    <w:rPr>
                      <w:rFonts w:ascii="Berlin Sans FB" w:hAnsi="Berlin Sans FB"/>
                      <w:sz w:val="28"/>
                      <w:szCs w:val="28"/>
                    </w:rPr>
                  </w:pPr>
                  <w:r w:rsidRPr="0007527B">
                    <w:rPr>
                      <w:rFonts w:ascii="Berlin Sans FB" w:hAnsi="Berlin Sans FB"/>
                      <w:sz w:val="28"/>
                      <w:szCs w:val="28"/>
                    </w:rPr>
                    <w:t>Altar Society Meeting, Thursday, Feb 5, 2015</w:t>
                  </w:r>
                </w:p>
                <w:p w:rsidR="0007527B" w:rsidRPr="0007527B" w:rsidRDefault="0007527B" w:rsidP="0007527B">
                  <w:pPr>
                    <w:jc w:val="both"/>
                    <w:rPr>
                      <w:rFonts w:ascii="Berlin Sans FB" w:hAnsi="Berlin Sans FB"/>
                      <w:sz w:val="28"/>
                      <w:szCs w:val="28"/>
                    </w:rPr>
                  </w:pPr>
                  <w:r w:rsidRPr="0007527B">
                    <w:rPr>
                      <w:rFonts w:ascii="Berlin Sans FB" w:hAnsi="Berlin Sans FB"/>
                      <w:sz w:val="28"/>
                      <w:szCs w:val="28"/>
                    </w:rPr>
                    <w:t xml:space="preserve">after 12:10 Mass.  Bring a dish and a friend!   This is our first meeting for 2015 we need your attendance!  Many important things happening please join us for lunch and brief meeting. </w:t>
                  </w:r>
                </w:p>
              </w:txbxContent>
            </v:textbox>
          </v:shape>
        </w:pict>
      </w:r>
      <w:r w:rsidRPr="0095415E">
        <w:rPr>
          <w:noProof/>
        </w:rPr>
        <w:pict>
          <v:shape id="_x0000_s519043" type="#_x0000_t75" alt="" style="position:absolute;left:0;text-align:left;margin-left:95.65pt;margin-top:4pt;width:63pt;height:45.75pt;z-index:14">
            <v:imagedata r:id="rId12" o:title="choir"/>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5F273E" w:rsidP="00C47B44">
      <w:pPr>
        <w:tabs>
          <w:tab w:val="right" w:pos="11376"/>
        </w:tabs>
      </w:pPr>
      <w:r>
        <w:rPr>
          <w:noProof/>
          <w:lang w:eastAsia="zh-TW"/>
        </w:rPr>
        <w:pict>
          <v:shape id="_x0000_s665691" type="#_x0000_t202" style="position:absolute;margin-left:158.65pt;margin-top:414.75pt;width:269.15pt;height:21.25pt;z-index:20;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6714DD">
        <w:rPr>
          <w:noProof/>
          <w:lang w:eastAsia="zh-TW"/>
        </w:rPr>
        <w:pict>
          <v:shape id="_x0000_s665764" type="#_x0000_t202" style="position:absolute;margin-left:274.5pt;margin-top:.4pt;width:270.9pt;height:122.15pt;z-index:31;mso-width-relative:margin;mso-height-relative:margin">
            <v:textbox>
              <w:txbxContent>
                <w:p w:rsidR="006714DD" w:rsidRPr="006714DD" w:rsidRDefault="006714DD" w:rsidP="006714DD">
                  <w:pPr>
                    <w:jc w:val="center"/>
                    <w:rPr>
                      <w:b/>
                      <w:sz w:val="32"/>
                      <w:szCs w:val="32"/>
                    </w:rPr>
                  </w:pPr>
                  <w:r w:rsidRPr="006714DD">
                    <w:rPr>
                      <w:b/>
                      <w:sz w:val="32"/>
                      <w:szCs w:val="32"/>
                    </w:rPr>
                    <w:t>Guadalupe 4th Annual Garage Sale</w:t>
                  </w:r>
                </w:p>
                <w:p w:rsidR="006714DD" w:rsidRPr="006714DD" w:rsidRDefault="006714DD" w:rsidP="006714DD">
                  <w:pPr>
                    <w:jc w:val="center"/>
                    <w:rPr>
                      <w:b/>
                      <w:sz w:val="32"/>
                      <w:szCs w:val="32"/>
                    </w:rPr>
                  </w:pPr>
                  <w:r w:rsidRPr="006714DD">
                    <w:rPr>
                      <w:b/>
                      <w:sz w:val="32"/>
                      <w:szCs w:val="32"/>
                    </w:rPr>
                    <w:t>Coming Soon!</w:t>
                  </w:r>
                </w:p>
                <w:p w:rsidR="006714DD" w:rsidRDefault="006714DD" w:rsidP="006714DD">
                  <w:pPr>
                    <w:jc w:val="center"/>
                    <w:rPr>
                      <w:sz w:val="32"/>
                      <w:szCs w:val="32"/>
                    </w:rPr>
                  </w:pPr>
                  <w:r w:rsidRPr="006714DD">
                    <w:rPr>
                      <w:sz w:val="32"/>
                      <w:szCs w:val="32"/>
                    </w:rPr>
                    <w:t xml:space="preserve">We're accepting donations:  furniture, clothing, toys, dishes, etc...  </w:t>
                  </w:r>
                </w:p>
                <w:p w:rsidR="006714DD" w:rsidRPr="006714DD" w:rsidRDefault="006714DD" w:rsidP="006714DD">
                  <w:pPr>
                    <w:jc w:val="center"/>
                    <w:rPr>
                      <w:sz w:val="32"/>
                      <w:szCs w:val="32"/>
                    </w:rPr>
                  </w:pPr>
                  <w:r w:rsidRPr="006714DD">
                    <w:rPr>
                      <w:sz w:val="32"/>
                      <w:szCs w:val="32"/>
                    </w:rPr>
                    <w:t xml:space="preserve">To pick up items please call:  </w:t>
                  </w:r>
                </w:p>
                <w:p w:rsidR="006714DD" w:rsidRPr="006714DD" w:rsidRDefault="006714DD" w:rsidP="006714DD">
                  <w:pPr>
                    <w:jc w:val="center"/>
                    <w:rPr>
                      <w:sz w:val="32"/>
                      <w:szCs w:val="32"/>
                    </w:rPr>
                  </w:pPr>
                  <w:proofErr w:type="spellStart"/>
                  <w:r w:rsidRPr="006714DD">
                    <w:rPr>
                      <w:sz w:val="32"/>
                      <w:szCs w:val="32"/>
                    </w:rPr>
                    <w:t>Noé</w:t>
                  </w:r>
                  <w:proofErr w:type="spellEnd"/>
                  <w:r w:rsidRPr="006714DD">
                    <w:rPr>
                      <w:sz w:val="32"/>
                      <w:szCs w:val="32"/>
                    </w:rPr>
                    <w:t xml:space="preserve"> Sanchez 475-4892, </w:t>
                  </w:r>
                </w:p>
                <w:p w:rsidR="006714DD" w:rsidRDefault="006714DD"/>
              </w:txbxContent>
            </v:textbox>
          </v:shape>
        </w:pict>
      </w:r>
      <w:r w:rsidR="0095415E">
        <w:rPr>
          <w:noProof/>
          <w:lang w:eastAsia="zh-TW"/>
        </w:rPr>
        <w:pict>
          <v:shape id="_x0000_s665732" type="#_x0000_t202" style="position:absolute;margin-left:-4.4pt;margin-top:15pt;width:258.4pt;height:137.2pt;z-index:26;mso-width-relative:margin;mso-height-relative:margin">
            <v:textbox>
              <w:txbxContent>
                <w:p w:rsidR="00B57130" w:rsidRPr="002700A3" w:rsidRDefault="00B57130" w:rsidP="00B57130">
                  <w:pPr>
                    <w:contextualSpacing/>
                    <w:jc w:val="center"/>
                    <w:rPr>
                      <w:b/>
                    </w:rPr>
                  </w:pPr>
                  <w:r w:rsidRPr="002700A3">
                    <w:rPr>
                      <w:b/>
                    </w:rPr>
                    <w:t>Holy Innocents Adoration Chapel</w:t>
                  </w:r>
                </w:p>
                <w:p w:rsidR="00B57130" w:rsidRPr="00B57130" w:rsidRDefault="00B57130" w:rsidP="00B57130">
                  <w:pPr>
                    <w:contextualSpacing/>
                    <w:jc w:val="both"/>
                    <w:rPr>
                      <w:sz w:val="20"/>
                      <w:szCs w:val="20"/>
                    </w:rPr>
                  </w:pPr>
                  <w:r w:rsidRPr="00B57130">
                    <w:rPr>
                      <w:sz w:val="20"/>
                      <w:szCs w:val="20"/>
                    </w:rPr>
                    <w:t xml:space="preserve">We thank Our Lord for the gift of Perpetual Eucharistic Adoration at Holy Innocents. We also wish to thank the adorers from parishes within the OKC area and many adorers outside the archdiocese who are committed to weekly holy hours in our chapel, 6114 NW 63, OKC. We extend a personal invitation for a commitment to a permanent holy hour or to consider placing your name on our substitution list. May Our Lord bless you abundantly. Contact Toni Harrelson at </w:t>
                  </w:r>
                  <w:hyperlink r:id="rId13" w:history="1">
                    <w:r w:rsidRPr="00B57130">
                      <w:rPr>
                        <w:rStyle w:val="Hyperlink"/>
                        <w:sz w:val="20"/>
                        <w:szCs w:val="20"/>
                      </w:rPr>
                      <w:t>adoration.holyinnocents@gmail.com</w:t>
                    </w:r>
                  </w:hyperlink>
                  <w:r w:rsidRPr="00B57130">
                    <w:rPr>
                      <w:sz w:val="20"/>
                      <w:szCs w:val="20"/>
                    </w:rPr>
                    <w:t xml:space="preserve"> or (405) 341-2199.</w:t>
                  </w:r>
                </w:p>
                <w:p w:rsidR="00B57130" w:rsidRDefault="00B57130"/>
              </w:txbxContent>
            </v:textbox>
          </v:shape>
        </w:pict>
      </w:r>
      <w:r w:rsidR="0095415E">
        <w:rPr>
          <w:noProof/>
        </w:rPr>
        <w:pict>
          <v:shape id="_x0000_s519159" type="#_x0000_t202" style="position:absolute;margin-left:-4.4pt;margin-top:291.75pt;width:258.4pt;height:113.75pt;z-index:16" fillcolor="silver" strokeweight="2.25pt">
            <v:fill color2="#f8f8f8" rotate="t" focus="100%" type="gradient"/>
            <v:textbox style="mso-next-textbox:#_x0000_s519159" inset="1.44pt,1.44pt,1.44pt,1.44pt">
              <w:txbxContent>
                <w:p w:rsidR="009367A6" w:rsidRPr="00BE4429" w:rsidRDefault="0095415E"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BE4429" w:rsidRDefault="009367A6" w:rsidP="00EE14A0">
                  <w:pPr>
                    <w:jc w:val="center"/>
                    <w:rPr>
                      <w:b/>
                      <w:bCs/>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C61ACE" w:rsidRDefault="00D627B1" w:rsidP="00045C9B">
                  <w:pPr>
                    <w:jc w:val="center"/>
                    <w:rPr>
                      <w:b/>
                      <w:bCs/>
                    </w:rPr>
                  </w:pPr>
                  <w:r>
                    <w:rPr>
                      <w:b/>
                      <w:bCs/>
                    </w:rPr>
                    <w:t xml:space="preserve">Jan </w:t>
                  </w:r>
                  <w:r w:rsidR="00D225C4">
                    <w:rPr>
                      <w:b/>
                      <w:bCs/>
                    </w:rPr>
                    <w:t>1</w:t>
                  </w:r>
                  <w:r w:rsidR="00977B9D">
                    <w:rPr>
                      <w:b/>
                      <w:bCs/>
                    </w:rPr>
                    <w:t>8</w:t>
                  </w:r>
                  <w:r>
                    <w:rPr>
                      <w:b/>
                      <w:bCs/>
                    </w:rPr>
                    <w:t xml:space="preserve">:  </w:t>
                  </w:r>
                  <w:r w:rsidR="00D225C4">
                    <w:rPr>
                      <w:b/>
                      <w:bCs/>
                    </w:rPr>
                    <w:t>Operating:  $</w:t>
                  </w:r>
                  <w:r w:rsidR="000A3624">
                    <w:rPr>
                      <w:b/>
                      <w:bCs/>
                    </w:rPr>
                    <w:t>399.53</w:t>
                  </w:r>
                </w:p>
                <w:p w:rsidR="006D63C8" w:rsidRPr="00D627B1" w:rsidRDefault="00D225C4" w:rsidP="00045C9B">
                  <w:pPr>
                    <w:jc w:val="center"/>
                    <w:rPr>
                      <w:b/>
                      <w:bCs/>
                      <w:u w:val="single"/>
                    </w:rPr>
                  </w:pPr>
                  <w:r>
                    <w:rPr>
                      <w:b/>
                      <w:bCs/>
                    </w:rPr>
                    <w:t>Building:  $</w:t>
                  </w:r>
                  <w:r w:rsidR="000A3624">
                    <w:rPr>
                      <w:b/>
                      <w:bCs/>
                    </w:rPr>
                    <w:t>145.00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95415E">
        <w:rPr>
          <w:noProof/>
        </w:rPr>
        <w:pict>
          <v:shape id="_x0000_s665678" type="#_x0000_t202" style="position:absolute;margin-left:-4.4pt;margin-top:161.25pt;width:258.4pt;height:126pt;z-index:18;mso-width-relative:margin;mso-height-relative:margin">
            <v:textbox>
              <w:txbxContent>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In the Father's Footsteps</w:t>
                  </w:r>
                </w:p>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Catholic Men's Conference</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Saturday, February 28, 2015</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Embassy Suites Convention Center</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Norman, Oklahoma</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Register online Now</w:t>
                  </w:r>
                  <w:r w:rsidR="00D97CC6" w:rsidRPr="009A3162">
                    <w:rPr>
                      <w:rFonts w:ascii="Berlin Sans FB" w:hAnsi="Berlin Sans FB" w:cs="Aharoni"/>
                      <w:sz w:val="28"/>
                      <w:szCs w:val="28"/>
                    </w:rPr>
                    <w:t>:</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catholicmen.net</w:t>
                  </w:r>
                </w:p>
              </w:txbxContent>
            </v:textbox>
          </v:shape>
        </w:pict>
      </w:r>
      <w:r w:rsidR="0095415E">
        <w:rPr>
          <w:noProof/>
          <w:lang w:eastAsia="zh-TW"/>
        </w:rPr>
        <w:pict>
          <v:shape id="_x0000_s665731" type="#_x0000_t202" style="position:absolute;margin-left:274.5pt;margin-top:132pt;width:270.9pt;height:133.7pt;z-index:25;mso-width-relative:margin;mso-height-relative:margin">
            <v:textbox>
              <w:txbxContent>
                <w:p w:rsidR="009A3162" w:rsidRPr="009A3162" w:rsidRDefault="009A3162" w:rsidP="009A3162">
                  <w:pPr>
                    <w:jc w:val="both"/>
                    <w:rPr>
                      <w:rFonts w:ascii="Berlin Sans FB" w:hAnsi="Berlin Sans FB"/>
                      <w:sz w:val="28"/>
                      <w:szCs w:val="28"/>
                    </w:rPr>
                  </w:pPr>
                  <w:r w:rsidRPr="009A3162">
                    <w:rPr>
                      <w:rFonts w:ascii="Berlin Sans FB" w:hAnsi="Berlin Sans FB" w:cs="Aharoni"/>
                      <w:sz w:val="28"/>
                      <w:szCs w:val="28"/>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9A3162" w:rsidRDefault="009A3162" w:rsidP="009A3162">
                  <w:pPr>
                    <w:jc w:val="center"/>
                    <w:rPr>
                      <w:rFonts w:ascii="Script MT Bold" w:hAnsi="Script MT Bold"/>
                      <w:sz w:val="28"/>
                      <w:szCs w:val="28"/>
                    </w:rPr>
                  </w:pPr>
                  <w:r w:rsidRPr="009A3162">
                    <w:rPr>
                      <w:rFonts w:ascii="Script MT Bold" w:hAnsi="Script MT Bold"/>
                      <w:sz w:val="28"/>
                      <w:szCs w:val="28"/>
                    </w:rPr>
                    <w:t>Thank you for your support.</w:t>
                  </w:r>
                </w:p>
                <w:p w:rsidR="009A3162" w:rsidRPr="009A3162" w:rsidRDefault="009A3162">
                  <w:pPr>
                    <w:rPr>
                      <w:sz w:val="28"/>
                      <w:szCs w:val="28"/>
                    </w:rPr>
                  </w:pPr>
                </w:p>
              </w:txbxContent>
            </v:textbox>
          </v:shape>
        </w:pict>
      </w:r>
      <w:r w:rsidR="0095415E">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1.45pt;margin-top:276pt;width:264.75pt;height:125.5pt;z-index:15" adj="5075,-327"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D627B1">
                    <w:rPr>
                      <w:rFonts w:ascii="Algerian" w:hAnsi="Algerian"/>
                      <w:sz w:val="22"/>
                      <w:szCs w:val="22"/>
                      <w:u w:val="single"/>
                    </w:rPr>
                    <w:t>jan</w:t>
                  </w:r>
                  <w:proofErr w:type="spellEnd"/>
                  <w:r w:rsidR="00D627B1">
                    <w:rPr>
                      <w:rFonts w:ascii="Algerian" w:hAnsi="Algerian"/>
                      <w:sz w:val="22"/>
                      <w:szCs w:val="22"/>
                      <w:u w:val="single"/>
                    </w:rPr>
                    <w:t xml:space="preserve"> </w:t>
                  </w:r>
                  <w:r w:rsidR="004E6BDD">
                    <w:rPr>
                      <w:rFonts w:ascii="Algerian" w:hAnsi="Algerian"/>
                      <w:sz w:val="22"/>
                      <w:szCs w:val="22"/>
                      <w:u w:val="single"/>
                    </w:rPr>
                    <w:t>17-18</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0A3624">
                    <w:rPr>
                      <w:rFonts w:ascii="Bell MT" w:hAnsi="Bell MT" w:cs="Arial"/>
                      <w:b/>
                      <w:sz w:val="22"/>
                      <w:szCs w:val="22"/>
                    </w:rPr>
                    <w:t>2,549.54</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BD5BE4">
                    <w:rPr>
                      <w:rFonts w:ascii="Bell MT" w:hAnsi="Bell MT" w:cs="Arial"/>
                      <w:b/>
                      <w:sz w:val="22"/>
                      <w:szCs w:val="22"/>
                    </w:rPr>
                    <w:t>1,255.00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0A3624">
                    <w:rPr>
                      <w:rFonts w:ascii="Bell MT" w:hAnsi="Bell MT" w:cs="Arial"/>
                      <w:b/>
                      <w:sz w:val="22"/>
                      <w:szCs w:val="22"/>
                    </w:rPr>
                    <w:t>25.00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0A3624">
                    <w:rPr>
                      <w:rFonts w:ascii="Bell MT" w:hAnsi="Bell MT" w:cs="Arial"/>
                      <w:b/>
                      <w:sz w:val="22"/>
                      <w:szCs w:val="22"/>
                    </w:rPr>
                    <w:t>85.00</w:t>
                  </w:r>
                </w:p>
                <w:p w:rsidR="006D63C8"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0A3624">
                    <w:rPr>
                      <w:rFonts w:ascii="Bell MT" w:hAnsi="Bell MT" w:cs="Arial"/>
                      <w:b/>
                      <w:sz w:val="22"/>
                      <w:szCs w:val="22"/>
                    </w:rPr>
                    <w:t>183.00</w:t>
                  </w:r>
                </w:p>
                <w:p w:rsidR="00BE4429" w:rsidRDefault="00BE4429" w:rsidP="00D63866">
                  <w:pPr>
                    <w:tabs>
                      <w:tab w:val="left" w:pos="900"/>
                    </w:tabs>
                    <w:jc w:val="center"/>
                    <w:rPr>
                      <w:rFonts w:ascii="Bell MT" w:hAnsi="Bell MT" w:cs="Arial"/>
                      <w:b/>
                      <w:sz w:val="22"/>
                      <w:szCs w:val="22"/>
                    </w:rPr>
                  </w:pP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F75" w:rsidRDefault="00130F75" w:rsidP="00557E45">
      <w:r>
        <w:separator/>
      </w:r>
    </w:p>
  </w:endnote>
  <w:endnote w:type="continuationSeparator" w:id="0">
    <w:p w:rsidR="00130F75" w:rsidRDefault="00130F7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F75" w:rsidRDefault="00130F75" w:rsidP="00557E45">
      <w:r>
        <w:separator/>
      </w:r>
    </w:p>
  </w:footnote>
  <w:footnote w:type="continuationSeparator" w:id="0">
    <w:p w:rsidR="00130F75" w:rsidRDefault="00130F7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1A"/>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734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adoration.holyinnocents@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11</cp:revision>
  <cp:lastPrinted>2014-12-19T21:36:00Z</cp:lastPrinted>
  <dcterms:created xsi:type="dcterms:W3CDTF">2015-01-15T00:10:00Z</dcterms:created>
  <dcterms:modified xsi:type="dcterms:W3CDTF">2015-01-20T22:45:00Z</dcterms:modified>
</cp:coreProperties>
</file>