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95355" w:rsidRDefault="00E8479A">
      <w:r>
        <w:rPr>
          <w:noProof/>
        </w:rPr>
        <w:pict>
          <v:shapetype id="_x0000_t202" coordsize="21600,21600" o:spt="202" path="m,l,21600r21600,l21600,xe">
            <v:stroke joinstyle="miter"/>
            <v:path gradientshapeok="t" o:connecttype="rect"/>
          </v:shapetype>
          <v:shape id="_x0000_s1028" type="#_x0000_t202" style="position:absolute;margin-left:-13.85pt;margin-top:-21.75pt;width:560.6pt;height:43.5pt;z-index:3" strokeweight="4.5pt">
            <v:fill opacity="0" color2="#a5a5a5" o:opacity2="55050f" rotate="t" focusposition=".5,.5" focussize="" focus="100%" type="gradientRadial"/>
            <v:textbox style="mso-next-textbox:#_x0000_s1028" inset=",0,,0">
              <w:txbxContent>
                <w:p w:rsidR="00DD5741" w:rsidRPr="004333E3" w:rsidRDefault="00537408" w:rsidP="00C637BC">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sidRPr="004333E3">
                    <w:rPr>
                      <w:rFonts w:ascii="Matura MT Script Capitals" w:hAnsi="Matura MT Script Capitals" w:cs="Castellar"/>
                      <w:bCs/>
                      <w:color w:val="000000"/>
                      <w:kern w:val="32"/>
                      <w:sz w:val="36"/>
                      <w:szCs w:val="36"/>
                    </w:rPr>
                    <w:t>First Sunday of Advent</w:t>
                  </w:r>
                  <w:r w:rsidR="00E41C55" w:rsidRPr="004333E3">
                    <w:rPr>
                      <w:rFonts w:ascii="Matura MT Script Capitals" w:hAnsi="Matura MT Script Capitals" w:cs="Castellar"/>
                      <w:bCs/>
                      <w:color w:val="000000"/>
                      <w:kern w:val="32"/>
                      <w:sz w:val="36"/>
                      <w:szCs w:val="36"/>
                    </w:rPr>
                    <w:t xml:space="preserve"> </w:t>
                  </w:r>
                </w:p>
                <w:p w:rsidR="008635F7" w:rsidRPr="00E41C55" w:rsidRDefault="00DD5741" w:rsidP="00C637BC">
                  <w:pPr>
                    <w:widowControl w:val="0"/>
                    <w:overflowPunct w:val="0"/>
                    <w:autoSpaceDE w:val="0"/>
                    <w:autoSpaceDN w:val="0"/>
                    <w:adjustRightInd w:val="0"/>
                    <w:jc w:val="center"/>
                    <w:rPr>
                      <w:rFonts w:ascii="Matura MT Script Capitals" w:hAnsi="Matura MT Script Capitals" w:cs="Castellar"/>
                      <w:bCs/>
                      <w:color w:val="000000"/>
                      <w:kern w:val="32"/>
                      <w:sz w:val="28"/>
                      <w:szCs w:val="28"/>
                    </w:rPr>
                  </w:pPr>
                  <w:r>
                    <w:rPr>
                      <w:rFonts w:ascii="Matura MT Script Capitals" w:hAnsi="Matura MT Script Capitals" w:cs="Castellar"/>
                      <w:bCs/>
                      <w:color w:val="000000"/>
                      <w:kern w:val="32"/>
                      <w:sz w:val="28"/>
                      <w:szCs w:val="28"/>
                    </w:rPr>
                    <w:t xml:space="preserve">November </w:t>
                  </w:r>
                  <w:r w:rsidR="00537408">
                    <w:rPr>
                      <w:rFonts w:ascii="Matura MT Script Capitals" w:hAnsi="Matura MT Script Capitals" w:cs="Castellar"/>
                      <w:bCs/>
                      <w:color w:val="000000"/>
                      <w:kern w:val="32"/>
                      <w:sz w:val="28"/>
                      <w:szCs w:val="28"/>
                    </w:rPr>
                    <w:t>30</w:t>
                  </w:r>
                  <w:r>
                    <w:rPr>
                      <w:rFonts w:ascii="Matura MT Script Capitals" w:hAnsi="Matura MT Script Capitals" w:cs="Castellar"/>
                      <w:bCs/>
                      <w:color w:val="000000"/>
                      <w:kern w:val="32"/>
                      <w:sz w:val="28"/>
                      <w:szCs w:val="28"/>
                    </w:rPr>
                    <w:t xml:space="preserve">, </w:t>
                  </w:r>
                  <w:r w:rsidR="007D0008" w:rsidRPr="00E41C55">
                    <w:rPr>
                      <w:rFonts w:ascii="Matura MT Script Capitals" w:hAnsi="Matura MT Script Capitals" w:cs="Castellar"/>
                      <w:bCs/>
                      <w:color w:val="000000"/>
                      <w:kern w:val="32"/>
                      <w:sz w:val="28"/>
                      <w:szCs w:val="28"/>
                    </w:rPr>
                    <w:t>2014</w:t>
                  </w:r>
                </w:p>
                <w:p w:rsidR="008635F7" w:rsidRDefault="008635F7" w:rsidP="004825C5">
                  <w:pPr>
                    <w:jc w:val="center"/>
                  </w:pPr>
                </w:p>
              </w:txbxContent>
            </v:textbox>
          </v:shape>
        </w:pict>
      </w:r>
    </w:p>
    <w:p w:rsidR="00DD5741" w:rsidRDefault="00DD5741"/>
    <w:p w:rsidR="007169E9" w:rsidRDefault="00E8479A">
      <w:r w:rsidRPr="00E8479A">
        <w:rPr>
          <w:noProof/>
          <w:sz w:val="8"/>
          <w:szCs w:val="8"/>
          <w:lang w:val="es-MX" w:eastAsia="zh-TW"/>
        </w:rPr>
        <w:pict>
          <v:shape id="_x0000_s356225" type="#_x0000_t202" style="position:absolute;margin-left:15.7pt;margin-top:.45pt;width:195.8pt;height:18.75pt;z-index:10;mso-width-relative:margin;mso-height-relative:margin" fillcolor="#eeece1">
            <v:textbox style="mso-next-textbox:#_x0000_s356225">
              <w:txbxContent>
                <w:p w:rsidR="00872ED4" w:rsidRPr="008C2AE9" w:rsidRDefault="00872ED4" w:rsidP="00872ED4">
                  <w:pPr>
                    <w:rPr>
                      <w:b/>
                      <w:sz w:val="18"/>
                      <w:szCs w:val="18"/>
                      <w:lang w:val="es-MX"/>
                    </w:rPr>
                  </w:pPr>
                  <w:r w:rsidRPr="008C2AE9">
                    <w:rPr>
                      <w:b/>
                      <w:sz w:val="18"/>
                      <w:szCs w:val="18"/>
                      <w:lang w:val="es-MX"/>
                    </w:rPr>
                    <w:t xml:space="preserve">Mass Intentions / Peticiones de </w:t>
                  </w:r>
                  <w:r w:rsidR="00C53AF5" w:rsidRPr="008C2AE9">
                    <w:rPr>
                      <w:b/>
                      <w:sz w:val="18"/>
                      <w:szCs w:val="18"/>
                      <w:lang w:val="es-MX"/>
                    </w:rPr>
                    <w:t>Misa</w:t>
                  </w:r>
                </w:p>
                <w:p w:rsidR="00872ED4" w:rsidRPr="00E14A50" w:rsidRDefault="00872ED4">
                  <w:pPr>
                    <w:rPr>
                      <w:sz w:val="18"/>
                      <w:szCs w:val="18"/>
                      <w:lang w:val="es-MX"/>
                    </w:rPr>
                  </w:pPr>
                </w:p>
              </w:txbxContent>
            </v:textbox>
          </v:shape>
        </w:pict>
      </w:r>
    </w:p>
    <w:p w:rsidR="00814F79" w:rsidRDefault="00814F79"/>
    <w:tbl>
      <w:tblPr>
        <w:tblW w:w="5605" w:type="dxa"/>
        <w:tblInd w:w="-252" w:type="dxa"/>
        <w:tblLayout w:type="fixed"/>
        <w:tblLook w:val="04A0"/>
      </w:tblPr>
      <w:tblGrid>
        <w:gridCol w:w="676"/>
        <w:gridCol w:w="857"/>
        <w:gridCol w:w="1017"/>
        <w:gridCol w:w="2704"/>
        <w:gridCol w:w="351"/>
      </w:tblGrid>
      <w:tr w:rsidR="009D18A6" w:rsidRPr="007D10B0" w:rsidTr="005845FC">
        <w:trPr>
          <w:gridAfter w:val="1"/>
          <w:wAfter w:w="351" w:type="dxa"/>
          <w:trHeight w:val="233"/>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9D18A6" w:rsidRPr="00177B66" w:rsidRDefault="009D18A6"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7"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9D18A6" w:rsidRPr="00177B66" w:rsidRDefault="009D18A6" w:rsidP="00EB5E5F">
            <w:pPr>
              <w:rPr>
                <w:rFonts w:ascii="Calibri" w:eastAsia="Times New Roman" w:hAnsi="Calibri"/>
                <w:b/>
                <w:color w:val="000000"/>
                <w:sz w:val="20"/>
                <w:szCs w:val="20"/>
              </w:rPr>
            </w:pPr>
            <w:r>
              <w:rPr>
                <w:rFonts w:ascii="Calibri" w:eastAsia="Times New Roman" w:hAnsi="Calibri"/>
                <w:b/>
                <w:color w:val="000000"/>
                <w:sz w:val="20"/>
                <w:szCs w:val="20"/>
              </w:rPr>
              <w:t>Nov 2</w:t>
            </w:r>
            <w:r w:rsidR="008B6A28">
              <w:rPr>
                <w:rFonts w:ascii="Calibri" w:eastAsia="Times New Roman" w:hAnsi="Calibri"/>
                <w:b/>
                <w:color w:val="000000"/>
                <w:sz w:val="20"/>
                <w:szCs w:val="20"/>
              </w:rPr>
              <w:t>9</w:t>
            </w:r>
          </w:p>
        </w:tc>
        <w:tc>
          <w:tcPr>
            <w:tcW w:w="101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9D18A6" w:rsidRPr="00CA58F6" w:rsidRDefault="009D18A6" w:rsidP="006B1032">
            <w:pPr>
              <w:rPr>
                <w:rFonts w:ascii="Calibri" w:eastAsia="Times New Roman" w:hAnsi="Calibri"/>
                <w:b/>
                <w:color w:val="000000"/>
                <w:sz w:val="20"/>
                <w:szCs w:val="20"/>
              </w:rPr>
            </w:pPr>
            <w:r w:rsidRPr="00CA58F6">
              <w:rPr>
                <w:rFonts w:ascii="Calibri" w:eastAsia="Times New Roman" w:hAnsi="Calibri"/>
                <w:b/>
                <w:color w:val="000000"/>
                <w:sz w:val="20"/>
                <w:szCs w:val="20"/>
              </w:rPr>
              <w:t>4:00p D</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D18A6" w:rsidRPr="00E328D1" w:rsidRDefault="00E8479A" w:rsidP="000A0ABF">
            <w:pPr>
              <w:rPr>
                <w:rFonts w:ascii="Calibri" w:eastAsia="Times New Roman" w:hAnsi="Calibri"/>
                <w:color w:val="000000"/>
                <w:sz w:val="20"/>
                <w:szCs w:val="20"/>
              </w:rPr>
            </w:pPr>
            <w:r w:rsidRPr="00E8479A">
              <w:rPr>
                <w:noProof/>
                <w:sz w:val="26"/>
                <w:szCs w:val="26"/>
                <w:lang w:val="es-MX" w:eastAsia="zh-TW"/>
              </w:rPr>
              <w:pict>
                <v:shape id="_x0000_s519119" type="#_x0000_t202" style="position:absolute;margin-left:155.2pt;margin-top:.15pt;width:270.15pt;height:91.9pt;z-index:22;mso-position-horizontal-relative:text;mso-position-vertical-relative:text;mso-width-relative:margin;mso-height-relative:margin">
                  <v:textbox style="mso-next-textbox:#_x0000_s519119">
                    <w:txbxContent>
                      <w:p w:rsidR="00907CFA" w:rsidRPr="007A7426" w:rsidRDefault="00967CEA" w:rsidP="00907CFA">
                        <w:pPr>
                          <w:jc w:val="center"/>
                          <w:rPr>
                            <w:rFonts w:ascii="Berlin Sans FB" w:hAnsi="Berlin Sans FB"/>
                            <w:sz w:val="22"/>
                            <w:szCs w:val="22"/>
                          </w:rPr>
                        </w:pPr>
                        <w:r w:rsidRPr="007A7426">
                          <w:rPr>
                            <w:rFonts w:ascii="Berlin Sans FB" w:hAnsi="Berlin Sans FB"/>
                            <w:sz w:val="22"/>
                            <w:szCs w:val="22"/>
                          </w:rPr>
                          <w:t xml:space="preserve">Parish Advent Mission: </w:t>
                        </w:r>
                      </w:p>
                      <w:p w:rsidR="00907CFA" w:rsidRPr="007A7426" w:rsidRDefault="00907CFA" w:rsidP="00907CFA">
                        <w:pPr>
                          <w:jc w:val="center"/>
                          <w:rPr>
                            <w:rFonts w:ascii="Britannic Bold" w:hAnsi="Britannic Bold"/>
                            <w:sz w:val="22"/>
                            <w:szCs w:val="22"/>
                          </w:rPr>
                        </w:pPr>
                        <w:r w:rsidRPr="007A7426">
                          <w:rPr>
                            <w:rFonts w:ascii="Britannic Bold" w:hAnsi="Britannic Bold"/>
                            <w:sz w:val="22"/>
                            <w:szCs w:val="22"/>
                          </w:rPr>
                          <w:t>"</w:t>
                        </w:r>
                        <w:r w:rsidR="00967CEA" w:rsidRPr="007A7426">
                          <w:rPr>
                            <w:rFonts w:ascii="Britannic Bold" w:hAnsi="Britannic Bold"/>
                            <w:sz w:val="22"/>
                            <w:szCs w:val="22"/>
                          </w:rPr>
                          <w:t>Christ is Born</w:t>
                        </w:r>
                        <w:r w:rsidRPr="007A7426">
                          <w:rPr>
                            <w:rFonts w:ascii="Britannic Bold" w:hAnsi="Britannic Bold"/>
                            <w:sz w:val="22"/>
                            <w:szCs w:val="22"/>
                          </w:rPr>
                          <w:t>"</w:t>
                        </w:r>
                        <w:r w:rsidR="00967CEA" w:rsidRPr="007A7426">
                          <w:rPr>
                            <w:rFonts w:ascii="Britannic Bold" w:hAnsi="Britannic Bold"/>
                            <w:sz w:val="22"/>
                            <w:szCs w:val="22"/>
                          </w:rPr>
                          <w:t xml:space="preserve"> </w:t>
                        </w:r>
                      </w:p>
                      <w:p w:rsidR="00A8576D" w:rsidRPr="007A7426" w:rsidRDefault="00967CEA" w:rsidP="00907CFA">
                        <w:pPr>
                          <w:jc w:val="center"/>
                          <w:rPr>
                            <w:rFonts w:ascii="Berlin Sans FB" w:hAnsi="Berlin Sans FB"/>
                            <w:sz w:val="22"/>
                            <w:szCs w:val="22"/>
                          </w:rPr>
                        </w:pPr>
                        <w:r w:rsidRPr="007A7426">
                          <w:rPr>
                            <w:rFonts w:ascii="Berlin Sans FB" w:hAnsi="Berlin Sans FB"/>
                            <w:sz w:val="22"/>
                            <w:szCs w:val="22"/>
                          </w:rPr>
                          <w:t xml:space="preserve">Presented by Fr. Joseph </w:t>
                        </w:r>
                        <w:proofErr w:type="spellStart"/>
                        <w:r w:rsidRPr="007A7426">
                          <w:rPr>
                            <w:rFonts w:ascii="Berlin Sans FB" w:hAnsi="Berlin Sans FB"/>
                            <w:sz w:val="22"/>
                            <w:szCs w:val="22"/>
                          </w:rPr>
                          <w:t>Arledge</w:t>
                        </w:r>
                        <w:proofErr w:type="spellEnd"/>
                        <w:r w:rsidRPr="007A7426">
                          <w:rPr>
                            <w:rFonts w:ascii="Berlin Sans FB" w:hAnsi="Berlin Sans FB"/>
                            <w:sz w:val="22"/>
                            <w:szCs w:val="22"/>
                          </w:rPr>
                          <w:t xml:space="preserve">, </w:t>
                        </w:r>
                      </w:p>
                      <w:p w:rsidR="00967CEA" w:rsidRPr="007A7426" w:rsidRDefault="00967CEA" w:rsidP="00907CFA">
                        <w:pPr>
                          <w:jc w:val="center"/>
                          <w:rPr>
                            <w:rFonts w:ascii="Berlin Sans FB" w:hAnsi="Berlin Sans FB"/>
                            <w:sz w:val="22"/>
                            <w:szCs w:val="22"/>
                          </w:rPr>
                        </w:pPr>
                        <w:r w:rsidRPr="007A7426">
                          <w:rPr>
                            <w:rFonts w:ascii="Berlin Sans FB" w:hAnsi="Berlin Sans FB"/>
                            <w:sz w:val="22"/>
                            <w:szCs w:val="22"/>
                          </w:rPr>
                          <w:t>December 6-10, 2014</w:t>
                        </w:r>
                      </w:p>
                      <w:p w:rsidR="00A8576D" w:rsidRPr="007A7426" w:rsidRDefault="00967CEA" w:rsidP="00907CFA">
                        <w:pPr>
                          <w:jc w:val="center"/>
                          <w:rPr>
                            <w:rFonts w:ascii="Berlin Sans FB" w:hAnsi="Berlin Sans FB"/>
                            <w:sz w:val="22"/>
                            <w:szCs w:val="22"/>
                          </w:rPr>
                        </w:pPr>
                        <w:r w:rsidRPr="007A7426">
                          <w:rPr>
                            <w:rFonts w:ascii="Berlin Sans FB" w:hAnsi="Berlin Sans FB"/>
                            <w:sz w:val="22"/>
                            <w:szCs w:val="22"/>
                          </w:rPr>
                          <w:t xml:space="preserve">The Mission will end Wednesday, </w:t>
                        </w:r>
                      </w:p>
                      <w:p w:rsidR="00907CFA" w:rsidRPr="007A7426" w:rsidRDefault="00967CEA" w:rsidP="00907CFA">
                        <w:pPr>
                          <w:jc w:val="center"/>
                          <w:rPr>
                            <w:rFonts w:ascii="Berlin Sans FB" w:hAnsi="Berlin Sans FB"/>
                            <w:sz w:val="22"/>
                            <w:szCs w:val="22"/>
                          </w:rPr>
                        </w:pPr>
                        <w:r w:rsidRPr="007A7426">
                          <w:rPr>
                            <w:rFonts w:ascii="Berlin Sans FB" w:hAnsi="Berlin Sans FB"/>
                            <w:sz w:val="22"/>
                            <w:szCs w:val="22"/>
                          </w:rPr>
                          <w:t xml:space="preserve">December 10 at 7 p.m. with </w:t>
                        </w:r>
                      </w:p>
                      <w:p w:rsidR="00967CEA" w:rsidRPr="007A7426" w:rsidRDefault="00967CEA" w:rsidP="00907CFA">
                        <w:pPr>
                          <w:jc w:val="center"/>
                          <w:rPr>
                            <w:rFonts w:ascii="Berlin Sans FB" w:hAnsi="Berlin Sans FB"/>
                            <w:sz w:val="22"/>
                            <w:szCs w:val="22"/>
                          </w:rPr>
                        </w:pPr>
                        <w:r w:rsidRPr="007A7426">
                          <w:rPr>
                            <w:rFonts w:ascii="Berlin Sans FB" w:hAnsi="Berlin Sans FB"/>
                            <w:sz w:val="22"/>
                            <w:szCs w:val="22"/>
                          </w:rPr>
                          <w:t>Advent Penance Service.</w:t>
                        </w:r>
                      </w:p>
                    </w:txbxContent>
                  </v:textbox>
                </v:shape>
              </w:pict>
            </w:r>
            <w:r w:rsidR="00D775FE">
              <w:rPr>
                <w:rFonts w:ascii="Calibri" w:eastAsia="Times New Roman" w:hAnsi="Calibri"/>
                <w:color w:val="000000"/>
                <w:sz w:val="20"/>
                <w:szCs w:val="20"/>
              </w:rPr>
              <w:t xml:space="preserve">(+)Andrew </w:t>
            </w:r>
            <w:proofErr w:type="spellStart"/>
            <w:r w:rsidR="00D775FE">
              <w:rPr>
                <w:rFonts w:ascii="Calibri" w:eastAsia="Times New Roman" w:hAnsi="Calibri"/>
                <w:color w:val="000000"/>
                <w:sz w:val="20"/>
                <w:szCs w:val="20"/>
              </w:rPr>
              <w:t>Rodiger</w:t>
            </w:r>
            <w:proofErr w:type="spellEnd"/>
          </w:p>
        </w:tc>
      </w:tr>
      <w:tr w:rsidR="00D775FE"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D775FE" w:rsidRPr="00C6209A" w:rsidRDefault="00D775FE" w:rsidP="007B227F">
            <w:pPr>
              <w:rPr>
                <w:rFonts w:ascii="Calibri" w:eastAsia="Times New Roman" w:hAnsi="Calibri"/>
                <w:b/>
                <w:color w:val="000000"/>
                <w:sz w:val="20"/>
                <w:szCs w:val="20"/>
              </w:rPr>
            </w:pP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D775FE" w:rsidRPr="00C6209A" w:rsidRDefault="00D775FE" w:rsidP="00975249">
            <w:pPr>
              <w:rPr>
                <w:rFonts w:ascii="Calibri" w:eastAsia="Times New Roman" w:hAnsi="Calibri"/>
                <w:b/>
                <w:color w:val="000000"/>
                <w:sz w:val="20"/>
                <w:szCs w:val="20"/>
              </w:rPr>
            </w:pP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775FE" w:rsidRPr="00CA58F6" w:rsidRDefault="00D775FE" w:rsidP="006B1032">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775FE" w:rsidRDefault="00D775FE" w:rsidP="00FF143D">
            <w:pPr>
              <w:rPr>
                <w:rFonts w:asciiTheme="minorHAnsi" w:eastAsia="Times New Roman" w:hAnsiTheme="minorHAnsi"/>
                <w:color w:val="000000"/>
                <w:sz w:val="20"/>
                <w:szCs w:val="20"/>
              </w:rPr>
            </w:pPr>
            <w:r>
              <w:rPr>
                <w:rFonts w:asciiTheme="minorHAnsi" w:eastAsia="Times New Roman" w:hAnsiTheme="minorHAnsi"/>
                <w:color w:val="000000"/>
                <w:sz w:val="20"/>
                <w:szCs w:val="20"/>
              </w:rPr>
              <w:t>(+)Buddy Gentry by His Sister</w:t>
            </w:r>
          </w:p>
          <w:p w:rsidR="00D775FE" w:rsidRPr="00472B91" w:rsidRDefault="00D775FE" w:rsidP="00FF143D">
            <w:pPr>
              <w:rPr>
                <w:rFonts w:asciiTheme="minorHAnsi" w:eastAsia="Times New Roman" w:hAnsiTheme="minorHAnsi"/>
                <w:color w:val="000000"/>
                <w:sz w:val="20"/>
                <w:szCs w:val="20"/>
              </w:rPr>
            </w:pPr>
            <w:r>
              <w:rPr>
                <w:rFonts w:asciiTheme="minorHAnsi" w:eastAsia="Times New Roman" w:hAnsiTheme="minorHAnsi"/>
                <w:color w:val="000000"/>
                <w:sz w:val="20"/>
                <w:szCs w:val="20"/>
              </w:rPr>
              <w:t>Theresa Blanchard</w:t>
            </w:r>
          </w:p>
        </w:tc>
      </w:tr>
      <w:tr w:rsidR="009D18A6"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9D18A6" w:rsidRPr="00177B66" w:rsidRDefault="009D18A6"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9D18A6" w:rsidRPr="00177B66" w:rsidRDefault="009D18A6" w:rsidP="0039655A">
            <w:pPr>
              <w:rPr>
                <w:rFonts w:ascii="Calibri" w:eastAsia="Times New Roman" w:hAnsi="Calibri"/>
                <w:b/>
                <w:color w:val="000000"/>
                <w:sz w:val="20"/>
                <w:szCs w:val="20"/>
              </w:rPr>
            </w:pPr>
            <w:r>
              <w:rPr>
                <w:rFonts w:ascii="Calibri" w:eastAsia="Times New Roman" w:hAnsi="Calibri"/>
                <w:b/>
                <w:color w:val="000000"/>
                <w:sz w:val="20"/>
                <w:szCs w:val="20"/>
              </w:rPr>
              <w:t xml:space="preserve">Nov </w:t>
            </w:r>
            <w:r w:rsidR="008B6A28">
              <w:rPr>
                <w:rFonts w:ascii="Calibri" w:eastAsia="Times New Roman" w:hAnsi="Calibri"/>
                <w:b/>
                <w:color w:val="000000"/>
                <w:sz w:val="20"/>
                <w:szCs w:val="20"/>
              </w:rPr>
              <w:t>30</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D18A6" w:rsidRPr="00CA58F6" w:rsidRDefault="009D18A6" w:rsidP="00446F49">
            <w:pPr>
              <w:rPr>
                <w:rFonts w:ascii="Calibri" w:eastAsia="Times New Roman" w:hAnsi="Calibri"/>
                <w:b/>
                <w:color w:val="000000"/>
                <w:sz w:val="20"/>
                <w:szCs w:val="20"/>
              </w:rPr>
            </w:pPr>
            <w:r>
              <w:rPr>
                <w:rFonts w:ascii="Calibri" w:eastAsia="Times New Roman" w:hAnsi="Calibri"/>
                <w:b/>
                <w:color w:val="000000"/>
                <w:sz w:val="20"/>
                <w:szCs w:val="20"/>
              </w:rPr>
              <w:t>8</w:t>
            </w:r>
            <w:r w:rsidRPr="00CA58F6">
              <w:rPr>
                <w:rFonts w:ascii="Calibri" w:eastAsia="Times New Roman" w:hAnsi="Calibri"/>
                <w:b/>
                <w:color w:val="000000"/>
                <w:sz w:val="20"/>
                <w:szCs w:val="20"/>
              </w:rPr>
              <w:t xml:space="preserve">:00a </w:t>
            </w:r>
            <w:r>
              <w:rPr>
                <w:rFonts w:ascii="Calibri" w:eastAsia="Times New Roman" w:hAnsi="Calibri"/>
                <w:b/>
                <w:color w:val="000000"/>
                <w:sz w:val="20"/>
                <w:szCs w:val="20"/>
              </w:rPr>
              <w:t>M</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D18A6" w:rsidRPr="00E328D1" w:rsidRDefault="00D775FE" w:rsidP="00D775FE">
            <w:pPr>
              <w:rPr>
                <w:rFonts w:ascii="Calibri" w:eastAsia="Times New Roman" w:hAnsi="Calibri"/>
                <w:color w:val="000000"/>
                <w:sz w:val="20"/>
                <w:szCs w:val="20"/>
              </w:rPr>
            </w:pPr>
            <w:r>
              <w:rPr>
                <w:rFonts w:ascii="Calibri" w:eastAsia="Times New Roman" w:hAnsi="Calibri"/>
                <w:color w:val="000000"/>
                <w:sz w:val="20"/>
                <w:szCs w:val="20"/>
              </w:rPr>
              <w:t xml:space="preserve">(+)Beverly </w:t>
            </w:r>
            <w:proofErr w:type="spellStart"/>
            <w:r>
              <w:rPr>
                <w:rFonts w:ascii="Calibri" w:eastAsia="Times New Roman" w:hAnsi="Calibri"/>
                <w:color w:val="000000"/>
                <w:sz w:val="20"/>
                <w:szCs w:val="20"/>
              </w:rPr>
              <w:t>Hoegger</w:t>
            </w:r>
            <w:proofErr w:type="spellEnd"/>
          </w:p>
        </w:tc>
      </w:tr>
      <w:tr w:rsidR="00D775FE"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D775FE" w:rsidRPr="00177B66" w:rsidRDefault="00D775FE"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D775FE" w:rsidRDefault="00D775FE"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D775FE" w:rsidRDefault="00D775FE" w:rsidP="007B227F">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D775FE" w:rsidRPr="00E328D1" w:rsidRDefault="00D775FE" w:rsidP="00FF143D">
            <w:pPr>
              <w:rPr>
                <w:rFonts w:ascii="Calibri" w:eastAsia="Times New Roman" w:hAnsi="Calibri"/>
                <w:color w:val="000000"/>
                <w:sz w:val="20"/>
                <w:szCs w:val="20"/>
              </w:rPr>
            </w:pPr>
            <w:r>
              <w:rPr>
                <w:rFonts w:ascii="Calibri" w:eastAsia="Times New Roman" w:hAnsi="Calibri"/>
                <w:color w:val="000000"/>
                <w:sz w:val="20"/>
                <w:szCs w:val="20"/>
              </w:rPr>
              <w:t xml:space="preserve">(+)Andrew </w:t>
            </w:r>
            <w:proofErr w:type="spellStart"/>
            <w:r>
              <w:rPr>
                <w:rFonts w:ascii="Calibri" w:eastAsia="Times New Roman" w:hAnsi="Calibri"/>
                <w:color w:val="000000"/>
                <w:sz w:val="20"/>
                <w:szCs w:val="20"/>
              </w:rPr>
              <w:t>Rodiger</w:t>
            </w:r>
            <w:proofErr w:type="spellEnd"/>
          </w:p>
        </w:tc>
      </w:tr>
      <w:tr w:rsidR="00D775FE"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D775FE" w:rsidRPr="00177B66" w:rsidRDefault="00D775FE"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D775FE" w:rsidRDefault="00D775FE"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D775FE" w:rsidRDefault="00D775FE" w:rsidP="007B227F">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D775FE" w:rsidRPr="00FC2B76" w:rsidRDefault="00D775FE" w:rsidP="00FC2B76">
            <w:pPr>
              <w:rPr>
                <w:rFonts w:ascii="Calibri" w:eastAsia="Times New Roman" w:hAnsi="Calibri"/>
                <w:color w:val="000000"/>
                <w:sz w:val="20"/>
                <w:szCs w:val="20"/>
              </w:rPr>
            </w:pPr>
          </w:p>
        </w:tc>
      </w:tr>
      <w:tr w:rsidR="00D775FE" w:rsidRPr="00FC2B7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D775FE" w:rsidRPr="00177B66" w:rsidRDefault="00D775FE"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D775FE" w:rsidRDefault="00D775FE"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D775FE" w:rsidRDefault="00D775FE" w:rsidP="007B227F">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D775FE" w:rsidRPr="00FC2B76" w:rsidRDefault="00D775FE" w:rsidP="005C7AF8">
            <w:pPr>
              <w:rPr>
                <w:rFonts w:ascii="Calibri" w:eastAsia="Times New Roman" w:hAnsi="Calibri"/>
                <w:color w:val="000000"/>
                <w:sz w:val="20"/>
                <w:szCs w:val="20"/>
              </w:rPr>
            </w:pPr>
          </w:p>
        </w:tc>
      </w:tr>
      <w:tr w:rsidR="00D775FE"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D775FE" w:rsidRPr="00177B66" w:rsidRDefault="00D775FE" w:rsidP="007B227F">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D775FE" w:rsidRDefault="00D775FE" w:rsidP="00296BDD">
            <w:pPr>
              <w:rPr>
                <w:rFonts w:ascii="Calibri" w:eastAsia="Times New Roman" w:hAnsi="Calibri"/>
                <w:b/>
                <w:color w:val="000000"/>
                <w:sz w:val="20"/>
                <w:szCs w:val="20"/>
              </w:rPr>
            </w:pPr>
            <w:r>
              <w:rPr>
                <w:rFonts w:ascii="Calibri" w:eastAsia="Times New Roman" w:hAnsi="Calibri"/>
                <w:b/>
                <w:color w:val="000000"/>
                <w:sz w:val="20"/>
                <w:szCs w:val="20"/>
              </w:rPr>
              <w:t>Dec 1</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D775FE" w:rsidRDefault="00D775FE" w:rsidP="005623E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D775FE" w:rsidRPr="008D66B3" w:rsidRDefault="00E8479A" w:rsidP="0046612F">
            <w:pPr>
              <w:rPr>
                <w:rFonts w:ascii="Calibri" w:eastAsia="Times New Roman" w:hAnsi="Calibri"/>
                <w:color w:val="000000"/>
                <w:sz w:val="20"/>
                <w:szCs w:val="20"/>
              </w:rPr>
            </w:pPr>
            <w:r>
              <w:rPr>
                <w:rFonts w:ascii="Calibri" w:eastAsia="Times New Roman" w:hAnsi="Calibri"/>
                <w:noProof/>
                <w:color w:val="000000"/>
                <w:sz w:val="20"/>
                <w:szCs w:val="20"/>
              </w:rPr>
              <w:pict>
                <v:shape id="_x0000_s665629" type="#_x0000_t202" style="position:absolute;margin-left:156.3pt;margin-top:5.25pt;width:269.05pt;height:383.45pt;z-index:32;mso-position-horizontal-relative:text;mso-position-vertical-relative:text;mso-width-relative:margin;mso-height-relative:margin">
                  <v:textbox style="mso-next-textbox:#_x0000_s665629">
                    <w:txbxContent>
                      <w:p w:rsidR="003550E6" w:rsidRPr="00D704B5" w:rsidRDefault="003550E6" w:rsidP="00252F29">
                        <w:pPr>
                          <w:jc w:val="center"/>
                          <w:rPr>
                            <w:rFonts w:ascii="Berlin Sans FB" w:hAnsi="Berlin Sans FB"/>
                            <w:sz w:val="28"/>
                            <w:szCs w:val="28"/>
                            <w:u w:val="single"/>
                          </w:rPr>
                        </w:pPr>
                        <w:r w:rsidRPr="00D704B5">
                          <w:rPr>
                            <w:rFonts w:ascii="Berlin Sans FB" w:hAnsi="Berlin Sans FB"/>
                            <w:sz w:val="28"/>
                            <w:szCs w:val="28"/>
                            <w:u w:val="single"/>
                          </w:rPr>
                          <w:t>Second Annual Christmas Bazaar</w:t>
                        </w:r>
                      </w:p>
                      <w:p w:rsidR="003550E6" w:rsidRPr="00252F29" w:rsidRDefault="003550E6" w:rsidP="00252F29">
                        <w:pPr>
                          <w:jc w:val="center"/>
                          <w:rPr>
                            <w:rFonts w:ascii="Berlin Sans FB" w:hAnsi="Berlin Sans FB"/>
                            <w:sz w:val="28"/>
                            <w:szCs w:val="28"/>
                            <w:u w:val="single"/>
                          </w:rPr>
                        </w:pPr>
                        <w:r>
                          <w:rPr>
                            <w:rFonts w:ascii="Berlin Sans FB" w:hAnsi="Berlin Sans FB"/>
                            <w:sz w:val="28"/>
                            <w:szCs w:val="28"/>
                            <w:u w:val="single"/>
                          </w:rPr>
                          <w:t>December 5, 6 &amp; 7, 2014 in Gillespie Hall</w:t>
                        </w:r>
                      </w:p>
                      <w:p w:rsidR="003550E6" w:rsidRPr="00FC526F" w:rsidRDefault="003550E6" w:rsidP="00D704B5">
                        <w:pPr>
                          <w:jc w:val="center"/>
                          <w:rPr>
                            <w:rFonts w:ascii="Berlin Sans FB" w:hAnsi="Berlin Sans FB"/>
                            <w:sz w:val="16"/>
                            <w:szCs w:val="16"/>
                            <w:u w:val="single"/>
                          </w:rPr>
                        </w:pPr>
                      </w:p>
                      <w:p w:rsidR="003550E6" w:rsidRPr="00D704B5" w:rsidRDefault="003550E6" w:rsidP="00D704B5">
                        <w:pPr>
                          <w:jc w:val="center"/>
                          <w:rPr>
                            <w:rFonts w:ascii="Berlin Sans FB" w:hAnsi="Berlin Sans FB"/>
                            <w:u w:val="single"/>
                          </w:rPr>
                        </w:pPr>
                        <w:r w:rsidRPr="00D704B5">
                          <w:rPr>
                            <w:rFonts w:ascii="Berlin Sans FB" w:hAnsi="Berlin Sans FB"/>
                            <w:u w:val="single"/>
                          </w:rPr>
                          <w:t>Friday, December 5, 4-8 p.m.</w:t>
                        </w:r>
                      </w:p>
                      <w:p w:rsidR="003550E6" w:rsidRPr="00D704B5" w:rsidRDefault="003550E6" w:rsidP="00D704B5">
                        <w:pPr>
                          <w:jc w:val="center"/>
                          <w:rPr>
                            <w:rFonts w:ascii="Berlin Sans FB" w:hAnsi="Berlin Sans FB"/>
                            <w:u w:val="single"/>
                          </w:rPr>
                        </w:pPr>
                        <w:r w:rsidRPr="00D704B5">
                          <w:rPr>
                            <w:rFonts w:ascii="Berlin Sans FB" w:hAnsi="Berlin Sans FB"/>
                            <w:u w:val="single"/>
                          </w:rPr>
                          <w:t>Saturday, December 6, 10 a.m.-7 p.m.</w:t>
                        </w:r>
                      </w:p>
                      <w:p w:rsidR="003550E6" w:rsidRDefault="003550E6" w:rsidP="00D704B5">
                        <w:pPr>
                          <w:jc w:val="center"/>
                          <w:rPr>
                            <w:rFonts w:ascii="Berlin Sans FB" w:hAnsi="Berlin Sans FB"/>
                          </w:rPr>
                        </w:pPr>
                        <w:r>
                          <w:rPr>
                            <w:rFonts w:ascii="Berlin Sans FB" w:hAnsi="Berlin Sans FB"/>
                          </w:rPr>
                          <w:t xml:space="preserve">St. Nicholas Party for Children, </w:t>
                        </w:r>
                        <w:r w:rsidR="002814A5">
                          <w:rPr>
                            <w:rFonts w:ascii="Berlin Sans FB" w:hAnsi="Berlin Sans FB"/>
                          </w:rPr>
                          <w:t>5-7</w:t>
                        </w:r>
                        <w:r>
                          <w:rPr>
                            <w:rFonts w:ascii="Berlin Sans FB" w:hAnsi="Berlin Sans FB"/>
                          </w:rPr>
                          <w:t xml:space="preserve"> p.m.,</w:t>
                        </w:r>
                      </w:p>
                      <w:p w:rsidR="003550E6" w:rsidRDefault="003550E6" w:rsidP="00D704B5">
                        <w:pPr>
                          <w:jc w:val="center"/>
                          <w:rPr>
                            <w:rFonts w:ascii="Berlin Sans FB" w:hAnsi="Berlin Sans FB"/>
                          </w:rPr>
                        </w:pPr>
                        <w:r>
                          <w:rPr>
                            <w:rFonts w:ascii="Berlin Sans FB" w:hAnsi="Berlin Sans FB"/>
                          </w:rPr>
                          <w:t xml:space="preserve">in R.E. Bldg </w:t>
                        </w:r>
                      </w:p>
                      <w:p w:rsidR="003550E6" w:rsidRDefault="003550E6" w:rsidP="00D704B5">
                        <w:pPr>
                          <w:jc w:val="center"/>
                          <w:rPr>
                            <w:rFonts w:ascii="Berlin Sans FB" w:hAnsi="Berlin Sans FB"/>
                            <w:u w:val="single"/>
                          </w:rPr>
                        </w:pPr>
                        <w:r w:rsidRPr="00D704B5">
                          <w:rPr>
                            <w:rFonts w:ascii="Berlin Sans FB" w:hAnsi="Berlin Sans FB"/>
                            <w:u w:val="single"/>
                          </w:rPr>
                          <w:t>Sunday, December 7, 11 a.m. - 5 p.m.</w:t>
                        </w:r>
                      </w:p>
                      <w:p w:rsidR="003550E6" w:rsidRPr="00DA423C" w:rsidRDefault="003550E6" w:rsidP="00252F29">
                        <w:pPr>
                          <w:jc w:val="both"/>
                          <w:rPr>
                            <w:rFonts w:ascii="Berlin Sans FB" w:hAnsi="Berlin Sans FB"/>
                            <w:sz w:val="16"/>
                            <w:szCs w:val="16"/>
                          </w:rPr>
                        </w:pPr>
                      </w:p>
                      <w:p w:rsidR="003550E6" w:rsidRPr="00563C3C" w:rsidRDefault="003550E6" w:rsidP="00A8576D">
                        <w:pPr>
                          <w:jc w:val="center"/>
                          <w:rPr>
                            <w:rFonts w:ascii="Berlin Sans FB Demi" w:hAnsi="Berlin Sans FB Demi"/>
                            <w:sz w:val="28"/>
                            <w:szCs w:val="28"/>
                          </w:rPr>
                        </w:pPr>
                        <w:r w:rsidRPr="00563C3C">
                          <w:rPr>
                            <w:rFonts w:ascii="Berlin Sans FB Demi" w:hAnsi="Berlin Sans FB Demi"/>
                            <w:sz w:val="28"/>
                            <w:szCs w:val="28"/>
                          </w:rPr>
                          <w:t>Order Tamales by Carmen</w:t>
                        </w:r>
                      </w:p>
                      <w:p w:rsidR="003550E6" w:rsidRPr="00563C3C" w:rsidRDefault="003550E6" w:rsidP="00A8576D">
                        <w:pPr>
                          <w:jc w:val="center"/>
                          <w:rPr>
                            <w:rFonts w:ascii="Berlin Sans FB Demi" w:hAnsi="Berlin Sans FB Demi"/>
                            <w:sz w:val="28"/>
                            <w:szCs w:val="28"/>
                          </w:rPr>
                        </w:pPr>
                        <w:r w:rsidRPr="00563C3C">
                          <w:rPr>
                            <w:rFonts w:ascii="Berlin Sans FB Demi" w:hAnsi="Berlin Sans FB Demi"/>
                            <w:sz w:val="28"/>
                            <w:szCs w:val="28"/>
                          </w:rPr>
                          <w:t>at $25.00 per dozen.</w:t>
                        </w:r>
                      </w:p>
                      <w:p w:rsidR="003550E6" w:rsidRPr="00563C3C" w:rsidRDefault="003550E6" w:rsidP="00A8576D">
                        <w:pPr>
                          <w:jc w:val="center"/>
                          <w:rPr>
                            <w:rFonts w:ascii="Berlin Sans FB Demi" w:hAnsi="Berlin Sans FB Demi"/>
                            <w:sz w:val="28"/>
                            <w:szCs w:val="28"/>
                          </w:rPr>
                        </w:pPr>
                        <w:r w:rsidRPr="00563C3C">
                          <w:rPr>
                            <w:rFonts w:ascii="Berlin Sans FB Demi" w:hAnsi="Berlin Sans FB Demi"/>
                            <w:sz w:val="28"/>
                            <w:szCs w:val="28"/>
                          </w:rPr>
                          <w:t>Order and pay at the office</w:t>
                        </w:r>
                      </w:p>
                      <w:p w:rsidR="003550E6" w:rsidRPr="00563C3C" w:rsidRDefault="003550E6" w:rsidP="00A8576D">
                        <w:pPr>
                          <w:jc w:val="center"/>
                          <w:rPr>
                            <w:rFonts w:ascii="Berlin Sans FB Demi" w:hAnsi="Berlin Sans FB Demi"/>
                            <w:sz w:val="28"/>
                            <w:szCs w:val="28"/>
                          </w:rPr>
                        </w:pPr>
                        <w:r w:rsidRPr="00563C3C">
                          <w:rPr>
                            <w:rFonts w:ascii="Berlin Sans FB Demi" w:hAnsi="Berlin Sans FB Demi"/>
                            <w:sz w:val="28"/>
                            <w:szCs w:val="28"/>
                          </w:rPr>
                          <w:t>if you're interested!</w:t>
                        </w:r>
                      </w:p>
                      <w:p w:rsidR="003550E6" w:rsidRDefault="003550E6" w:rsidP="00DA423C">
                        <w:pPr>
                          <w:jc w:val="center"/>
                          <w:rPr>
                            <w:rFonts w:ascii="Britannic Bold" w:hAnsi="Britannic Bold"/>
                            <w:u w:val="single"/>
                          </w:rPr>
                        </w:pPr>
                      </w:p>
                      <w:p w:rsidR="003550E6" w:rsidRPr="00563C3C" w:rsidRDefault="003550E6" w:rsidP="00DA423C">
                        <w:pPr>
                          <w:jc w:val="center"/>
                          <w:rPr>
                            <w:rFonts w:ascii="Britannic Bold" w:hAnsi="Britannic Bold"/>
                            <w:sz w:val="28"/>
                            <w:szCs w:val="28"/>
                          </w:rPr>
                        </w:pPr>
                        <w:r w:rsidRPr="00563C3C">
                          <w:rPr>
                            <w:rFonts w:ascii="Britannic Bold" w:hAnsi="Britannic Bold"/>
                            <w:sz w:val="28"/>
                            <w:szCs w:val="28"/>
                            <w:u w:val="single"/>
                          </w:rPr>
                          <w:t>Buy Raffle tickets now</w:t>
                        </w:r>
                        <w:r w:rsidRPr="00563C3C">
                          <w:rPr>
                            <w:rFonts w:ascii="Britannic Bold" w:hAnsi="Britannic Bold"/>
                            <w:sz w:val="28"/>
                            <w:szCs w:val="28"/>
                          </w:rPr>
                          <w:t>:</w:t>
                        </w:r>
                      </w:p>
                      <w:p w:rsidR="003550E6" w:rsidRDefault="003550E6" w:rsidP="00252F29">
                        <w:pPr>
                          <w:jc w:val="both"/>
                          <w:rPr>
                            <w:rFonts w:ascii="Britannic Bold" w:hAnsi="Britannic Bold"/>
                          </w:rPr>
                        </w:pPr>
                        <w:r>
                          <w:rPr>
                            <w:rFonts w:ascii="Britannic Bold" w:hAnsi="Britannic Bold"/>
                          </w:rPr>
                          <w:t>1.  B</w:t>
                        </w:r>
                        <w:r w:rsidRPr="00D704B5">
                          <w:rPr>
                            <w:rFonts w:ascii="Britannic Bold" w:hAnsi="Britannic Bold"/>
                          </w:rPr>
                          <w:t>eautiful Christmas centerpiece.  Tickets are $</w:t>
                        </w:r>
                        <w:r>
                          <w:rPr>
                            <w:rFonts w:ascii="Britannic Bold" w:hAnsi="Britannic Bold"/>
                          </w:rPr>
                          <w:t>1</w:t>
                        </w:r>
                        <w:r w:rsidRPr="00D704B5">
                          <w:rPr>
                            <w:rFonts w:ascii="Britannic Bold" w:hAnsi="Britannic Bold"/>
                          </w:rPr>
                          <w:t>.00 each</w:t>
                        </w:r>
                        <w:r>
                          <w:rPr>
                            <w:rFonts w:ascii="Britannic Bold" w:hAnsi="Britannic Bold"/>
                          </w:rPr>
                          <w:t xml:space="preserve"> or six tickets for $5.00</w:t>
                        </w:r>
                        <w:r w:rsidRPr="00D704B5">
                          <w:rPr>
                            <w:rFonts w:ascii="Britannic Bold" w:hAnsi="Britannic Bold"/>
                          </w:rPr>
                          <w:t xml:space="preserve">.  </w:t>
                        </w:r>
                      </w:p>
                      <w:p w:rsidR="003550E6" w:rsidRPr="00142497" w:rsidRDefault="003550E6" w:rsidP="00252F29">
                        <w:pPr>
                          <w:jc w:val="both"/>
                          <w:rPr>
                            <w:rFonts w:ascii="Britannic Bold" w:hAnsi="Britannic Bold"/>
                            <w:sz w:val="16"/>
                            <w:szCs w:val="16"/>
                          </w:rPr>
                        </w:pPr>
                      </w:p>
                      <w:p w:rsidR="003550E6" w:rsidRPr="00563C3C" w:rsidRDefault="003550E6" w:rsidP="00252F29">
                        <w:pPr>
                          <w:jc w:val="both"/>
                          <w:rPr>
                            <w:rFonts w:ascii="Britannic Bold" w:hAnsi="Britannic Bold"/>
                            <w:u w:val="single"/>
                          </w:rPr>
                        </w:pPr>
                        <w:r>
                          <w:rPr>
                            <w:rFonts w:ascii="Britannic Bold" w:hAnsi="Britannic Bold"/>
                          </w:rPr>
                          <w:t xml:space="preserve">2.  $500 Southwest Airlines Gift Card.  Tickets are $5.00 each or five tickets for $20.00 or </w:t>
                        </w:r>
                        <w:r w:rsidRPr="00EC0FA5">
                          <w:rPr>
                            <w:rFonts w:ascii="Britannic Bold" w:hAnsi="Britannic Bold"/>
                            <w:u w:val="single"/>
                          </w:rPr>
                          <w:t>5</w:t>
                        </w:r>
                        <w:r w:rsidRPr="00563C3C">
                          <w:rPr>
                            <w:rFonts w:ascii="Britannic Bold" w:hAnsi="Britannic Bold"/>
                            <w:u w:val="single"/>
                          </w:rPr>
                          <w:t xml:space="preserve"> tickets for $20.00!</w:t>
                        </w:r>
                      </w:p>
                      <w:p w:rsidR="003550E6" w:rsidRPr="00DA423C" w:rsidRDefault="003550E6" w:rsidP="00DA423C">
                        <w:pPr>
                          <w:jc w:val="both"/>
                          <w:rPr>
                            <w:rFonts w:ascii="Britannic Bold" w:hAnsi="Britannic Bold"/>
                            <w:sz w:val="16"/>
                            <w:szCs w:val="16"/>
                          </w:rPr>
                        </w:pPr>
                      </w:p>
                      <w:p w:rsidR="003550E6" w:rsidRDefault="003550E6" w:rsidP="00DA423C">
                        <w:pPr>
                          <w:jc w:val="both"/>
                          <w:rPr>
                            <w:rFonts w:ascii="Britannic Bold" w:hAnsi="Britannic Bold"/>
                          </w:rPr>
                        </w:pPr>
                        <w:r w:rsidRPr="00D704B5">
                          <w:rPr>
                            <w:rFonts w:ascii="Britannic Bold" w:hAnsi="Britannic Bold"/>
                          </w:rPr>
                          <w:t>Will be raffled off on Sunday, December 7 at Bazaar!</w:t>
                        </w:r>
                        <w:r>
                          <w:rPr>
                            <w:rFonts w:ascii="Britannic Bold" w:hAnsi="Britannic Bold"/>
                          </w:rPr>
                          <w:t xml:space="preserve">  </w:t>
                        </w:r>
                      </w:p>
                      <w:p w:rsidR="003550E6" w:rsidRPr="00142497" w:rsidRDefault="003550E6" w:rsidP="00252F29">
                        <w:pPr>
                          <w:jc w:val="both"/>
                          <w:rPr>
                            <w:rFonts w:ascii="Berlin Sans FB" w:hAnsi="Berlin Sans FB"/>
                            <w:sz w:val="16"/>
                            <w:szCs w:val="16"/>
                          </w:rPr>
                        </w:pPr>
                      </w:p>
                      <w:p w:rsidR="003550E6" w:rsidRDefault="003550E6" w:rsidP="00252F29">
                        <w:pPr>
                          <w:jc w:val="both"/>
                          <w:rPr>
                            <w:rFonts w:ascii="Berlin Sans FB" w:hAnsi="Berlin Sans FB"/>
                          </w:rPr>
                        </w:pPr>
                        <w:r>
                          <w:rPr>
                            <w:rFonts w:ascii="Berlin Sans FB" w:hAnsi="Berlin Sans FB"/>
                          </w:rPr>
                          <w:t>Proceeds will be distributed:  50% to the</w:t>
                        </w:r>
                        <w:r w:rsidRPr="00252F29">
                          <w:rPr>
                            <w:rFonts w:ascii="Berlin Sans FB" w:hAnsi="Berlin Sans FB"/>
                          </w:rPr>
                          <w:t xml:space="preserve"> Building Fund, </w:t>
                        </w:r>
                        <w:r>
                          <w:rPr>
                            <w:rFonts w:ascii="Berlin Sans FB" w:hAnsi="Berlin Sans FB"/>
                          </w:rPr>
                          <w:t xml:space="preserve">25% to </w:t>
                        </w:r>
                        <w:r w:rsidRPr="00252F29">
                          <w:rPr>
                            <w:rFonts w:ascii="Berlin Sans FB" w:hAnsi="Berlin Sans FB"/>
                          </w:rPr>
                          <w:t xml:space="preserve">St. Vincent de Paul and </w:t>
                        </w:r>
                        <w:r>
                          <w:rPr>
                            <w:rFonts w:ascii="Berlin Sans FB" w:hAnsi="Berlin Sans FB"/>
                          </w:rPr>
                          <w:t xml:space="preserve">25% to </w:t>
                        </w:r>
                        <w:r w:rsidRPr="00252F29">
                          <w:rPr>
                            <w:rFonts w:ascii="Berlin Sans FB" w:hAnsi="Berlin Sans FB"/>
                          </w:rPr>
                          <w:t xml:space="preserve">our Food Bank.  </w:t>
                        </w:r>
                        <w:r>
                          <w:rPr>
                            <w:rFonts w:ascii="Berlin Sans FB" w:hAnsi="Berlin Sans FB"/>
                          </w:rPr>
                          <w:t>Everyone can contribute!</w:t>
                        </w:r>
                      </w:p>
                      <w:p w:rsidR="003550E6" w:rsidRPr="005169B0" w:rsidRDefault="003550E6" w:rsidP="00252F29">
                        <w:pPr>
                          <w:jc w:val="both"/>
                          <w:rPr>
                            <w:rFonts w:ascii="Berlin Sans FB" w:hAnsi="Berlin Sans FB"/>
                            <w:sz w:val="16"/>
                            <w:szCs w:val="16"/>
                          </w:rPr>
                        </w:pPr>
                      </w:p>
                      <w:p w:rsidR="003550E6" w:rsidRDefault="003550E6" w:rsidP="00252F29">
                        <w:pPr>
                          <w:jc w:val="both"/>
                          <w:rPr>
                            <w:rFonts w:ascii="Berlin Sans FB" w:hAnsi="Berlin Sans FB"/>
                          </w:rPr>
                        </w:pPr>
                      </w:p>
                      <w:p w:rsidR="003550E6" w:rsidRPr="00252F29" w:rsidRDefault="003550E6" w:rsidP="00252F29">
                        <w:pPr>
                          <w:jc w:val="both"/>
                          <w:rPr>
                            <w:rFonts w:ascii="Berlin Sans FB" w:hAnsi="Berlin Sans FB"/>
                          </w:rPr>
                        </w:pPr>
                      </w:p>
                      <w:p w:rsidR="003550E6" w:rsidRDefault="003550E6"/>
                    </w:txbxContent>
                  </v:textbox>
                </v:shape>
              </w:pict>
            </w:r>
            <w:r w:rsidR="00D775FE">
              <w:rPr>
                <w:rFonts w:ascii="Calibri" w:eastAsia="Times New Roman" w:hAnsi="Calibri"/>
                <w:color w:val="000000"/>
                <w:sz w:val="20"/>
                <w:szCs w:val="20"/>
              </w:rPr>
              <w:t xml:space="preserve">(+)Andrew </w:t>
            </w:r>
            <w:proofErr w:type="spellStart"/>
            <w:r w:rsidR="00D775FE">
              <w:rPr>
                <w:rFonts w:ascii="Calibri" w:eastAsia="Times New Roman" w:hAnsi="Calibri"/>
                <w:color w:val="000000"/>
                <w:sz w:val="20"/>
                <w:szCs w:val="20"/>
              </w:rPr>
              <w:t>Rodiger</w:t>
            </w:r>
            <w:proofErr w:type="spellEnd"/>
          </w:p>
        </w:tc>
      </w:tr>
      <w:tr w:rsidR="00D775FE"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D775FE" w:rsidRPr="00177B66" w:rsidRDefault="00D775FE"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Tues</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D775FE" w:rsidRPr="00177B66" w:rsidRDefault="00D775FE" w:rsidP="009F5EA2">
            <w:pPr>
              <w:rPr>
                <w:rFonts w:ascii="Calibri" w:eastAsia="Times New Roman" w:hAnsi="Calibri"/>
                <w:b/>
                <w:color w:val="000000"/>
                <w:sz w:val="20"/>
                <w:szCs w:val="20"/>
              </w:rPr>
            </w:pPr>
            <w:r>
              <w:rPr>
                <w:rFonts w:ascii="Calibri" w:eastAsia="Times New Roman" w:hAnsi="Calibri"/>
                <w:b/>
                <w:color w:val="000000"/>
                <w:sz w:val="20"/>
                <w:szCs w:val="20"/>
              </w:rPr>
              <w:t>Dec 2</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D775FE" w:rsidRDefault="00D775FE"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D775FE" w:rsidRPr="008D66B3" w:rsidRDefault="00D775FE" w:rsidP="00FF143D">
            <w:pPr>
              <w:rPr>
                <w:rFonts w:ascii="Calibri" w:eastAsia="Times New Roman" w:hAnsi="Calibri"/>
                <w:color w:val="000000"/>
                <w:sz w:val="20"/>
                <w:szCs w:val="20"/>
              </w:rPr>
            </w:pPr>
            <w:r>
              <w:rPr>
                <w:rFonts w:ascii="Calibri" w:eastAsia="Times New Roman" w:hAnsi="Calibri"/>
                <w:color w:val="000000"/>
                <w:sz w:val="20"/>
                <w:szCs w:val="20"/>
              </w:rPr>
              <w:t xml:space="preserve">(+)Andrew </w:t>
            </w:r>
            <w:proofErr w:type="spellStart"/>
            <w:r>
              <w:rPr>
                <w:rFonts w:ascii="Calibri" w:eastAsia="Times New Roman" w:hAnsi="Calibri"/>
                <w:color w:val="000000"/>
                <w:sz w:val="20"/>
                <w:szCs w:val="20"/>
              </w:rPr>
              <w:t>Rodiger</w:t>
            </w:r>
            <w:proofErr w:type="spellEnd"/>
          </w:p>
        </w:tc>
      </w:tr>
      <w:tr w:rsidR="00D775FE" w:rsidRPr="007F3686" w:rsidTr="002440D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D775FE" w:rsidRPr="00177B66" w:rsidRDefault="00D775FE"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Wed</w:t>
            </w:r>
          </w:p>
        </w:tc>
        <w:tc>
          <w:tcPr>
            <w:tcW w:w="857"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D775FE" w:rsidRPr="00177B66" w:rsidRDefault="00D775FE" w:rsidP="00844A23">
            <w:pPr>
              <w:rPr>
                <w:rFonts w:ascii="Calibri" w:eastAsia="Times New Roman" w:hAnsi="Calibri"/>
                <w:b/>
                <w:color w:val="000000"/>
                <w:sz w:val="20"/>
                <w:szCs w:val="20"/>
              </w:rPr>
            </w:pPr>
            <w:r>
              <w:rPr>
                <w:rFonts w:ascii="Calibri" w:eastAsia="Times New Roman" w:hAnsi="Calibri"/>
                <w:b/>
                <w:color w:val="000000"/>
                <w:sz w:val="20"/>
                <w:szCs w:val="20"/>
              </w:rPr>
              <w:t>Dec 3</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775FE" w:rsidRDefault="00D775FE"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D775FE" w:rsidRPr="008D66B3" w:rsidRDefault="00D775FE" w:rsidP="00FF143D">
            <w:pPr>
              <w:rPr>
                <w:rFonts w:ascii="Calibri" w:eastAsia="Times New Roman" w:hAnsi="Calibri"/>
                <w:color w:val="000000"/>
                <w:sz w:val="20"/>
                <w:szCs w:val="20"/>
              </w:rPr>
            </w:pPr>
            <w:r>
              <w:rPr>
                <w:rFonts w:ascii="Calibri" w:eastAsia="Times New Roman" w:hAnsi="Calibri"/>
                <w:color w:val="000000"/>
                <w:sz w:val="20"/>
                <w:szCs w:val="20"/>
              </w:rPr>
              <w:t xml:space="preserve">(+)Andrew </w:t>
            </w:r>
            <w:proofErr w:type="spellStart"/>
            <w:r>
              <w:rPr>
                <w:rFonts w:ascii="Calibri" w:eastAsia="Times New Roman" w:hAnsi="Calibri"/>
                <w:color w:val="000000"/>
                <w:sz w:val="20"/>
                <w:szCs w:val="20"/>
              </w:rPr>
              <w:t>Rodiger</w:t>
            </w:r>
            <w:proofErr w:type="spellEnd"/>
          </w:p>
        </w:tc>
      </w:tr>
      <w:tr w:rsidR="00D775FE" w:rsidRPr="007F3686" w:rsidTr="002D6F4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775FE" w:rsidRPr="00177B66" w:rsidRDefault="00D775FE" w:rsidP="008C2AE9">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D775FE" w:rsidRPr="00177B66" w:rsidRDefault="00D775FE" w:rsidP="00CE741A">
            <w:pPr>
              <w:rPr>
                <w:rFonts w:ascii="Calibri" w:eastAsia="Times New Roman" w:hAnsi="Calibri"/>
                <w:b/>
                <w:color w:val="000000"/>
                <w:sz w:val="20"/>
                <w:szCs w:val="20"/>
              </w:rPr>
            </w:pPr>
            <w:r>
              <w:rPr>
                <w:rFonts w:ascii="Calibri" w:eastAsia="Times New Roman" w:hAnsi="Calibri"/>
                <w:b/>
                <w:color w:val="000000"/>
                <w:sz w:val="20"/>
                <w:szCs w:val="20"/>
              </w:rPr>
              <w:t>Dec 4</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775FE" w:rsidRDefault="00D775FE"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D775FE" w:rsidRDefault="00D775FE" w:rsidP="00FF143D">
            <w:pPr>
              <w:rPr>
                <w:rFonts w:ascii="Calibri" w:eastAsia="Times New Roman" w:hAnsi="Calibri"/>
                <w:color w:val="000000"/>
                <w:sz w:val="20"/>
                <w:szCs w:val="20"/>
              </w:rPr>
            </w:pPr>
            <w:r>
              <w:rPr>
                <w:rFonts w:ascii="Calibri" w:eastAsia="Times New Roman" w:hAnsi="Calibri"/>
                <w:color w:val="000000"/>
                <w:sz w:val="20"/>
                <w:szCs w:val="20"/>
              </w:rPr>
              <w:t xml:space="preserve">(+)Andrew </w:t>
            </w:r>
            <w:proofErr w:type="spellStart"/>
            <w:r>
              <w:rPr>
                <w:rFonts w:ascii="Calibri" w:eastAsia="Times New Roman" w:hAnsi="Calibri"/>
                <w:color w:val="000000"/>
                <w:sz w:val="20"/>
                <w:szCs w:val="20"/>
              </w:rPr>
              <w:t>Rodiger</w:t>
            </w:r>
            <w:proofErr w:type="spellEnd"/>
            <w:r w:rsidR="006F6A31">
              <w:rPr>
                <w:rFonts w:ascii="Calibri" w:eastAsia="Times New Roman" w:hAnsi="Calibri"/>
                <w:color w:val="000000"/>
                <w:sz w:val="20"/>
                <w:szCs w:val="20"/>
              </w:rPr>
              <w:t xml:space="preserve"> and</w:t>
            </w:r>
          </w:p>
          <w:p w:rsidR="00D775FE" w:rsidRPr="008D66B3" w:rsidRDefault="00D775FE" w:rsidP="00FF143D">
            <w:pPr>
              <w:rPr>
                <w:rFonts w:ascii="Calibri" w:eastAsia="Times New Roman" w:hAnsi="Calibri"/>
                <w:color w:val="000000"/>
                <w:sz w:val="20"/>
                <w:szCs w:val="20"/>
              </w:rPr>
            </w:pPr>
            <w:r>
              <w:rPr>
                <w:rFonts w:ascii="Calibri" w:eastAsia="Times New Roman" w:hAnsi="Calibri"/>
                <w:color w:val="000000"/>
                <w:sz w:val="20"/>
                <w:szCs w:val="20"/>
              </w:rPr>
              <w:t>Living &amp; Deceased Members of the Altar Society</w:t>
            </w:r>
          </w:p>
        </w:tc>
      </w:tr>
      <w:tr w:rsidR="00D775FE"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775FE" w:rsidRPr="00177B66" w:rsidRDefault="00D775FE"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D775FE" w:rsidRPr="00177B66" w:rsidRDefault="00D775FE" w:rsidP="00A0072D">
            <w:pPr>
              <w:rPr>
                <w:rFonts w:ascii="Calibri" w:eastAsia="Times New Roman" w:hAnsi="Calibri"/>
                <w:b/>
                <w:color w:val="000000"/>
                <w:sz w:val="20"/>
                <w:szCs w:val="20"/>
              </w:rPr>
            </w:pPr>
            <w:r>
              <w:rPr>
                <w:rFonts w:ascii="Calibri" w:eastAsia="Times New Roman" w:hAnsi="Calibri"/>
                <w:b/>
                <w:color w:val="000000"/>
                <w:sz w:val="20"/>
                <w:szCs w:val="20"/>
              </w:rPr>
              <w:t>Dec 5</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D775FE" w:rsidRPr="00F82117" w:rsidRDefault="00D775FE" w:rsidP="0003547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D775FE" w:rsidRPr="008D66B3" w:rsidRDefault="00D775FE" w:rsidP="00FF143D">
            <w:pPr>
              <w:rPr>
                <w:rFonts w:ascii="Calibri" w:eastAsia="Times New Roman" w:hAnsi="Calibri"/>
                <w:color w:val="000000"/>
                <w:sz w:val="20"/>
                <w:szCs w:val="20"/>
              </w:rPr>
            </w:pPr>
            <w:r>
              <w:rPr>
                <w:rFonts w:ascii="Calibri" w:eastAsia="Times New Roman" w:hAnsi="Calibri"/>
                <w:color w:val="000000"/>
                <w:sz w:val="20"/>
                <w:szCs w:val="20"/>
              </w:rPr>
              <w:t xml:space="preserve">(+)Andrew </w:t>
            </w:r>
            <w:proofErr w:type="spellStart"/>
            <w:r>
              <w:rPr>
                <w:rFonts w:ascii="Calibri" w:eastAsia="Times New Roman" w:hAnsi="Calibri"/>
                <w:color w:val="000000"/>
                <w:sz w:val="20"/>
                <w:szCs w:val="20"/>
              </w:rPr>
              <w:t>Rodiger</w:t>
            </w:r>
            <w:proofErr w:type="spellEnd"/>
          </w:p>
        </w:tc>
      </w:tr>
      <w:tr w:rsidR="00D775FE" w:rsidRPr="0039655A"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775FE" w:rsidRPr="00177B66" w:rsidRDefault="00D775FE"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D775FE" w:rsidRPr="00177B66" w:rsidRDefault="00D775FE" w:rsidP="0029675A">
            <w:pPr>
              <w:rPr>
                <w:rFonts w:ascii="Calibri" w:eastAsia="Times New Roman" w:hAnsi="Calibri"/>
                <w:b/>
                <w:color w:val="000000"/>
                <w:sz w:val="20"/>
                <w:szCs w:val="20"/>
              </w:rPr>
            </w:pPr>
            <w:r>
              <w:rPr>
                <w:rFonts w:ascii="Calibri" w:eastAsia="Times New Roman" w:hAnsi="Calibri"/>
                <w:b/>
                <w:color w:val="000000"/>
                <w:sz w:val="20"/>
                <w:szCs w:val="20"/>
              </w:rPr>
              <w:t>Dec 6</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D775FE" w:rsidRPr="00CA58F6" w:rsidRDefault="00D775FE" w:rsidP="0053390D">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D775FE" w:rsidRPr="00E328D1" w:rsidRDefault="00D775FE" w:rsidP="005713D7">
            <w:pPr>
              <w:rPr>
                <w:rFonts w:ascii="Calibri" w:eastAsia="Times New Roman" w:hAnsi="Calibri"/>
                <w:color w:val="000000"/>
                <w:sz w:val="20"/>
                <w:szCs w:val="20"/>
              </w:rPr>
            </w:pPr>
            <w:r>
              <w:rPr>
                <w:rFonts w:ascii="Calibri" w:eastAsia="Times New Roman" w:hAnsi="Calibri"/>
                <w:color w:val="000000"/>
                <w:sz w:val="20"/>
                <w:szCs w:val="20"/>
              </w:rPr>
              <w:t xml:space="preserve">(+)Andrew </w:t>
            </w:r>
            <w:proofErr w:type="spellStart"/>
            <w:r>
              <w:rPr>
                <w:rFonts w:ascii="Calibri" w:eastAsia="Times New Roman" w:hAnsi="Calibri"/>
                <w:color w:val="000000"/>
                <w:sz w:val="20"/>
                <w:szCs w:val="20"/>
              </w:rPr>
              <w:t>Rodiger</w:t>
            </w:r>
            <w:proofErr w:type="spellEnd"/>
            <w:r>
              <w:rPr>
                <w:rFonts w:ascii="Calibri" w:eastAsia="Times New Roman" w:hAnsi="Calibri"/>
                <w:color w:val="000000"/>
                <w:sz w:val="20"/>
                <w:szCs w:val="20"/>
              </w:rPr>
              <w:t xml:space="preserve"> </w:t>
            </w:r>
          </w:p>
        </w:tc>
      </w:tr>
      <w:tr w:rsidR="00D775FE"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775FE" w:rsidRPr="0039655A" w:rsidRDefault="00D775FE"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D775FE" w:rsidRPr="0039655A" w:rsidRDefault="00D775FE"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D775FE" w:rsidRPr="002A7798" w:rsidRDefault="00D775FE" w:rsidP="00DA2F7D">
            <w:pPr>
              <w:rPr>
                <w:rFonts w:ascii="Calibri" w:eastAsia="Times New Roman" w:hAnsi="Calibri"/>
                <w:b/>
                <w:color w:val="000000"/>
                <w:sz w:val="20"/>
                <w:szCs w:val="20"/>
              </w:rPr>
            </w:pPr>
            <w:r>
              <w:rPr>
                <w:rFonts w:ascii="Calibri" w:eastAsia="Times New Roman" w:hAnsi="Calibri"/>
                <w:b/>
                <w:color w:val="000000"/>
                <w:sz w:val="20"/>
                <w:szCs w:val="20"/>
              </w:rPr>
              <w:t>6</w:t>
            </w:r>
            <w:r w:rsidRPr="002A7798">
              <w:rPr>
                <w:rFonts w:ascii="Calibri" w:eastAsia="Times New Roman" w:hAnsi="Calibri"/>
                <w:b/>
                <w:color w:val="000000"/>
                <w:sz w:val="20"/>
                <w:szCs w:val="20"/>
              </w:rPr>
              <w:t xml:space="preserve">:00p </w:t>
            </w:r>
            <w:r>
              <w:rPr>
                <w:rFonts w:ascii="Calibri" w:eastAsia="Times New Roman" w:hAnsi="Calibri"/>
                <w:b/>
                <w:color w:val="000000"/>
                <w:sz w:val="20"/>
                <w:szCs w:val="20"/>
              </w:rPr>
              <w:t>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D775FE" w:rsidRPr="00472B91" w:rsidRDefault="006F6A31" w:rsidP="006F6A31">
            <w:pPr>
              <w:rPr>
                <w:rFonts w:asciiTheme="minorHAnsi" w:eastAsia="Times New Roman" w:hAnsiTheme="minorHAnsi"/>
                <w:color w:val="000000"/>
                <w:sz w:val="20"/>
                <w:szCs w:val="20"/>
              </w:rPr>
            </w:pPr>
            <w:r>
              <w:rPr>
                <w:rFonts w:asciiTheme="minorHAnsi" w:eastAsia="Times New Roman" w:hAnsiTheme="minorHAnsi"/>
                <w:color w:val="000000"/>
                <w:sz w:val="20"/>
                <w:szCs w:val="20"/>
              </w:rPr>
              <w:t xml:space="preserve">For the Good Health of </w:t>
            </w:r>
            <w:proofErr w:type="spellStart"/>
            <w:r>
              <w:rPr>
                <w:rFonts w:asciiTheme="minorHAnsi" w:eastAsia="Times New Roman" w:hAnsiTheme="minorHAnsi"/>
                <w:color w:val="000000"/>
                <w:sz w:val="20"/>
                <w:szCs w:val="20"/>
              </w:rPr>
              <w:t>Krystyna</w:t>
            </w:r>
            <w:proofErr w:type="spellEnd"/>
          </w:p>
        </w:tc>
      </w:tr>
      <w:tr w:rsidR="00D775FE" w:rsidRPr="007F3686" w:rsidTr="005845FC">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775FE" w:rsidRPr="00177B66" w:rsidRDefault="00D775FE"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D775FE" w:rsidRPr="00177B66" w:rsidRDefault="00D775FE" w:rsidP="00183942">
            <w:pPr>
              <w:rPr>
                <w:rFonts w:ascii="Calibri" w:eastAsia="Times New Roman" w:hAnsi="Calibri"/>
                <w:b/>
                <w:color w:val="000000"/>
                <w:sz w:val="20"/>
                <w:szCs w:val="20"/>
              </w:rPr>
            </w:pPr>
            <w:r>
              <w:rPr>
                <w:rFonts w:ascii="Calibri" w:eastAsia="Times New Roman" w:hAnsi="Calibri"/>
                <w:b/>
                <w:color w:val="000000"/>
                <w:sz w:val="20"/>
                <w:szCs w:val="20"/>
              </w:rPr>
              <w:t>Dec 7</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D775FE" w:rsidRDefault="00D775FE" w:rsidP="00DA2F7D">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D775FE" w:rsidRPr="00E328D1" w:rsidRDefault="00D775FE" w:rsidP="00196D77">
            <w:pPr>
              <w:rPr>
                <w:rFonts w:ascii="Calibri" w:eastAsia="Times New Roman" w:hAnsi="Calibri"/>
                <w:color w:val="000000"/>
                <w:sz w:val="20"/>
                <w:szCs w:val="20"/>
              </w:rPr>
            </w:pPr>
            <w:r>
              <w:rPr>
                <w:rFonts w:ascii="Calibri" w:eastAsia="Times New Roman" w:hAnsi="Calibri"/>
                <w:color w:val="000000"/>
                <w:sz w:val="20"/>
                <w:szCs w:val="20"/>
              </w:rPr>
              <w:t xml:space="preserve">(+)Kelly </w:t>
            </w:r>
            <w:proofErr w:type="spellStart"/>
            <w:r>
              <w:rPr>
                <w:rFonts w:ascii="Calibri" w:eastAsia="Times New Roman" w:hAnsi="Calibri"/>
                <w:color w:val="000000"/>
                <w:sz w:val="20"/>
                <w:szCs w:val="20"/>
              </w:rPr>
              <w:t>Hoegger</w:t>
            </w:r>
            <w:proofErr w:type="spellEnd"/>
            <w:r>
              <w:rPr>
                <w:rFonts w:ascii="Calibri" w:eastAsia="Times New Roman" w:hAnsi="Calibri"/>
                <w:color w:val="000000"/>
                <w:sz w:val="20"/>
                <w:szCs w:val="20"/>
              </w:rPr>
              <w:t xml:space="preserve"> </w:t>
            </w:r>
          </w:p>
        </w:tc>
        <w:tc>
          <w:tcPr>
            <w:tcW w:w="351" w:type="dxa"/>
          </w:tcPr>
          <w:p w:rsidR="00D775FE" w:rsidRPr="007F3686" w:rsidRDefault="00D775FE"/>
        </w:tc>
      </w:tr>
      <w:tr w:rsidR="00D775FE" w:rsidRPr="007F3686" w:rsidTr="005845FC">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775FE" w:rsidRPr="00177B66" w:rsidRDefault="00D775FE"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D775FE" w:rsidRPr="00177B66" w:rsidRDefault="00D775FE"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D775FE" w:rsidRDefault="00D775FE" w:rsidP="006577D6">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D775FE" w:rsidRDefault="00D775FE" w:rsidP="00FF143D">
            <w:pPr>
              <w:rPr>
                <w:rFonts w:ascii="Calibri" w:eastAsia="Times New Roman" w:hAnsi="Calibri"/>
                <w:color w:val="000000"/>
                <w:sz w:val="20"/>
                <w:szCs w:val="20"/>
              </w:rPr>
            </w:pPr>
            <w:r>
              <w:rPr>
                <w:rFonts w:ascii="Calibri" w:eastAsia="Times New Roman" w:hAnsi="Calibri"/>
                <w:color w:val="000000"/>
                <w:sz w:val="20"/>
                <w:szCs w:val="20"/>
              </w:rPr>
              <w:t>(+)</w:t>
            </w:r>
            <w:r w:rsidR="003550E6">
              <w:rPr>
                <w:rFonts w:ascii="Calibri" w:eastAsia="Times New Roman" w:hAnsi="Calibri"/>
                <w:color w:val="000000"/>
                <w:sz w:val="20"/>
                <w:szCs w:val="20"/>
              </w:rPr>
              <w:t xml:space="preserve">Pedro Martinez by </w:t>
            </w:r>
          </w:p>
          <w:p w:rsidR="003550E6" w:rsidRPr="008D66B3" w:rsidRDefault="003550E6" w:rsidP="00FF143D">
            <w:pPr>
              <w:rPr>
                <w:rFonts w:ascii="Calibri" w:eastAsia="Times New Roman" w:hAnsi="Calibri"/>
                <w:color w:val="000000"/>
                <w:sz w:val="20"/>
                <w:szCs w:val="20"/>
              </w:rPr>
            </w:pPr>
            <w:r>
              <w:rPr>
                <w:rFonts w:ascii="Calibri" w:eastAsia="Times New Roman" w:hAnsi="Calibri"/>
                <w:color w:val="000000"/>
                <w:sz w:val="20"/>
                <w:szCs w:val="20"/>
              </w:rPr>
              <w:t>Alicia Martinez</w:t>
            </w:r>
          </w:p>
        </w:tc>
        <w:tc>
          <w:tcPr>
            <w:tcW w:w="351" w:type="dxa"/>
          </w:tcPr>
          <w:p w:rsidR="00D775FE" w:rsidRPr="007F3686" w:rsidRDefault="00D775FE"/>
        </w:tc>
      </w:tr>
      <w:tr w:rsidR="003550E6"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550E6" w:rsidRPr="00177B66" w:rsidRDefault="003550E6"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3550E6" w:rsidRPr="00177B66" w:rsidRDefault="003550E6"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3550E6" w:rsidRPr="00CA58F6" w:rsidRDefault="003550E6" w:rsidP="000F69F0">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3550E6" w:rsidRPr="008D66B3" w:rsidRDefault="003550E6" w:rsidP="00FF143D">
            <w:pPr>
              <w:rPr>
                <w:rFonts w:ascii="Calibri" w:eastAsia="Times New Roman" w:hAnsi="Calibri"/>
                <w:color w:val="000000"/>
                <w:sz w:val="20"/>
                <w:szCs w:val="20"/>
              </w:rPr>
            </w:pPr>
            <w:r>
              <w:rPr>
                <w:rFonts w:ascii="Calibri" w:eastAsia="Times New Roman" w:hAnsi="Calibri"/>
                <w:color w:val="000000"/>
                <w:sz w:val="20"/>
                <w:szCs w:val="20"/>
              </w:rPr>
              <w:t xml:space="preserve">(+)Andrew </w:t>
            </w:r>
            <w:proofErr w:type="spellStart"/>
            <w:r>
              <w:rPr>
                <w:rFonts w:ascii="Calibri" w:eastAsia="Times New Roman" w:hAnsi="Calibri"/>
                <w:color w:val="000000"/>
                <w:sz w:val="20"/>
                <w:szCs w:val="20"/>
              </w:rPr>
              <w:t>Rodiger</w:t>
            </w:r>
            <w:proofErr w:type="spellEnd"/>
          </w:p>
        </w:tc>
      </w:tr>
      <w:tr w:rsidR="003550E6" w:rsidRPr="00907CFA"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550E6" w:rsidRPr="00907CFA" w:rsidRDefault="003550E6" w:rsidP="007B227F">
            <w:pPr>
              <w:rPr>
                <w:rFonts w:ascii="Calibri" w:eastAsia="Times New Roman" w:hAnsi="Calibri"/>
                <w:b/>
                <w:color w:val="000000"/>
                <w:sz w:val="20"/>
                <w:szCs w:val="20"/>
                <w:lang w:val="es-MX"/>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3550E6" w:rsidRPr="00907CFA" w:rsidRDefault="003550E6" w:rsidP="00F63C41">
            <w:pPr>
              <w:rPr>
                <w:rFonts w:ascii="Calibri" w:eastAsia="Times New Roman" w:hAnsi="Calibri"/>
                <w:b/>
                <w:color w:val="000000"/>
                <w:sz w:val="20"/>
                <w:szCs w:val="20"/>
                <w:lang w:val="es-MX"/>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3550E6" w:rsidRPr="00907CFA" w:rsidRDefault="003550E6" w:rsidP="00DA2F7D">
            <w:pPr>
              <w:rPr>
                <w:rFonts w:ascii="Calibri" w:eastAsia="Times New Roman" w:hAnsi="Calibri"/>
                <w:b/>
                <w:color w:val="000000"/>
                <w:sz w:val="20"/>
                <w:szCs w:val="20"/>
                <w:lang w:val="es-MX"/>
              </w:rPr>
            </w:pPr>
            <w:r w:rsidRPr="00907CFA">
              <w:rPr>
                <w:rFonts w:ascii="Calibri" w:eastAsia="Times New Roman" w:hAnsi="Calibri"/>
                <w:b/>
                <w:color w:val="000000"/>
                <w:sz w:val="20"/>
                <w:szCs w:val="20"/>
                <w:lang w:val="es-MX"/>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3550E6" w:rsidRPr="00793BF9" w:rsidRDefault="003550E6" w:rsidP="00B34599">
            <w:pPr>
              <w:rPr>
                <w:rFonts w:ascii="Calibri" w:eastAsia="Times New Roman" w:hAnsi="Calibri"/>
                <w:color w:val="000000"/>
                <w:sz w:val="20"/>
                <w:szCs w:val="20"/>
                <w:lang w:val="es-MX"/>
              </w:rPr>
            </w:pPr>
            <w:proofErr w:type="spellStart"/>
            <w:r>
              <w:rPr>
                <w:rFonts w:ascii="Calibri" w:eastAsia="Times New Roman" w:hAnsi="Calibri"/>
                <w:color w:val="000000"/>
                <w:sz w:val="20"/>
                <w:szCs w:val="20"/>
                <w:lang w:val="es-MX"/>
              </w:rPr>
              <w:t>For</w:t>
            </w:r>
            <w:proofErr w:type="spellEnd"/>
            <w:r>
              <w:rPr>
                <w:rFonts w:ascii="Calibri" w:eastAsia="Times New Roman" w:hAnsi="Calibri"/>
                <w:color w:val="000000"/>
                <w:sz w:val="20"/>
                <w:szCs w:val="20"/>
                <w:lang w:val="es-MX"/>
              </w:rPr>
              <w:t xml:space="preserve"> </w:t>
            </w:r>
            <w:proofErr w:type="spellStart"/>
            <w:r>
              <w:rPr>
                <w:rFonts w:ascii="Calibri" w:eastAsia="Times New Roman" w:hAnsi="Calibri"/>
                <w:color w:val="000000"/>
                <w:sz w:val="20"/>
                <w:szCs w:val="20"/>
                <w:lang w:val="es-MX"/>
              </w:rPr>
              <w:t>the</w:t>
            </w:r>
            <w:proofErr w:type="spellEnd"/>
            <w:r>
              <w:rPr>
                <w:rFonts w:ascii="Calibri" w:eastAsia="Times New Roman" w:hAnsi="Calibri"/>
                <w:color w:val="000000"/>
                <w:sz w:val="20"/>
                <w:szCs w:val="20"/>
                <w:lang w:val="es-MX"/>
              </w:rPr>
              <w:t xml:space="preserve"> </w:t>
            </w:r>
            <w:proofErr w:type="spellStart"/>
            <w:r>
              <w:rPr>
                <w:rFonts w:ascii="Calibri" w:eastAsia="Times New Roman" w:hAnsi="Calibri"/>
                <w:color w:val="000000"/>
                <w:sz w:val="20"/>
                <w:szCs w:val="20"/>
                <w:lang w:val="es-MX"/>
              </w:rPr>
              <w:t>Parishioners</w:t>
            </w:r>
            <w:proofErr w:type="spellEnd"/>
          </w:p>
        </w:tc>
      </w:tr>
    </w:tbl>
    <w:p w:rsidR="00D12DA6" w:rsidRPr="00793BF9" w:rsidRDefault="00E8479A" w:rsidP="004B488E">
      <w:pPr>
        <w:tabs>
          <w:tab w:val="left" w:pos="705"/>
          <w:tab w:val="left" w:pos="6345"/>
        </w:tabs>
        <w:rPr>
          <w:lang w:val="es-MX"/>
        </w:rPr>
      </w:pPr>
      <w:r w:rsidRPr="00E8479A">
        <w:rPr>
          <w:noProof/>
          <w:lang w:val="es-MX" w:eastAsia="zh-TW"/>
        </w:rPr>
        <w:pict>
          <v:shape id="_x0000_s519096" type="#_x0000_t202" style="position:absolute;margin-left:-13.85pt;margin-top:3.15pt;width:260.2pt;height:159.8pt;z-index:20;mso-position-horizontal-relative:text;mso-position-vertical-relative:text;mso-width-relative:margin;mso-height-relative:margin">
            <v:textbox>
              <w:txbxContent>
                <w:p w:rsidR="00C4526E" w:rsidRPr="007B7F4C" w:rsidRDefault="00A130F1" w:rsidP="00A130F1">
                  <w:pPr>
                    <w:jc w:val="center"/>
                    <w:rPr>
                      <w:rFonts w:ascii="Baskerville Old Face" w:hAnsi="Baskerville Old Face"/>
                      <w:b/>
                      <w:u w:val="single"/>
                    </w:rPr>
                  </w:pPr>
                  <w:r w:rsidRPr="007B7F4C">
                    <w:rPr>
                      <w:rFonts w:ascii="Baskerville Old Face" w:hAnsi="Baskerville Old Face"/>
                      <w:b/>
                      <w:u w:val="single"/>
                    </w:rPr>
                    <w:t>Christmas Mass Schedule</w:t>
                  </w:r>
                </w:p>
                <w:p w:rsidR="007B7F4C" w:rsidRDefault="007B7F4C" w:rsidP="00A130F1">
                  <w:pPr>
                    <w:jc w:val="center"/>
                    <w:rPr>
                      <w:rFonts w:ascii="Baskerville Old Face" w:hAnsi="Baskerville Old Face"/>
                      <w:b/>
                      <w:u w:val="single"/>
                    </w:rPr>
                  </w:pPr>
                </w:p>
                <w:p w:rsidR="00A130F1" w:rsidRPr="007B7F4C" w:rsidRDefault="00A130F1" w:rsidP="00A130F1">
                  <w:pPr>
                    <w:jc w:val="center"/>
                    <w:rPr>
                      <w:rFonts w:ascii="Baskerville Old Face" w:hAnsi="Baskerville Old Face"/>
                      <w:b/>
                      <w:u w:val="single"/>
                    </w:rPr>
                  </w:pPr>
                  <w:r w:rsidRPr="007B7F4C">
                    <w:rPr>
                      <w:rFonts w:ascii="Baskerville Old Face" w:hAnsi="Baskerville Old Face"/>
                      <w:b/>
                      <w:u w:val="single"/>
                    </w:rPr>
                    <w:t>Wednesday, December 24</w:t>
                  </w:r>
                </w:p>
                <w:p w:rsidR="00A130F1" w:rsidRPr="007B7F4C" w:rsidRDefault="00A130F1" w:rsidP="00A130F1">
                  <w:pPr>
                    <w:jc w:val="center"/>
                    <w:rPr>
                      <w:rFonts w:ascii="Baskerville Old Face" w:hAnsi="Baskerville Old Face"/>
                    </w:rPr>
                  </w:pPr>
                  <w:r w:rsidRPr="007B7F4C">
                    <w:rPr>
                      <w:rFonts w:ascii="Baskerville Old Face" w:hAnsi="Baskerville Old Face"/>
                    </w:rPr>
                    <w:t>6 p.m. Duncan Children's Mass</w:t>
                  </w:r>
                </w:p>
                <w:p w:rsidR="00A130F1" w:rsidRPr="007B7F4C" w:rsidRDefault="00A130F1" w:rsidP="00A130F1">
                  <w:pPr>
                    <w:jc w:val="center"/>
                    <w:rPr>
                      <w:rFonts w:ascii="Baskerville Old Face" w:hAnsi="Baskerville Old Face"/>
                    </w:rPr>
                  </w:pPr>
                  <w:r w:rsidRPr="007B7F4C">
                    <w:rPr>
                      <w:rFonts w:ascii="Baskerville Old Face" w:hAnsi="Baskerville Old Face"/>
                    </w:rPr>
                    <w:t>6 p.m. Walters</w:t>
                  </w:r>
                </w:p>
                <w:p w:rsidR="00A130F1" w:rsidRPr="007B7F4C" w:rsidRDefault="00A130F1" w:rsidP="00A130F1">
                  <w:pPr>
                    <w:jc w:val="center"/>
                    <w:rPr>
                      <w:rFonts w:ascii="Baskerville Old Face" w:hAnsi="Baskerville Old Face"/>
                    </w:rPr>
                  </w:pPr>
                  <w:r w:rsidRPr="007B7F4C">
                    <w:rPr>
                      <w:rFonts w:ascii="Baskerville Old Face" w:hAnsi="Baskerville Old Face"/>
                    </w:rPr>
                    <w:t>Midnight Mass in Duncan</w:t>
                  </w:r>
                </w:p>
                <w:p w:rsidR="007B7F4C" w:rsidRDefault="007B7F4C" w:rsidP="00A130F1">
                  <w:pPr>
                    <w:jc w:val="center"/>
                    <w:rPr>
                      <w:rFonts w:ascii="Baskerville Old Face" w:hAnsi="Baskerville Old Face"/>
                      <w:b/>
                      <w:u w:val="single"/>
                    </w:rPr>
                  </w:pPr>
                </w:p>
                <w:p w:rsidR="00A130F1" w:rsidRPr="007B7F4C" w:rsidRDefault="00A130F1" w:rsidP="00A130F1">
                  <w:pPr>
                    <w:jc w:val="center"/>
                    <w:rPr>
                      <w:rFonts w:ascii="Baskerville Old Face" w:hAnsi="Baskerville Old Face"/>
                      <w:b/>
                      <w:u w:val="single"/>
                    </w:rPr>
                  </w:pPr>
                  <w:r w:rsidRPr="007B7F4C">
                    <w:rPr>
                      <w:rFonts w:ascii="Baskerville Old Face" w:hAnsi="Baskerville Old Face"/>
                      <w:b/>
                      <w:u w:val="single"/>
                    </w:rPr>
                    <w:t>Thursday, December 25</w:t>
                  </w:r>
                </w:p>
                <w:p w:rsidR="00A130F1" w:rsidRPr="007B7F4C" w:rsidRDefault="00A130F1" w:rsidP="00A130F1">
                  <w:pPr>
                    <w:jc w:val="center"/>
                    <w:rPr>
                      <w:rFonts w:ascii="Baskerville Old Face" w:hAnsi="Baskerville Old Face"/>
                    </w:rPr>
                  </w:pPr>
                  <w:r w:rsidRPr="007B7F4C">
                    <w:rPr>
                      <w:rFonts w:ascii="Baskerville Old Face" w:hAnsi="Baskerville Old Face"/>
                    </w:rPr>
                    <w:t>9 a.m. Marlow</w:t>
                  </w:r>
                </w:p>
                <w:p w:rsidR="00A130F1" w:rsidRPr="007B7F4C" w:rsidRDefault="00A130F1" w:rsidP="00A130F1">
                  <w:pPr>
                    <w:jc w:val="center"/>
                    <w:rPr>
                      <w:rFonts w:ascii="Baskerville Old Face" w:hAnsi="Baskerville Old Face"/>
                    </w:rPr>
                  </w:pPr>
                  <w:r w:rsidRPr="007B7F4C">
                    <w:rPr>
                      <w:rFonts w:ascii="Baskerville Old Face" w:hAnsi="Baskerville Old Face"/>
                    </w:rPr>
                    <w:t>11 a.m. Duncan</w:t>
                  </w:r>
                </w:p>
                <w:p w:rsidR="00A130F1" w:rsidRPr="007B7F4C" w:rsidRDefault="00A130F1" w:rsidP="00A130F1">
                  <w:pPr>
                    <w:jc w:val="center"/>
                    <w:rPr>
                      <w:rFonts w:ascii="Baskerville Old Face" w:hAnsi="Baskerville Old Face"/>
                    </w:rPr>
                  </w:pPr>
                  <w:r w:rsidRPr="007B7F4C">
                    <w:rPr>
                      <w:rFonts w:ascii="Baskerville Old Face" w:hAnsi="Baskerville Old Face"/>
                    </w:rPr>
                    <w:t>11 a.m. Ryan</w:t>
                  </w:r>
                </w:p>
                <w:p w:rsidR="00A130F1" w:rsidRPr="00A130F1" w:rsidRDefault="00A130F1" w:rsidP="00A130F1"/>
              </w:txbxContent>
            </v:textbox>
          </v:shape>
        </w:pict>
      </w:r>
    </w:p>
    <w:p w:rsidR="001D7A2F" w:rsidRPr="00793BF9" w:rsidRDefault="001D7A2F" w:rsidP="00D154DC">
      <w:pPr>
        <w:tabs>
          <w:tab w:val="left" w:pos="195"/>
          <w:tab w:val="left" w:pos="1920"/>
          <w:tab w:val="left" w:pos="2070"/>
          <w:tab w:val="left" w:pos="7005"/>
        </w:tabs>
        <w:rPr>
          <w:lang w:val="es-MX"/>
        </w:rPr>
      </w:pPr>
    </w:p>
    <w:p w:rsidR="005379FF" w:rsidRPr="00793BF9" w:rsidRDefault="005379FF" w:rsidP="00B900D9">
      <w:pPr>
        <w:tabs>
          <w:tab w:val="left" w:pos="2865"/>
        </w:tabs>
        <w:rPr>
          <w:lang w:val="es-MX"/>
        </w:rPr>
      </w:pPr>
    </w:p>
    <w:p w:rsidR="00561C66" w:rsidRPr="00793BF9" w:rsidRDefault="00E8479A" w:rsidP="00B900D9">
      <w:pPr>
        <w:tabs>
          <w:tab w:val="left" w:pos="2865"/>
        </w:tabs>
        <w:rPr>
          <w:lang w:val="es-MX"/>
        </w:rP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65620" type="#_x0000_t75" style="position:absolute;margin-left:188.05pt;margin-top:2.65pt;width:53.65pt;height:56.15pt;z-index:31">
            <v:imagedata r:id="rId7" o:title="MC900412696[1]"/>
          </v:shape>
        </w:pict>
      </w:r>
    </w:p>
    <w:p w:rsidR="00DB06F9" w:rsidRPr="00793BF9" w:rsidRDefault="00DB06F9" w:rsidP="00B900D9">
      <w:pPr>
        <w:tabs>
          <w:tab w:val="left" w:pos="2865"/>
        </w:tabs>
        <w:rPr>
          <w:sz w:val="10"/>
          <w:szCs w:val="10"/>
          <w:lang w:val="es-MX"/>
        </w:rPr>
      </w:pPr>
    </w:p>
    <w:p w:rsidR="005379FF" w:rsidRPr="00793BF9" w:rsidRDefault="007B7F4C" w:rsidP="006777AB">
      <w:pPr>
        <w:tabs>
          <w:tab w:val="left" w:pos="2865"/>
        </w:tabs>
        <w:rPr>
          <w:lang w:val="es-MX"/>
        </w:rPr>
      </w:pPr>
      <w:r>
        <w:rPr>
          <w:noProof/>
        </w:rPr>
        <w:pict>
          <v:shape id="_x0000_s665619" type="#_x0000_t75" style="position:absolute;margin-left:-10.05pt;margin-top:9.2pt;width:59.6pt;height:52.05pt;z-index:30">
            <v:imagedata r:id="rId8" o:title="MC900363562[1]"/>
          </v:shape>
        </w:pict>
      </w:r>
      <w:r w:rsidR="00C27BC7" w:rsidRPr="00793BF9">
        <w:rPr>
          <w:lang w:val="es-MX"/>
        </w:rPr>
        <w:tab/>
      </w:r>
      <w:r w:rsidR="00C27BC7" w:rsidRPr="00793BF9">
        <w:rPr>
          <w:lang w:val="es-MX"/>
        </w:rPr>
        <w:tab/>
      </w:r>
    </w:p>
    <w:p w:rsidR="005379FF" w:rsidRPr="00793BF9" w:rsidRDefault="005379FF" w:rsidP="003C76EF">
      <w:pPr>
        <w:tabs>
          <w:tab w:val="left" w:pos="6705"/>
        </w:tabs>
        <w:rPr>
          <w:lang w:val="es-MX"/>
        </w:rPr>
      </w:pPr>
    </w:p>
    <w:p w:rsidR="005379FF" w:rsidRPr="00793BF9" w:rsidRDefault="005379FF" w:rsidP="00B900D9">
      <w:pPr>
        <w:tabs>
          <w:tab w:val="left" w:pos="2865"/>
        </w:tabs>
        <w:rPr>
          <w:lang w:val="es-MX"/>
        </w:rPr>
      </w:pPr>
    </w:p>
    <w:p w:rsidR="007A6964" w:rsidRPr="00793BF9" w:rsidRDefault="007A6964" w:rsidP="00B900D9">
      <w:pPr>
        <w:tabs>
          <w:tab w:val="left" w:pos="2865"/>
        </w:tabs>
        <w:rPr>
          <w:lang w:val="es-MX"/>
        </w:rPr>
      </w:pPr>
    </w:p>
    <w:p w:rsidR="005379FF" w:rsidRPr="00793BF9" w:rsidRDefault="00E8479A" w:rsidP="003210FA">
      <w:pPr>
        <w:tabs>
          <w:tab w:val="left" w:pos="2865"/>
        </w:tabs>
        <w:jc w:val="right"/>
        <w:rPr>
          <w:lang w:val="es-MX"/>
        </w:rPr>
      </w:pP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13" o:connectortype="straight" stroked="f"/>
        </w:pict>
      </w:r>
      <w:r>
        <w:rPr>
          <w:noProof/>
        </w:rPr>
        <w:pict>
          <v:shape id="_x0000_s440389" type="#_x0000_t32" style="position:absolute;left:0;text-align:left;margin-left:510.75pt;margin-top:6.05pt;width:36pt;height:0;z-index:12" o:connectortype="straight" stroked="f"/>
        </w:pict>
      </w:r>
      <w:r>
        <w:rPr>
          <w:noProof/>
        </w:rPr>
        <w:pict>
          <v:shape id="_x0000_s440388" type="#_x0000_t32" style="position:absolute;left:0;text-align:left;margin-left:510.75pt;margin-top:2.3pt;width:0;height:3.75pt;z-index:11" o:connectortype="straight" stroked="f"/>
        </w:pict>
      </w:r>
    </w:p>
    <w:p w:rsidR="00675CB7" w:rsidRPr="00793BF9" w:rsidRDefault="00675CB7" w:rsidP="00A756BF">
      <w:pPr>
        <w:rPr>
          <w:lang w:val="es-MX"/>
        </w:rPr>
      </w:pPr>
    </w:p>
    <w:p w:rsidR="00675CB7" w:rsidRPr="00793BF9" w:rsidRDefault="009F4E68" w:rsidP="009F4E68">
      <w:pPr>
        <w:tabs>
          <w:tab w:val="left" w:pos="7620"/>
        </w:tabs>
        <w:rPr>
          <w:lang w:val="es-MX"/>
        </w:rPr>
      </w:pPr>
      <w:r w:rsidRPr="00793BF9">
        <w:rPr>
          <w:lang w:val="es-MX"/>
        </w:rPr>
        <w:tab/>
      </w:r>
      <w:r w:rsidR="00BB2561" w:rsidRPr="00793BF9">
        <w:rPr>
          <w:lang w:val="es-MX"/>
        </w:rPr>
        <w:tab/>
      </w:r>
      <w:r w:rsidR="00BB2561" w:rsidRPr="00793BF9">
        <w:rPr>
          <w:lang w:val="es-MX"/>
        </w:rPr>
        <w:tab/>
      </w:r>
      <w:r w:rsidR="00BB2561" w:rsidRPr="00793BF9">
        <w:rPr>
          <w:lang w:val="es-MX"/>
        </w:rPr>
        <w:tab/>
      </w:r>
    </w:p>
    <w:p w:rsidR="00675CB7" w:rsidRPr="00793BF9" w:rsidRDefault="007B7F4C" w:rsidP="00985493">
      <w:pPr>
        <w:jc w:val="center"/>
        <w:rPr>
          <w:lang w:val="es-MX"/>
        </w:rPr>
      </w:pPr>
      <w:r>
        <w:rPr>
          <w:noProof/>
          <w:lang w:eastAsia="zh-TW"/>
        </w:rPr>
        <w:pict>
          <v:shape id="_x0000_s518975" type="#_x0000_t202" style="position:absolute;left:0;text-align:left;margin-left:-13.85pt;margin-top:9.5pt;width:260.2pt;height:99.75pt;z-index:17;mso-width-relative:margin;mso-height-relative:margin">
            <v:textbox style="mso-next-textbox:#_x0000_s518975">
              <w:txbxContent>
                <w:p w:rsidR="00A8576D" w:rsidRPr="007B7F4C" w:rsidRDefault="0034481E" w:rsidP="00A8576D">
                  <w:pPr>
                    <w:jc w:val="center"/>
                    <w:rPr>
                      <w:rFonts w:ascii="Algerian" w:hAnsi="Algerian"/>
                      <w:sz w:val="28"/>
                      <w:szCs w:val="28"/>
                    </w:rPr>
                  </w:pPr>
                  <w:r w:rsidRPr="007B7F4C">
                    <w:rPr>
                      <w:rFonts w:ascii="Algerian" w:hAnsi="Algerian"/>
                      <w:sz w:val="28"/>
                      <w:szCs w:val="28"/>
                      <w:u w:val="single"/>
                    </w:rPr>
                    <w:t>Upcoming Events</w:t>
                  </w:r>
                  <w:r w:rsidRPr="007B7F4C">
                    <w:rPr>
                      <w:rFonts w:ascii="Algerian" w:hAnsi="Algerian"/>
                      <w:sz w:val="28"/>
                      <w:szCs w:val="28"/>
                    </w:rPr>
                    <w:t>:</w:t>
                  </w:r>
                </w:p>
                <w:p w:rsidR="002E79E6" w:rsidRPr="007B7F4C" w:rsidRDefault="009214A5" w:rsidP="009214A5">
                  <w:pPr>
                    <w:jc w:val="both"/>
                  </w:pPr>
                  <w:r w:rsidRPr="007B7F4C">
                    <w:rPr>
                      <w:b/>
                      <w:u w:val="single"/>
                    </w:rPr>
                    <w:t xml:space="preserve">Mon., </w:t>
                  </w:r>
                  <w:r w:rsidR="002E79E6" w:rsidRPr="007B7F4C">
                    <w:rPr>
                      <w:b/>
                      <w:u w:val="single"/>
                    </w:rPr>
                    <w:t>Dec 8</w:t>
                  </w:r>
                  <w:r w:rsidR="002E79E6" w:rsidRPr="007B7F4C">
                    <w:t xml:space="preserve">:  Immaculate Conception Feast Day Mass, </w:t>
                  </w:r>
                  <w:r w:rsidR="004D6BBD" w:rsidRPr="007B7F4C">
                    <w:t>12:10 pm in Duncan and 7 p.m. in Marlow.</w:t>
                  </w:r>
                </w:p>
                <w:p w:rsidR="006E38E3" w:rsidRPr="007B7F4C" w:rsidRDefault="00172C59" w:rsidP="009214A5">
                  <w:pPr>
                    <w:jc w:val="both"/>
                  </w:pPr>
                  <w:r w:rsidRPr="007B7F4C">
                    <w:rPr>
                      <w:b/>
                      <w:u w:val="single"/>
                    </w:rPr>
                    <w:t xml:space="preserve">Sat-Wed, </w:t>
                  </w:r>
                  <w:r w:rsidR="006E38E3" w:rsidRPr="007B7F4C">
                    <w:rPr>
                      <w:b/>
                      <w:u w:val="single"/>
                    </w:rPr>
                    <w:t>Dec 6-10</w:t>
                  </w:r>
                  <w:r w:rsidR="006E38E3" w:rsidRPr="007B7F4C">
                    <w:t>:  Parish Advent Mission</w:t>
                  </w:r>
                </w:p>
                <w:p w:rsidR="006E38E3" w:rsidRPr="007B7F4C" w:rsidRDefault="006E38E3" w:rsidP="009214A5">
                  <w:pPr>
                    <w:jc w:val="both"/>
                  </w:pPr>
                  <w:r w:rsidRPr="007B7F4C">
                    <w:rPr>
                      <w:b/>
                      <w:u w:val="single"/>
                    </w:rPr>
                    <w:t>Wed, Dec 10</w:t>
                  </w:r>
                  <w:r w:rsidRPr="007B7F4C">
                    <w:t>:  7 p.m. Penance Advent Service</w:t>
                  </w:r>
                </w:p>
                <w:p w:rsidR="009753C9" w:rsidRPr="007B7F4C" w:rsidRDefault="009753C9" w:rsidP="009214A5">
                  <w:pPr>
                    <w:jc w:val="both"/>
                  </w:pPr>
                  <w:r w:rsidRPr="007B7F4C">
                    <w:rPr>
                      <w:b/>
                      <w:u w:val="single"/>
                    </w:rPr>
                    <w:t>Wed., Dec 24</w:t>
                  </w:r>
                  <w:r w:rsidRPr="007B7F4C">
                    <w:t>:  6 p.m. Children's Mass</w:t>
                  </w:r>
                </w:p>
                <w:p w:rsidR="008C2384" w:rsidRDefault="008C2384" w:rsidP="009214A5">
                  <w:pPr>
                    <w:jc w:val="both"/>
                  </w:pPr>
                </w:p>
              </w:txbxContent>
            </v:textbox>
          </v:shape>
        </w:pict>
      </w:r>
    </w:p>
    <w:p w:rsidR="00A756BF" w:rsidRPr="00793BF9" w:rsidRDefault="0056701D" w:rsidP="006A1EE8">
      <w:pPr>
        <w:tabs>
          <w:tab w:val="left" w:pos="2610"/>
          <w:tab w:val="left" w:pos="5250"/>
          <w:tab w:val="left" w:pos="6315"/>
          <w:tab w:val="left" w:pos="6840"/>
          <w:tab w:val="left" w:pos="7172"/>
        </w:tabs>
        <w:jc w:val="right"/>
        <w:rPr>
          <w:lang w:val="es-MX"/>
        </w:rPr>
      </w:pPr>
      <w:r w:rsidRPr="00793BF9">
        <w:rPr>
          <w:lang w:val="es-MX"/>
        </w:rPr>
        <w:tab/>
      </w:r>
      <w:r w:rsidR="00093879" w:rsidRPr="00793BF9">
        <w:rPr>
          <w:lang w:val="es-MX"/>
        </w:rPr>
        <w:tab/>
      </w:r>
      <w:r w:rsidR="0093500A" w:rsidRPr="00793BF9">
        <w:rPr>
          <w:lang w:val="es-MX"/>
        </w:rPr>
        <w:tab/>
      </w:r>
      <w:r w:rsidR="00A348E5" w:rsidRPr="00793BF9">
        <w:rPr>
          <w:lang w:val="es-MX"/>
        </w:rPr>
        <w:tab/>
      </w:r>
      <w:r w:rsidR="005D6963" w:rsidRPr="00793BF9">
        <w:rPr>
          <w:lang w:val="es-MX"/>
        </w:rPr>
        <w:tab/>
      </w:r>
      <w:r w:rsidR="007F3D0D" w:rsidRPr="00793BF9">
        <w:rPr>
          <w:lang w:val="es-MX"/>
        </w:rPr>
        <w:tab/>
      </w:r>
      <w:r w:rsidR="006C7F44" w:rsidRPr="00793BF9">
        <w:rPr>
          <w:lang w:val="es-MX"/>
        </w:rPr>
        <w:tab/>
      </w:r>
      <w:r w:rsidR="00B51A51" w:rsidRPr="00793BF9">
        <w:rPr>
          <w:lang w:val="es-MX"/>
        </w:rPr>
        <w:tab/>
      </w:r>
    </w:p>
    <w:p w:rsidR="00A756BF" w:rsidRPr="00793BF9" w:rsidRDefault="00E8479A" w:rsidP="00273B90">
      <w:pPr>
        <w:tabs>
          <w:tab w:val="left" w:pos="2565"/>
          <w:tab w:val="left" w:pos="4920"/>
          <w:tab w:val="left" w:pos="6090"/>
          <w:tab w:val="left" w:pos="6195"/>
          <w:tab w:val="left" w:pos="6480"/>
          <w:tab w:val="left" w:pos="6702"/>
          <w:tab w:val="left" w:pos="7200"/>
          <w:tab w:val="left" w:pos="9735"/>
        </w:tabs>
        <w:rPr>
          <w:lang w:val="es-MX"/>
        </w:rPr>
      </w:pPr>
      <w:r w:rsidRPr="00E8479A">
        <w:rPr>
          <w:noProof/>
          <w:lang w:val="es-MX" w:eastAsia="zh-TW"/>
        </w:rPr>
        <w:pict>
          <v:shape id="_x0000_s665634" type="#_x0000_t202" style="position:absolute;margin-left:271.2pt;margin-top:8.55pt;width:268.8pt;height:155.25pt;z-index:34;mso-width-relative:margin;mso-height-relative:margin">
            <v:textbox>
              <w:txbxContent>
                <w:p w:rsidR="009020FA" w:rsidRPr="00375467" w:rsidRDefault="009020FA" w:rsidP="009020FA">
                  <w:pPr>
                    <w:jc w:val="right"/>
                    <w:rPr>
                      <w:rFonts w:ascii="Berlin Sans FB Demi" w:hAnsi="Berlin Sans FB Demi"/>
                      <w:sz w:val="32"/>
                      <w:szCs w:val="32"/>
                      <w:u w:val="single"/>
                    </w:rPr>
                  </w:pPr>
                  <w:r w:rsidRPr="00375467">
                    <w:rPr>
                      <w:rFonts w:ascii="Berlin Sans FB Demi" w:hAnsi="Berlin Sans FB Demi"/>
                      <w:sz w:val="32"/>
                      <w:szCs w:val="32"/>
                      <w:u w:val="single"/>
                    </w:rPr>
                    <w:t xml:space="preserve">Christmas Decorating, </w:t>
                  </w:r>
                </w:p>
                <w:p w:rsidR="0080249F" w:rsidRDefault="009020FA" w:rsidP="009020FA">
                  <w:pPr>
                    <w:jc w:val="right"/>
                    <w:rPr>
                      <w:rFonts w:ascii="Britannic Bold" w:hAnsi="Britannic Bold"/>
                      <w:sz w:val="28"/>
                      <w:szCs w:val="28"/>
                    </w:rPr>
                  </w:pPr>
                  <w:r w:rsidRPr="0080249F">
                    <w:rPr>
                      <w:rFonts w:ascii="Britannic Bold" w:hAnsi="Britannic Bold"/>
                      <w:sz w:val="28"/>
                      <w:szCs w:val="28"/>
                    </w:rPr>
                    <w:t xml:space="preserve">Monday, December 22 </w:t>
                  </w:r>
                </w:p>
                <w:p w:rsidR="009020FA" w:rsidRPr="0080249F" w:rsidRDefault="009020FA" w:rsidP="009020FA">
                  <w:pPr>
                    <w:jc w:val="right"/>
                    <w:rPr>
                      <w:rFonts w:ascii="Britannic Bold" w:hAnsi="Britannic Bold"/>
                      <w:sz w:val="28"/>
                      <w:szCs w:val="28"/>
                    </w:rPr>
                  </w:pPr>
                  <w:r w:rsidRPr="0080249F">
                    <w:rPr>
                      <w:rFonts w:ascii="Britannic Bold" w:hAnsi="Britannic Bold"/>
                      <w:sz w:val="28"/>
                      <w:szCs w:val="28"/>
                    </w:rPr>
                    <w:t>at 4 p.m.</w:t>
                  </w:r>
                </w:p>
                <w:p w:rsidR="0080249F" w:rsidRPr="0080249F" w:rsidRDefault="0080249F" w:rsidP="009020FA">
                  <w:pPr>
                    <w:jc w:val="right"/>
                    <w:rPr>
                      <w:rFonts w:ascii="Britannic Bold" w:hAnsi="Britannic Bold"/>
                      <w:sz w:val="28"/>
                      <w:szCs w:val="28"/>
                    </w:rPr>
                  </w:pPr>
                </w:p>
                <w:p w:rsidR="0080249F" w:rsidRPr="0080249F" w:rsidRDefault="009020FA" w:rsidP="009020FA">
                  <w:pPr>
                    <w:jc w:val="right"/>
                    <w:rPr>
                      <w:rFonts w:ascii="Britannic Bold" w:hAnsi="Britannic Bold"/>
                      <w:sz w:val="28"/>
                      <w:szCs w:val="28"/>
                    </w:rPr>
                  </w:pPr>
                  <w:r w:rsidRPr="0080249F">
                    <w:rPr>
                      <w:rFonts w:ascii="Britannic Bold" w:hAnsi="Britannic Bold"/>
                      <w:sz w:val="28"/>
                      <w:szCs w:val="28"/>
                    </w:rPr>
                    <w:t xml:space="preserve">Everyone is invited to come help </w:t>
                  </w:r>
                </w:p>
                <w:p w:rsidR="0080249F" w:rsidRPr="0080249F" w:rsidRDefault="009020FA" w:rsidP="009020FA">
                  <w:pPr>
                    <w:jc w:val="right"/>
                    <w:rPr>
                      <w:rFonts w:ascii="Britannic Bold" w:hAnsi="Britannic Bold"/>
                      <w:sz w:val="28"/>
                      <w:szCs w:val="28"/>
                    </w:rPr>
                  </w:pPr>
                  <w:r w:rsidRPr="0080249F">
                    <w:rPr>
                      <w:rFonts w:ascii="Britannic Bold" w:hAnsi="Britannic Bold"/>
                      <w:sz w:val="28"/>
                      <w:szCs w:val="28"/>
                    </w:rPr>
                    <w:t xml:space="preserve">decorate our church for Christmas.  </w:t>
                  </w:r>
                </w:p>
                <w:p w:rsidR="0080249F" w:rsidRPr="0080249F" w:rsidRDefault="009020FA" w:rsidP="009020FA">
                  <w:pPr>
                    <w:jc w:val="right"/>
                    <w:rPr>
                      <w:rFonts w:ascii="Britannic Bold" w:hAnsi="Britannic Bold"/>
                      <w:sz w:val="28"/>
                      <w:szCs w:val="28"/>
                    </w:rPr>
                  </w:pPr>
                  <w:r w:rsidRPr="0080249F">
                    <w:rPr>
                      <w:rFonts w:ascii="Britannic Bold" w:hAnsi="Britannic Bold"/>
                      <w:sz w:val="28"/>
                      <w:szCs w:val="28"/>
                    </w:rPr>
                    <w:t xml:space="preserve">We will meet at 4 p.m.  </w:t>
                  </w:r>
                </w:p>
                <w:p w:rsidR="0080249F" w:rsidRPr="0080249F" w:rsidRDefault="009020FA" w:rsidP="009020FA">
                  <w:pPr>
                    <w:jc w:val="right"/>
                    <w:rPr>
                      <w:rFonts w:ascii="Britannic Bold" w:hAnsi="Britannic Bold"/>
                      <w:sz w:val="28"/>
                      <w:szCs w:val="28"/>
                    </w:rPr>
                  </w:pPr>
                  <w:r w:rsidRPr="0080249F">
                    <w:rPr>
                      <w:rFonts w:ascii="Britannic Bold" w:hAnsi="Britannic Bold"/>
                      <w:sz w:val="28"/>
                      <w:szCs w:val="28"/>
                    </w:rPr>
                    <w:t xml:space="preserve">The more </w:t>
                  </w:r>
                  <w:r w:rsidR="0080249F" w:rsidRPr="0080249F">
                    <w:rPr>
                      <w:rFonts w:ascii="Britannic Bold" w:hAnsi="Britannic Bold"/>
                      <w:sz w:val="28"/>
                      <w:szCs w:val="28"/>
                    </w:rPr>
                    <w:t xml:space="preserve">people we have </w:t>
                  </w:r>
                </w:p>
                <w:p w:rsidR="009020FA" w:rsidRPr="0080249F" w:rsidRDefault="009020FA" w:rsidP="009020FA">
                  <w:pPr>
                    <w:jc w:val="right"/>
                    <w:rPr>
                      <w:rFonts w:ascii="Britannic Bold" w:hAnsi="Britannic Bold"/>
                      <w:sz w:val="28"/>
                      <w:szCs w:val="28"/>
                    </w:rPr>
                  </w:pPr>
                  <w:r w:rsidRPr="0080249F">
                    <w:rPr>
                      <w:rFonts w:ascii="Britannic Bold" w:hAnsi="Britannic Bold"/>
                      <w:sz w:val="28"/>
                      <w:szCs w:val="28"/>
                    </w:rPr>
                    <w:t>the sooner we can get done!!!</w:t>
                  </w:r>
                </w:p>
              </w:txbxContent>
            </v:textbox>
          </v:shape>
        </w:pict>
      </w:r>
      <w:r w:rsidR="00065158" w:rsidRPr="00793BF9">
        <w:rPr>
          <w:lang w:val="es-MX"/>
        </w:rPr>
        <w:tab/>
      </w:r>
      <w:r w:rsidR="0059597C" w:rsidRPr="00793BF9">
        <w:rPr>
          <w:lang w:val="es-MX"/>
        </w:rPr>
        <w:tab/>
      </w:r>
      <w:r w:rsidR="00CC5468" w:rsidRPr="00793BF9">
        <w:rPr>
          <w:lang w:val="es-MX"/>
        </w:rPr>
        <w:tab/>
      </w:r>
      <w:r w:rsidR="001F3D10" w:rsidRPr="00793BF9">
        <w:rPr>
          <w:lang w:val="es-MX"/>
        </w:rPr>
        <w:tab/>
      </w:r>
      <w:r w:rsidR="005055B7" w:rsidRPr="00793BF9">
        <w:rPr>
          <w:lang w:val="es-MX"/>
        </w:rPr>
        <w:tab/>
      </w:r>
      <w:r w:rsidR="00A348E5" w:rsidRPr="00793BF9">
        <w:rPr>
          <w:lang w:val="es-MX"/>
        </w:rPr>
        <w:tab/>
      </w:r>
      <w:r w:rsidR="00CC5468" w:rsidRPr="00793BF9">
        <w:rPr>
          <w:lang w:val="es-MX"/>
        </w:rPr>
        <w:tab/>
      </w:r>
      <w:r w:rsidR="00CC5468" w:rsidRPr="00793BF9">
        <w:rPr>
          <w:lang w:val="es-MX"/>
        </w:rPr>
        <w:tab/>
      </w:r>
      <w:r w:rsidR="00571DF4" w:rsidRPr="00793BF9">
        <w:rPr>
          <w:lang w:val="es-MX"/>
        </w:rPr>
        <w:tab/>
      </w:r>
      <w:r w:rsidR="0087232F" w:rsidRPr="00793BF9">
        <w:rPr>
          <w:lang w:val="es-MX"/>
        </w:rPr>
        <w:tab/>
      </w:r>
    </w:p>
    <w:p w:rsidR="0072700B" w:rsidRPr="00793BF9" w:rsidRDefault="00E8479A" w:rsidP="00863CAB">
      <w:pPr>
        <w:tabs>
          <w:tab w:val="left" w:pos="1035"/>
          <w:tab w:val="left" w:pos="1305"/>
          <w:tab w:val="left" w:pos="1755"/>
          <w:tab w:val="left" w:pos="2714"/>
          <w:tab w:val="left" w:pos="3315"/>
          <w:tab w:val="left" w:pos="6120"/>
          <w:tab w:val="left" w:pos="6480"/>
          <w:tab w:val="left" w:pos="6690"/>
          <w:tab w:val="left" w:pos="7050"/>
          <w:tab w:val="left" w:pos="7395"/>
          <w:tab w:val="left" w:pos="7500"/>
          <w:tab w:val="left" w:pos="7695"/>
          <w:tab w:val="left" w:pos="9975"/>
        </w:tabs>
        <w:rPr>
          <w:sz w:val="4"/>
          <w:szCs w:val="4"/>
          <w:lang w:val="es-MX"/>
        </w:rPr>
      </w:pPr>
      <w:r w:rsidRPr="00E8479A">
        <w:rPr>
          <w:noProof/>
        </w:rPr>
        <w:pict>
          <v:shape id="_x0000_s665636" type="#_x0000_t75" style="position:absolute;margin-left:270.1pt;margin-top:1.15pt;width:96.55pt;height:79.1pt;z-index:35">
            <v:imagedata r:id="rId9" o:title="MC900296315[1]"/>
          </v:shape>
        </w:pict>
      </w:r>
      <w:r w:rsidR="008A50E7" w:rsidRPr="00793BF9">
        <w:rPr>
          <w:lang w:val="es-MX"/>
        </w:rPr>
        <w:tab/>
      </w:r>
      <w:r w:rsidR="00F640B9" w:rsidRPr="00793BF9">
        <w:rPr>
          <w:lang w:val="es-MX"/>
        </w:rPr>
        <w:tab/>
      </w:r>
      <w:r w:rsidR="00CC0DA8" w:rsidRPr="00793BF9">
        <w:rPr>
          <w:lang w:val="es-MX"/>
        </w:rPr>
        <w:tab/>
      </w:r>
      <w:r w:rsidR="00B357EB" w:rsidRPr="00793BF9">
        <w:rPr>
          <w:lang w:val="es-MX"/>
        </w:rPr>
        <w:tab/>
      </w:r>
      <w:r w:rsidR="00593543" w:rsidRPr="00793BF9">
        <w:rPr>
          <w:lang w:val="es-MX"/>
        </w:rPr>
        <w:tab/>
      </w:r>
      <w:r w:rsidR="00065158" w:rsidRPr="00793BF9">
        <w:rPr>
          <w:lang w:val="es-MX"/>
        </w:rPr>
        <w:tab/>
      </w:r>
      <w:r w:rsidR="00753A67" w:rsidRPr="00793BF9">
        <w:rPr>
          <w:lang w:val="es-MX"/>
        </w:rPr>
        <w:tab/>
      </w:r>
      <w:r w:rsidR="005E4A15" w:rsidRPr="00793BF9">
        <w:rPr>
          <w:lang w:val="es-MX"/>
        </w:rPr>
        <w:tab/>
      </w:r>
      <w:r w:rsidR="00A65F10" w:rsidRPr="00793BF9">
        <w:rPr>
          <w:lang w:val="es-MX"/>
        </w:rPr>
        <w:tab/>
      </w:r>
      <w:r w:rsidR="00876984" w:rsidRPr="00793BF9">
        <w:rPr>
          <w:lang w:val="es-MX"/>
        </w:rPr>
        <w:tab/>
      </w:r>
      <w:r w:rsidR="00A756BF" w:rsidRPr="00793BF9">
        <w:rPr>
          <w:sz w:val="12"/>
          <w:szCs w:val="12"/>
          <w:lang w:val="es-MX"/>
        </w:rPr>
        <w:tab/>
      </w:r>
      <w:r w:rsidR="00E55BDC" w:rsidRPr="00793BF9">
        <w:rPr>
          <w:sz w:val="12"/>
          <w:szCs w:val="12"/>
          <w:lang w:val="es-MX"/>
        </w:rPr>
        <w:tab/>
      </w:r>
    </w:p>
    <w:p w:rsidR="00E71BEA" w:rsidRPr="00793BF9" w:rsidRDefault="0087701A" w:rsidP="003C13B7">
      <w:pPr>
        <w:tabs>
          <w:tab w:val="left" w:pos="255"/>
          <w:tab w:val="left" w:pos="525"/>
          <w:tab w:val="left" w:pos="675"/>
          <w:tab w:val="left" w:pos="1620"/>
          <w:tab w:val="left" w:pos="4845"/>
          <w:tab w:val="left" w:pos="6045"/>
          <w:tab w:val="left" w:pos="6105"/>
          <w:tab w:val="left" w:pos="6585"/>
        </w:tabs>
        <w:rPr>
          <w:szCs w:val="21"/>
          <w:lang w:val="es-MX"/>
        </w:rPr>
      </w:pPr>
      <w:r w:rsidRPr="00793BF9">
        <w:rPr>
          <w:lang w:val="es-MX"/>
        </w:rPr>
        <w:tab/>
      </w:r>
      <w:r w:rsidR="0057619F" w:rsidRPr="00793BF9">
        <w:rPr>
          <w:lang w:val="es-MX"/>
        </w:rPr>
        <w:tab/>
      </w:r>
      <w:r w:rsidR="009B115B" w:rsidRPr="00793BF9">
        <w:rPr>
          <w:lang w:val="es-MX"/>
        </w:rPr>
        <w:tab/>
      </w:r>
      <w:r w:rsidR="00EE5FC9" w:rsidRPr="00793BF9">
        <w:rPr>
          <w:lang w:val="es-MX"/>
        </w:rPr>
        <w:tab/>
      </w:r>
      <w:r w:rsidR="00561C23" w:rsidRPr="00793BF9">
        <w:rPr>
          <w:lang w:val="es-MX"/>
        </w:rPr>
        <w:tab/>
      </w:r>
      <w:r w:rsidR="00403979" w:rsidRPr="00793BF9">
        <w:rPr>
          <w:szCs w:val="21"/>
          <w:lang w:val="es-MX"/>
        </w:rPr>
        <w:tab/>
      </w:r>
      <w:r w:rsidR="00EA78CA" w:rsidRPr="00793BF9">
        <w:rPr>
          <w:szCs w:val="21"/>
          <w:lang w:val="es-MX"/>
        </w:rPr>
        <w:tab/>
      </w:r>
      <w:r w:rsidR="005C5371" w:rsidRPr="00793BF9">
        <w:rPr>
          <w:szCs w:val="21"/>
          <w:lang w:val="es-MX"/>
        </w:rPr>
        <w:tab/>
      </w:r>
    </w:p>
    <w:p w:rsidR="007004BC" w:rsidRPr="00793BF9" w:rsidRDefault="00E8479A" w:rsidP="00354260">
      <w:pPr>
        <w:tabs>
          <w:tab w:val="left" w:pos="945"/>
          <w:tab w:val="left" w:pos="2295"/>
          <w:tab w:val="left" w:pos="7605"/>
        </w:tabs>
        <w:rPr>
          <w:lang w:val="es-MX"/>
        </w:rPr>
      </w:pPr>
      <w:r>
        <w:rPr>
          <w:noProof/>
        </w:rPr>
        <w:pict>
          <v:shape id="_x0000_s665640" type="#_x0000_t75" style="position:absolute;margin-left:412.5pt;margin-top:14.8pt;width:31.5pt;height:36.95pt;z-index:37">
            <v:imagedata r:id="rId10" o:title="MC900391518[1]"/>
          </v:shape>
        </w:pict>
      </w:r>
      <w:r w:rsidR="00354260" w:rsidRPr="00793BF9">
        <w:rPr>
          <w:rFonts w:eastAsia="Times New Roman"/>
          <w:i/>
          <w:iCs/>
          <w:color w:val="000000"/>
          <w:sz w:val="21"/>
          <w:szCs w:val="21"/>
          <w:lang w:val="es-MX"/>
        </w:rPr>
        <w:br/>
      </w:r>
      <w:r w:rsidR="00354260" w:rsidRPr="00793BF9">
        <w:rPr>
          <w:rFonts w:ascii="Arial" w:eastAsia="Times New Roman" w:hAnsi="Arial" w:cs="Arial"/>
          <w:color w:val="000000"/>
          <w:sz w:val="20"/>
          <w:szCs w:val="20"/>
          <w:lang w:val="es-MX"/>
        </w:rPr>
        <w:br/>
      </w:r>
      <w:r w:rsidR="00354260" w:rsidRPr="00793BF9">
        <w:rPr>
          <w:rFonts w:ascii="Arial" w:eastAsia="Times New Roman" w:hAnsi="Arial" w:cs="Arial"/>
          <w:color w:val="000000"/>
          <w:sz w:val="20"/>
          <w:szCs w:val="20"/>
          <w:lang w:val="es-MX"/>
        </w:rPr>
        <w:br/>
      </w:r>
      <w:r w:rsidR="00282410" w:rsidRPr="00793BF9">
        <w:rPr>
          <w:lang w:val="es-MX"/>
        </w:rPr>
        <w:tab/>
      </w:r>
      <w:r w:rsidR="009A6FBB" w:rsidRPr="00793BF9">
        <w:rPr>
          <w:sz w:val="26"/>
          <w:szCs w:val="26"/>
          <w:lang w:val="es-MX"/>
        </w:rPr>
        <w:tab/>
      </w:r>
      <w:r w:rsidR="00141050" w:rsidRPr="00793BF9">
        <w:rPr>
          <w:lang w:val="es-MX"/>
        </w:rPr>
        <w:tab/>
      </w:r>
      <w:r w:rsidR="003B0332" w:rsidRPr="00793BF9">
        <w:rPr>
          <w:lang w:val="es-MX"/>
        </w:rPr>
        <w:tab/>
      </w:r>
      <w:r w:rsidR="00AF28B5" w:rsidRPr="00793BF9">
        <w:rPr>
          <w:lang w:val="es-MX"/>
        </w:rPr>
        <w:tab/>
      </w:r>
    </w:p>
    <w:p w:rsidR="00290514" w:rsidRPr="00793BF9" w:rsidRDefault="007B7F4C" w:rsidP="00290514">
      <w:pPr>
        <w:rPr>
          <w:lang w:val="es-MX"/>
        </w:rPr>
      </w:pPr>
      <w:r w:rsidRPr="00E8479A">
        <w:rPr>
          <w:noProof/>
          <w:lang w:val="es-MX" w:eastAsia="zh-TW"/>
        </w:rPr>
        <w:pict>
          <v:shape id="_x0000_s665633" type="#_x0000_t202" style="position:absolute;margin-left:-13.85pt;margin-top:10.8pt;width:260.2pt;height:74.25pt;z-index:33;mso-width-relative:margin;mso-height-relative:margin">
            <v:textbox>
              <w:txbxContent>
                <w:p w:rsidR="008F6E78" w:rsidRPr="007B7F4C" w:rsidRDefault="008F6E78" w:rsidP="008F6E78">
                  <w:pPr>
                    <w:jc w:val="both"/>
                    <w:rPr>
                      <w:rFonts w:ascii="Script MT Bold" w:hAnsi="Script MT Bold"/>
                      <w:sz w:val="28"/>
                      <w:szCs w:val="28"/>
                    </w:rPr>
                  </w:pPr>
                  <w:r w:rsidRPr="007B7F4C">
                    <w:rPr>
                      <w:rFonts w:ascii="Script MT Bold" w:hAnsi="Script MT Bold"/>
                      <w:sz w:val="28"/>
                      <w:szCs w:val="28"/>
                    </w:rPr>
                    <w:t>Thank you very much to the Knights of Columbus and all the volunteers for the Thanksgiving dinner.  Thank you for your time, talent and treasurer!</w:t>
                  </w:r>
                </w:p>
                <w:p w:rsidR="008F6E78" w:rsidRDefault="008F6E78"/>
              </w:txbxContent>
            </v:textbox>
          </v:shape>
        </w:pict>
      </w:r>
      <w:r w:rsidR="00E8479A">
        <w:rPr>
          <w:noProof/>
        </w:rPr>
        <w:pict>
          <v:shape id="_x0000_s665638" type="#_x0000_t75" style="position:absolute;margin-left:271.2pt;margin-top:10.8pt;width:74.25pt;height:74.25pt;z-index:36">
            <v:imagedata r:id="rId11" o:title="MC900436275[1]"/>
          </v:shape>
        </w:pict>
      </w:r>
      <w:r w:rsidR="00E8479A">
        <w:rPr>
          <w:noProof/>
        </w:rPr>
        <w:pict>
          <v:shape id="_x0000_s518873" type="#_x0000_t202" style="position:absolute;margin-left:627pt;margin-top:11.15pt;width:205.85pt;height:68.2pt;z-index:15;mso-width-relative:margin;mso-height-relative:margin">
            <v:textbox>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r w:rsidR="00C82481" w:rsidRPr="00793BF9">
        <w:rPr>
          <w:lang w:val="es-MX"/>
        </w:rPr>
        <w:tab/>
      </w:r>
    </w:p>
    <w:p w:rsidR="007004BC" w:rsidRPr="00793BF9" w:rsidRDefault="00C82481" w:rsidP="007704EE">
      <w:pPr>
        <w:tabs>
          <w:tab w:val="left" w:pos="7530"/>
        </w:tabs>
        <w:rPr>
          <w:b/>
          <w:lang w:val="es-MX"/>
        </w:rPr>
      </w:pPr>
      <w:r w:rsidRPr="00793BF9">
        <w:rPr>
          <w:lang w:val="es-MX"/>
        </w:rPr>
        <w:tab/>
      </w:r>
      <w:r w:rsidR="00C206D7" w:rsidRPr="00793BF9">
        <w:rPr>
          <w:lang w:val="es-MX"/>
        </w:rPr>
        <w:tab/>
      </w:r>
      <w:r w:rsidR="00C206D7" w:rsidRPr="00793BF9">
        <w:rPr>
          <w:lang w:val="es-MX"/>
        </w:rPr>
        <w:tab/>
      </w:r>
      <w:r w:rsidR="00685D90" w:rsidRPr="00793BF9">
        <w:rPr>
          <w:lang w:val="es-MX"/>
        </w:rPr>
        <w:tab/>
      </w:r>
      <w:r w:rsidR="007B3177" w:rsidRPr="00793BF9">
        <w:rPr>
          <w:lang w:val="es-MX"/>
        </w:rPr>
        <w:tab/>
      </w:r>
      <w:r w:rsidR="00BF5589" w:rsidRPr="00793BF9">
        <w:rPr>
          <w:lang w:val="es-MX"/>
        </w:rPr>
        <w:tab/>
      </w:r>
    </w:p>
    <w:p w:rsidR="00053C6B" w:rsidRPr="00793BF9" w:rsidRDefault="007E63F7" w:rsidP="00053C6B">
      <w:pPr>
        <w:jc w:val="center"/>
        <w:rPr>
          <w:rFonts w:ascii="Arial Narrow" w:hAnsi="Arial Narrow"/>
          <w:b/>
          <w:lang w:val="es-MX"/>
        </w:rPr>
      </w:pPr>
      <w:r w:rsidRPr="00793BF9">
        <w:rPr>
          <w:i/>
          <w:lang w:val="es-MX"/>
        </w:rPr>
        <w:tab/>
      </w:r>
      <w:r w:rsidR="005055B7" w:rsidRPr="00793BF9">
        <w:rPr>
          <w:i/>
          <w:lang w:val="es-MX"/>
        </w:rPr>
        <w:tab/>
      </w:r>
      <w:r w:rsidR="00C8027A" w:rsidRPr="00793BF9">
        <w:rPr>
          <w:i/>
          <w:lang w:val="es-MX"/>
        </w:rPr>
        <w:tab/>
      </w:r>
    </w:p>
    <w:p w:rsidR="007004BC" w:rsidRPr="00793BF9" w:rsidRDefault="007004BC" w:rsidP="00F568A0">
      <w:pPr>
        <w:tabs>
          <w:tab w:val="left" w:pos="6240"/>
          <w:tab w:val="left" w:pos="7200"/>
        </w:tabs>
        <w:rPr>
          <w:lang w:val="es-MX"/>
        </w:rPr>
      </w:pPr>
    </w:p>
    <w:p w:rsidR="007004BC" w:rsidRPr="00793BF9" w:rsidRDefault="00E8479A" w:rsidP="00A756BF">
      <w:pPr>
        <w:tabs>
          <w:tab w:val="left" w:pos="6120"/>
        </w:tabs>
        <w:rPr>
          <w:lang w:val="es-MX"/>
        </w:rPr>
      </w:pPr>
      <w:r>
        <w:rPr>
          <w:noProof/>
        </w:rPr>
        <w:pict>
          <v:line id="_x0000_s136497" style="position:absolute;z-index:7" from="605.3pt,72.45pt" to="605.3pt,139.95pt" strokeweight="2.25pt"/>
        </w:pict>
      </w:r>
    </w:p>
    <w:p w:rsidR="007004BC" w:rsidRPr="00793BF9" w:rsidRDefault="00E8479A" w:rsidP="008E656B">
      <w:pPr>
        <w:tabs>
          <w:tab w:val="left" w:pos="1800"/>
          <w:tab w:val="left" w:pos="3720"/>
          <w:tab w:val="left" w:pos="6120"/>
          <w:tab w:val="left" w:pos="8265"/>
        </w:tabs>
        <w:rPr>
          <w:lang w:val="es-MX"/>
        </w:rPr>
      </w:pPr>
      <w:r>
        <w:rPr>
          <w:noProof/>
        </w:rPr>
        <w:pict>
          <v:line id="_x0000_s136456" style="position:absolute;z-index:4" from="593.3pt,26.1pt" to="594.1pt,113.25pt" strokeweight="2.25pt"/>
        </w:pict>
      </w:r>
      <w:r>
        <w:rPr>
          <w:noProof/>
        </w:rPr>
        <w:pict>
          <v:line id="_x0000_s136496" style="position:absolute;z-index:6" from="593.3pt,32.85pt" to="593.3pt,100.35pt" strokeweight="2.25pt"/>
        </w:pict>
      </w:r>
      <w:r>
        <w:rPr>
          <w:noProof/>
        </w:rPr>
        <w:pict>
          <v:line id="_x0000_s136481" style="position:absolute;z-index:5" from="593.3pt,32.85pt" to="593.3pt,100.35pt" strokeweight="2.25pt"/>
        </w:pict>
      </w:r>
    </w:p>
    <w:p w:rsidR="007004BC" w:rsidRPr="00793BF9" w:rsidRDefault="00E8479A" w:rsidP="00A174CB">
      <w:pPr>
        <w:tabs>
          <w:tab w:val="left" w:pos="2730"/>
        </w:tabs>
        <w:rPr>
          <w:lang w:val="es-MX"/>
        </w:rPr>
      </w:pPr>
      <w:r w:rsidRPr="00E8479A">
        <w:rPr>
          <w:noProof/>
          <w:sz w:val="20"/>
          <w:szCs w:val="20"/>
          <w:lang w:eastAsia="zh-TW"/>
        </w:rPr>
        <w:pict>
          <v:shape id="_x0000_s355662" type="#_x0000_t202" style="position:absolute;margin-left:-20.35pt;margin-top:18.95pt;width:560.6pt;height:25.9pt;z-index:8;mso-width-relative:margin;mso-height-relative:margin" fillcolor="#d8d8d8" strokeweight="1.5pt">
            <v:stroke dashstyle="1 1"/>
            <v:textbox style="mso-next-textbox:#_x0000_s355662" inset=",1.44pt,,1.44pt">
              <w:txbxContent>
                <w:p w:rsidR="008635F7" w:rsidRPr="00690D75" w:rsidRDefault="008635F7" w:rsidP="00341CED">
                  <w:pPr>
                    <w:jc w:val="both"/>
                    <w:rPr>
                      <w:rFonts w:ascii="Arial Narrow" w:hAnsi="Arial Narrow"/>
                      <w:b/>
                      <w:sz w:val="18"/>
                      <w:szCs w:val="18"/>
                      <w:lang w:val="es-MX"/>
                    </w:rPr>
                  </w:pPr>
                  <w:r w:rsidRPr="00690D75">
                    <w:rPr>
                      <w:rFonts w:ascii="Arial Narrow" w:hAnsi="Arial Narrow"/>
                      <w:b/>
                      <w:i/>
                      <w:sz w:val="18"/>
                      <w:szCs w:val="18"/>
                    </w:rPr>
                    <w:t>Abuse of Minors Past</w:t>
                  </w:r>
                  <w:r w:rsidR="00A63C9E" w:rsidRPr="00690D75">
                    <w:rPr>
                      <w:rFonts w:ascii="Arial Narrow" w:hAnsi="Arial Narrow"/>
                      <w:b/>
                      <w:i/>
                      <w:sz w:val="18"/>
                      <w:szCs w:val="18"/>
                    </w:rPr>
                    <w:t>oral Response Hotline 405-720-987</w:t>
                  </w:r>
                  <w:r w:rsidR="00341CED" w:rsidRPr="00690D75">
                    <w:rPr>
                      <w:rFonts w:ascii="Arial Narrow" w:hAnsi="Arial Narrow"/>
                      <w:b/>
                      <w:i/>
                      <w:sz w:val="18"/>
                      <w:szCs w:val="18"/>
                    </w:rPr>
                    <w:t xml:space="preserve"> </w:t>
                  </w:r>
                  <w:r w:rsidR="00A63C9E" w:rsidRPr="00690D75">
                    <w:rPr>
                      <w:rFonts w:ascii="Arial Narrow" w:hAnsi="Arial Narrow"/>
                      <w:b/>
                      <w:sz w:val="18"/>
                      <w:szCs w:val="18"/>
                    </w:rPr>
                    <w:t>or DHS</w:t>
                  </w:r>
                  <w:r w:rsidRPr="00690D75">
                    <w:rPr>
                      <w:rFonts w:ascii="Arial Narrow" w:hAnsi="Arial Narrow"/>
                      <w:b/>
                      <w:sz w:val="18"/>
                      <w:szCs w:val="18"/>
                    </w:rPr>
                    <w:t xml:space="preserve"> at 1-800-522-3511.</w:t>
                  </w:r>
                  <w:r w:rsidR="00341CED" w:rsidRPr="00690D75">
                    <w:rPr>
                      <w:rFonts w:ascii="Arial Narrow" w:hAnsi="Arial Narrow"/>
                      <w:b/>
                      <w:sz w:val="18"/>
                      <w:szCs w:val="18"/>
                    </w:rPr>
                    <w:t xml:space="preserve"> </w:t>
                  </w:r>
                  <w:r w:rsidRPr="00690D75">
                    <w:rPr>
                      <w:rFonts w:ascii="Arial Narrow" w:hAnsi="Arial Narrow"/>
                      <w:b/>
                      <w:i/>
                      <w:sz w:val="18"/>
                      <w:szCs w:val="18"/>
                      <w:lang w:val="es-MX"/>
                    </w:rPr>
                    <w:t>Línea Telefónica Pastoral para Rep</w:t>
                  </w:r>
                  <w:r w:rsidR="00C20371" w:rsidRPr="00690D75">
                    <w:rPr>
                      <w:rFonts w:ascii="Arial Narrow" w:hAnsi="Arial Narrow"/>
                      <w:b/>
                      <w:i/>
                      <w:sz w:val="18"/>
                      <w:szCs w:val="18"/>
                      <w:lang w:val="es-MX"/>
                    </w:rPr>
                    <w:t>ortar Abuso de Menores</w:t>
                  </w:r>
                  <w:r w:rsidRPr="00690D75">
                    <w:rPr>
                      <w:rFonts w:ascii="Arial Narrow" w:hAnsi="Arial Narrow"/>
                      <w:b/>
                      <w:i/>
                      <w:sz w:val="18"/>
                      <w:szCs w:val="18"/>
                      <w:lang w:val="es-MX"/>
                    </w:rPr>
                    <w:t xml:space="preserve"> 405-720-9878</w:t>
                  </w:r>
                  <w:r w:rsidR="00A63C9E" w:rsidRPr="00690D75">
                    <w:rPr>
                      <w:rFonts w:ascii="Arial Narrow" w:hAnsi="Arial Narrow"/>
                      <w:b/>
                      <w:i/>
                      <w:sz w:val="18"/>
                      <w:szCs w:val="18"/>
                      <w:lang w:val="es-MX"/>
                    </w:rPr>
                    <w:t xml:space="preserve"> o</w:t>
                  </w:r>
                  <w:r w:rsidRPr="00690D75">
                    <w:rPr>
                      <w:rFonts w:ascii="Arial Narrow" w:hAnsi="Arial Narrow"/>
                      <w:b/>
                      <w:sz w:val="18"/>
                      <w:szCs w:val="18"/>
                      <w:lang w:val="es-MX"/>
                    </w:rPr>
                    <w:t xml:space="preserve"> el Departamento de Servicios Humanos al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r w:rsidR="00A174CB" w:rsidRPr="00793BF9">
        <w:rPr>
          <w:lang w:val="es-MX"/>
        </w:rPr>
        <w:tab/>
      </w:r>
    </w:p>
    <w:p w:rsidR="00440BE1" w:rsidRPr="00793BF9" w:rsidRDefault="00E8479A" w:rsidP="00170FC9">
      <w:pPr>
        <w:tabs>
          <w:tab w:val="right" w:pos="11376"/>
        </w:tabs>
        <w:rPr>
          <w:lang w:val="es-MX"/>
        </w:rPr>
      </w:pPr>
      <w:r>
        <w:rPr>
          <w:noProof/>
        </w:rPr>
        <w:lastRenderedPageBreak/>
        <w:pict>
          <v:shape id="_x0000_s665611" type="#_x0000_t202" style="position:absolute;margin-left:273.55pt;margin-top:-15pt;width:274.3pt;height:313.95pt;z-index:25;mso-width-relative:margin;mso-height-relative:margin" filled="f" strokeweight="3pt">
            <v:stroke dashstyle="1 1"/>
            <v:textbox inset=".72pt,.72pt,.72pt,.72pt">
              <w:txbxContent>
                <w:p w:rsidR="00366D17" w:rsidRPr="00AD5D86" w:rsidRDefault="00366D17" w:rsidP="009F6F5F">
                  <w:pPr>
                    <w:jc w:val="center"/>
                    <w:rPr>
                      <w:rFonts w:ascii="Algerian" w:hAnsi="Algerian"/>
                      <w:sz w:val="36"/>
                      <w:szCs w:val="36"/>
                    </w:rPr>
                  </w:pPr>
                  <w:r w:rsidRPr="00AD5D86">
                    <w:rPr>
                      <w:rFonts w:ascii="Algerian" w:hAnsi="Algerian"/>
                      <w:sz w:val="36"/>
                      <w:szCs w:val="36"/>
                    </w:rPr>
                    <w:t>Our lady of Guadalupe celebration</w:t>
                  </w:r>
                </w:p>
                <w:p w:rsidR="00366D17" w:rsidRPr="00462EF7" w:rsidRDefault="00366D17" w:rsidP="009F6F5F">
                  <w:pPr>
                    <w:rPr>
                      <w:sz w:val="16"/>
                      <w:szCs w:val="16"/>
                    </w:rPr>
                  </w:pPr>
                </w:p>
                <w:p w:rsidR="00366D17" w:rsidRPr="009F6F5F" w:rsidRDefault="00366D17" w:rsidP="009F6F5F">
                  <w:pPr>
                    <w:jc w:val="center"/>
                    <w:rPr>
                      <w:sz w:val="22"/>
                      <w:szCs w:val="22"/>
                    </w:rPr>
                  </w:pPr>
                  <w:r w:rsidRPr="009F6F5F">
                    <w:rPr>
                      <w:sz w:val="22"/>
                      <w:szCs w:val="22"/>
                    </w:rPr>
                    <w:t xml:space="preserve">Everyone is invited to the annual celebration </w:t>
                  </w:r>
                </w:p>
                <w:p w:rsidR="00366D17" w:rsidRPr="009F6F5F" w:rsidRDefault="00366D17" w:rsidP="009F6F5F">
                  <w:pPr>
                    <w:jc w:val="center"/>
                    <w:rPr>
                      <w:sz w:val="22"/>
                      <w:szCs w:val="22"/>
                    </w:rPr>
                  </w:pPr>
                  <w:r w:rsidRPr="009F6F5F">
                    <w:rPr>
                      <w:sz w:val="22"/>
                      <w:szCs w:val="22"/>
                    </w:rPr>
                    <w:t>of the Virgin of Guadalupe.</w:t>
                  </w:r>
                </w:p>
                <w:p w:rsidR="00366D17" w:rsidRPr="00366D17" w:rsidRDefault="00366D17" w:rsidP="00C27BC7">
                  <w:pPr>
                    <w:jc w:val="center"/>
                    <w:rPr>
                      <w:rFonts w:ascii="Bell MT" w:hAnsi="Bell MT"/>
                      <w:b/>
                      <w:sz w:val="16"/>
                      <w:szCs w:val="16"/>
                      <w:u w:val="single"/>
                    </w:rPr>
                  </w:pPr>
                </w:p>
                <w:p w:rsidR="00366D17" w:rsidRPr="00DD63C8" w:rsidRDefault="007929E7" w:rsidP="00C27BC7">
                  <w:pPr>
                    <w:jc w:val="center"/>
                    <w:rPr>
                      <w:rFonts w:ascii="Bell MT" w:hAnsi="Bell MT"/>
                      <w:b/>
                      <w:sz w:val="26"/>
                      <w:szCs w:val="26"/>
                      <w:u w:val="single"/>
                    </w:rPr>
                  </w:pPr>
                  <w:r>
                    <w:rPr>
                      <w:rFonts w:ascii="Bell MT" w:hAnsi="Bell MT"/>
                      <w:b/>
                      <w:sz w:val="26"/>
                      <w:szCs w:val="26"/>
                      <w:u w:val="single"/>
                    </w:rPr>
                    <w:t>Thursday</w:t>
                  </w:r>
                  <w:r w:rsidR="00366D17" w:rsidRPr="00DD63C8">
                    <w:rPr>
                      <w:rFonts w:ascii="Bell MT" w:hAnsi="Bell MT"/>
                      <w:b/>
                      <w:sz w:val="26"/>
                      <w:szCs w:val="26"/>
                      <w:u w:val="single"/>
                    </w:rPr>
                    <w:t>, December 11</w:t>
                  </w:r>
                </w:p>
                <w:p w:rsidR="00366D17" w:rsidRPr="00DD63C8" w:rsidRDefault="00366D17" w:rsidP="00C27BC7">
                  <w:pPr>
                    <w:rPr>
                      <w:rFonts w:ascii="Bell MT" w:hAnsi="Bell MT"/>
                      <w:sz w:val="22"/>
                      <w:szCs w:val="22"/>
                    </w:rPr>
                  </w:pPr>
                  <w:r w:rsidRPr="00C27BC7">
                    <w:rPr>
                      <w:rFonts w:ascii="Bell MT" w:hAnsi="Bell MT"/>
                    </w:rPr>
                    <w:tab/>
                  </w:r>
                  <w:r>
                    <w:rPr>
                      <w:rFonts w:ascii="Bell MT" w:hAnsi="Bell MT"/>
                    </w:rPr>
                    <w:t xml:space="preserve">   </w:t>
                  </w:r>
                  <w:r w:rsidRPr="00DD63C8">
                    <w:rPr>
                      <w:rFonts w:ascii="Bell MT" w:hAnsi="Bell MT"/>
                      <w:sz w:val="22"/>
                      <w:szCs w:val="22"/>
                    </w:rPr>
                    <w:t>10</w:t>
                  </w:r>
                  <w:r>
                    <w:rPr>
                      <w:rFonts w:ascii="Bell MT" w:hAnsi="Bell MT"/>
                      <w:sz w:val="22"/>
                      <w:szCs w:val="22"/>
                    </w:rPr>
                    <w:t>:00</w:t>
                  </w:r>
                  <w:r w:rsidRPr="00DD63C8">
                    <w:rPr>
                      <w:rFonts w:ascii="Bell MT" w:hAnsi="Bell MT"/>
                      <w:sz w:val="22"/>
                      <w:szCs w:val="22"/>
                    </w:rPr>
                    <w:t>pm ----------------------  Procession</w:t>
                  </w:r>
                </w:p>
                <w:p w:rsidR="00366D17" w:rsidRPr="00DD63C8" w:rsidRDefault="00366D17" w:rsidP="00C27BC7">
                  <w:pPr>
                    <w:rPr>
                      <w:rFonts w:ascii="Bell MT" w:hAnsi="Bell MT"/>
                      <w:sz w:val="22"/>
                      <w:szCs w:val="22"/>
                    </w:rPr>
                  </w:pPr>
                  <w:r w:rsidRPr="00DD63C8">
                    <w:rPr>
                      <w:rFonts w:ascii="Bell MT" w:hAnsi="Bell MT"/>
                      <w:sz w:val="22"/>
                      <w:szCs w:val="22"/>
                    </w:rPr>
                    <w:tab/>
                  </w:r>
                  <w:r>
                    <w:rPr>
                      <w:rFonts w:ascii="Bell MT" w:hAnsi="Bell MT"/>
                      <w:sz w:val="22"/>
                      <w:szCs w:val="22"/>
                    </w:rPr>
                    <w:t xml:space="preserve">   </w:t>
                  </w:r>
                  <w:r w:rsidRPr="00DD63C8">
                    <w:rPr>
                      <w:rFonts w:ascii="Bell MT" w:hAnsi="Bell MT"/>
                      <w:sz w:val="22"/>
                      <w:szCs w:val="22"/>
                    </w:rPr>
                    <w:t>11</w:t>
                  </w:r>
                  <w:r>
                    <w:rPr>
                      <w:rFonts w:ascii="Bell MT" w:hAnsi="Bell MT"/>
                      <w:sz w:val="22"/>
                      <w:szCs w:val="22"/>
                    </w:rPr>
                    <w:t>:00</w:t>
                  </w:r>
                  <w:r w:rsidRPr="00DD63C8">
                    <w:rPr>
                      <w:rFonts w:ascii="Bell MT" w:hAnsi="Bell MT"/>
                      <w:sz w:val="22"/>
                      <w:szCs w:val="22"/>
                    </w:rPr>
                    <w:t xml:space="preserve">pm ---------------------- </w:t>
                  </w:r>
                  <w:proofErr w:type="spellStart"/>
                  <w:r w:rsidRPr="00DD63C8">
                    <w:rPr>
                      <w:rFonts w:ascii="Bell MT" w:hAnsi="Bell MT"/>
                      <w:sz w:val="22"/>
                      <w:szCs w:val="22"/>
                    </w:rPr>
                    <w:t>Matachines</w:t>
                  </w:r>
                  <w:proofErr w:type="spellEnd"/>
                </w:p>
                <w:p w:rsidR="00366D17" w:rsidRPr="00DD63C8" w:rsidRDefault="00366D17" w:rsidP="00C27BC7">
                  <w:pPr>
                    <w:rPr>
                      <w:rFonts w:ascii="Bell MT" w:hAnsi="Bell MT"/>
                      <w:sz w:val="22"/>
                      <w:szCs w:val="22"/>
                    </w:rPr>
                  </w:pPr>
                  <w:r w:rsidRPr="00DD63C8">
                    <w:rPr>
                      <w:rFonts w:ascii="Bell MT" w:hAnsi="Bell MT"/>
                      <w:sz w:val="22"/>
                      <w:szCs w:val="22"/>
                    </w:rPr>
                    <w:tab/>
                  </w:r>
                  <w:r w:rsidRPr="00DD63C8">
                    <w:rPr>
                      <w:rFonts w:ascii="Bell MT" w:hAnsi="Bell MT"/>
                      <w:sz w:val="22"/>
                      <w:szCs w:val="22"/>
                    </w:rPr>
                    <w:tab/>
                  </w:r>
                  <w:r w:rsidRPr="00DD63C8">
                    <w:rPr>
                      <w:rFonts w:ascii="Bell MT" w:hAnsi="Bell MT"/>
                      <w:sz w:val="22"/>
                      <w:szCs w:val="22"/>
                    </w:rPr>
                    <w:tab/>
                  </w:r>
                  <w:r w:rsidRPr="00DD63C8">
                    <w:rPr>
                      <w:rFonts w:ascii="Bell MT" w:hAnsi="Bell MT"/>
                      <w:sz w:val="22"/>
                      <w:szCs w:val="22"/>
                    </w:rPr>
                    <w:tab/>
                    <w:t xml:space="preserve"> </w:t>
                  </w:r>
                  <w:r>
                    <w:rPr>
                      <w:rFonts w:ascii="Bell MT" w:hAnsi="Bell MT"/>
                      <w:sz w:val="22"/>
                      <w:szCs w:val="22"/>
                    </w:rPr>
                    <w:t xml:space="preserve">         </w:t>
                  </w:r>
                  <w:r w:rsidRPr="00DD63C8">
                    <w:rPr>
                      <w:rFonts w:ascii="Bell MT" w:hAnsi="Bell MT"/>
                      <w:sz w:val="22"/>
                      <w:szCs w:val="22"/>
                    </w:rPr>
                    <w:t>(Traditional dancers)</w:t>
                  </w:r>
                </w:p>
                <w:p w:rsidR="00366D17" w:rsidRPr="00DD63C8" w:rsidRDefault="00366D17" w:rsidP="00C27BC7">
                  <w:pPr>
                    <w:rPr>
                      <w:rFonts w:ascii="Bell MT" w:hAnsi="Bell MT"/>
                      <w:sz w:val="22"/>
                      <w:szCs w:val="22"/>
                    </w:rPr>
                  </w:pPr>
                  <w:r>
                    <w:rPr>
                      <w:rFonts w:ascii="Bell MT" w:hAnsi="Bell MT"/>
                      <w:sz w:val="22"/>
                      <w:szCs w:val="22"/>
                    </w:rPr>
                    <w:tab/>
                  </w:r>
                  <w:r>
                    <w:rPr>
                      <w:rFonts w:ascii="Bell MT" w:hAnsi="Bell MT"/>
                      <w:sz w:val="22"/>
                      <w:szCs w:val="22"/>
                    </w:rPr>
                    <w:tab/>
                  </w:r>
                  <w:r>
                    <w:rPr>
                      <w:rFonts w:ascii="Bell MT" w:hAnsi="Bell MT"/>
                      <w:sz w:val="22"/>
                      <w:szCs w:val="22"/>
                    </w:rPr>
                    <w:tab/>
                  </w:r>
                  <w:r>
                    <w:rPr>
                      <w:rFonts w:ascii="Bell MT" w:hAnsi="Bell MT"/>
                      <w:sz w:val="22"/>
                      <w:szCs w:val="22"/>
                    </w:rPr>
                    <w:tab/>
                    <w:t xml:space="preserve">           </w:t>
                  </w:r>
                  <w:r w:rsidRPr="00DD63C8">
                    <w:rPr>
                      <w:rFonts w:ascii="Bell MT" w:hAnsi="Bell MT"/>
                      <w:sz w:val="22"/>
                      <w:szCs w:val="22"/>
                    </w:rPr>
                    <w:t>Two Talks</w:t>
                  </w:r>
                </w:p>
                <w:p w:rsidR="00366D17" w:rsidRPr="00DD63C8" w:rsidRDefault="00366D17" w:rsidP="00C27BC7">
                  <w:pPr>
                    <w:rPr>
                      <w:rFonts w:ascii="Bell MT" w:hAnsi="Bell MT"/>
                      <w:sz w:val="22"/>
                      <w:szCs w:val="22"/>
                    </w:rPr>
                  </w:pPr>
                  <w:r w:rsidRPr="00DD63C8">
                    <w:rPr>
                      <w:rFonts w:ascii="Bell MT" w:hAnsi="Bell MT"/>
                      <w:sz w:val="22"/>
                      <w:szCs w:val="22"/>
                    </w:rPr>
                    <w:tab/>
                    <w:t xml:space="preserve">  </w:t>
                  </w:r>
                  <w:r>
                    <w:rPr>
                      <w:rFonts w:ascii="Bell MT" w:hAnsi="Bell MT"/>
                      <w:sz w:val="22"/>
                      <w:szCs w:val="22"/>
                    </w:rPr>
                    <w:t xml:space="preserve"> </w:t>
                  </w:r>
                  <w:r>
                    <w:rPr>
                      <w:rFonts w:ascii="Bell MT" w:hAnsi="Bell MT"/>
                      <w:sz w:val="22"/>
                      <w:szCs w:val="22"/>
                    </w:rPr>
                    <w:tab/>
                    <w:t xml:space="preserve">                                     </w:t>
                  </w:r>
                  <w:proofErr w:type="spellStart"/>
                  <w:r w:rsidRPr="00DD63C8">
                    <w:rPr>
                      <w:rFonts w:ascii="Bell MT" w:hAnsi="Bell MT"/>
                      <w:sz w:val="22"/>
                      <w:szCs w:val="22"/>
                    </w:rPr>
                    <w:t>Mañanitas</w:t>
                  </w:r>
                  <w:proofErr w:type="spellEnd"/>
                  <w:r w:rsidRPr="00DD63C8">
                    <w:rPr>
                      <w:rFonts w:ascii="Bell MT" w:hAnsi="Bell MT"/>
                      <w:sz w:val="22"/>
                      <w:szCs w:val="22"/>
                    </w:rPr>
                    <w:t xml:space="preserve"> </w:t>
                  </w:r>
                </w:p>
                <w:p w:rsidR="00366D17" w:rsidRPr="00DD63C8" w:rsidRDefault="00366D17" w:rsidP="00C27BC7">
                  <w:pPr>
                    <w:rPr>
                      <w:rFonts w:ascii="Bell MT" w:hAnsi="Bell MT"/>
                      <w:sz w:val="22"/>
                      <w:szCs w:val="22"/>
                    </w:rPr>
                  </w:pPr>
                  <w:r>
                    <w:rPr>
                      <w:rFonts w:ascii="Bell MT" w:hAnsi="Bell MT"/>
                      <w:sz w:val="22"/>
                      <w:szCs w:val="22"/>
                    </w:rPr>
                    <w:tab/>
                  </w:r>
                  <w:r>
                    <w:rPr>
                      <w:rFonts w:ascii="Bell MT" w:hAnsi="Bell MT"/>
                      <w:sz w:val="22"/>
                      <w:szCs w:val="22"/>
                    </w:rPr>
                    <w:tab/>
                  </w:r>
                  <w:r>
                    <w:rPr>
                      <w:rFonts w:ascii="Bell MT" w:hAnsi="Bell MT"/>
                      <w:sz w:val="22"/>
                      <w:szCs w:val="22"/>
                    </w:rPr>
                    <w:tab/>
                  </w:r>
                  <w:r>
                    <w:rPr>
                      <w:rFonts w:ascii="Bell MT" w:hAnsi="Bell MT"/>
                      <w:sz w:val="22"/>
                      <w:szCs w:val="22"/>
                    </w:rPr>
                    <w:tab/>
                    <w:t xml:space="preserve">           </w:t>
                  </w:r>
                  <w:r w:rsidRPr="00DD63C8">
                    <w:rPr>
                      <w:rFonts w:ascii="Bell MT" w:hAnsi="Bell MT"/>
                      <w:sz w:val="22"/>
                      <w:szCs w:val="22"/>
                    </w:rPr>
                    <w:t>(</w:t>
                  </w:r>
                  <w:r>
                    <w:rPr>
                      <w:rFonts w:ascii="Bell MT" w:hAnsi="Bell MT"/>
                      <w:sz w:val="22"/>
                      <w:szCs w:val="22"/>
                    </w:rPr>
                    <w:t>S</w:t>
                  </w:r>
                  <w:r w:rsidRPr="00DD63C8">
                    <w:rPr>
                      <w:rFonts w:ascii="Bell MT" w:hAnsi="Bell MT"/>
                      <w:sz w:val="22"/>
                      <w:szCs w:val="22"/>
                    </w:rPr>
                    <w:t>ongs to Mary)</w:t>
                  </w:r>
                </w:p>
                <w:p w:rsidR="00366D17" w:rsidRPr="00DD63C8" w:rsidRDefault="00366D17" w:rsidP="00C27BC7">
                  <w:pPr>
                    <w:rPr>
                      <w:rFonts w:ascii="Bell MT" w:hAnsi="Bell MT"/>
                      <w:sz w:val="22"/>
                      <w:szCs w:val="22"/>
                    </w:rPr>
                  </w:pPr>
                  <w:r w:rsidRPr="00DD63C8">
                    <w:rPr>
                      <w:rFonts w:ascii="Bell MT" w:hAnsi="Bell MT"/>
                      <w:sz w:val="22"/>
                      <w:szCs w:val="22"/>
                    </w:rPr>
                    <w:tab/>
                  </w:r>
                  <w:r>
                    <w:rPr>
                      <w:rFonts w:ascii="Bell MT" w:hAnsi="Bell MT"/>
                      <w:sz w:val="22"/>
                      <w:szCs w:val="22"/>
                    </w:rPr>
                    <w:t xml:space="preserve">   </w:t>
                  </w:r>
                  <w:r w:rsidRPr="00DD63C8">
                    <w:rPr>
                      <w:rFonts w:ascii="Bell MT" w:hAnsi="Bell MT"/>
                      <w:sz w:val="22"/>
                      <w:szCs w:val="22"/>
                    </w:rPr>
                    <w:t>12 midnight ----------</w:t>
                  </w:r>
                  <w:r>
                    <w:rPr>
                      <w:rFonts w:ascii="Bell MT" w:hAnsi="Bell MT"/>
                      <w:sz w:val="22"/>
                      <w:szCs w:val="22"/>
                    </w:rPr>
                    <w:t>---</w:t>
                  </w:r>
                  <w:r w:rsidRPr="00DD63C8">
                    <w:rPr>
                      <w:rFonts w:ascii="Bell MT" w:hAnsi="Bell MT"/>
                      <w:sz w:val="22"/>
                      <w:szCs w:val="22"/>
                    </w:rPr>
                    <w:t>----  Mass</w:t>
                  </w:r>
                </w:p>
                <w:p w:rsidR="00366D17" w:rsidRPr="00DD63C8" w:rsidRDefault="00366D17" w:rsidP="00C27BC7">
                  <w:pPr>
                    <w:rPr>
                      <w:rFonts w:ascii="Bell MT" w:hAnsi="Bell MT"/>
                      <w:sz w:val="22"/>
                      <w:szCs w:val="22"/>
                    </w:rPr>
                  </w:pPr>
                  <w:r w:rsidRPr="00DD63C8">
                    <w:rPr>
                      <w:rFonts w:ascii="Bell MT" w:hAnsi="Bell MT"/>
                      <w:sz w:val="22"/>
                      <w:szCs w:val="22"/>
                    </w:rPr>
                    <w:tab/>
                  </w:r>
                  <w:r>
                    <w:rPr>
                      <w:rFonts w:ascii="Bell MT" w:hAnsi="Bell MT"/>
                      <w:sz w:val="22"/>
                      <w:szCs w:val="22"/>
                    </w:rPr>
                    <w:t xml:space="preserve">   </w:t>
                  </w:r>
                  <w:r w:rsidRPr="00DD63C8">
                    <w:rPr>
                      <w:rFonts w:ascii="Bell MT" w:hAnsi="Bell MT"/>
                      <w:sz w:val="22"/>
                      <w:szCs w:val="22"/>
                    </w:rPr>
                    <w:t>After Mass -------------</w:t>
                  </w:r>
                  <w:r>
                    <w:rPr>
                      <w:rFonts w:ascii="Bell MT" w:hAnsi="Bell MT"/>
                      <w:sz w:val="22"/>
                      <w:szCs w:val="22"/>
                    </w:rPr>
                    <w:t>---</w:t>
                  </w:r>
                  <w:r w:rsidRPr="00DD63C8">
                    <w:rPr>
                      <w:rFonts w:ascii="Bell MT" w:hAnsi="Bell MT"/>
                      <w:sz w:val="22"/>
                      <w:szCs w:val="22"/>
                    </w:rPr>
                    <w:t>--- Light Breakfast</w:t>
                  </w:r>
                </w:p>
                <w:p w:rsidR="00366D17" w:rsidRPr="00DD63C8" w:rsidRDefault="00366D17" w:rsidP="00C27BC7">
                  <w:pPr>
                    <w:rPr>
                      <w:rFonts w:ascii="Bell MT" w:hAnsi="Bell MT"/>
                      <w:sz w:val="16"/>
                      <w:szCs w:val="16"/>
                    </w:rPr>
                  </w:pPr>
                </w:p>
                <w:p w:rsidR="00366D17" w:rsidRPr="00462EF7" w:rsidRDefault="007929E7" w:rsidP="00C27BC7">
                  <w:pPr>
                    <w:jc w:val="center"/>
                    <w:rPr>
                      <w:rFonts w:ascii="Bell MT" w:hAnsi="Bell MT"/>
                      <w:b/>
                      <w:sz w:val="26"/>
                      <w:szCs w:val="26"/>
                      <w:u w:val="single"/>
                    </w:rPr>
                  </w:pPr>
                  <w:r>
                    <w:rPr>
                      <w:rFonts w:ascii="Bell MT" w:hAnsi="Bell MT"/>
                      <w:b/>
                      <w:sz w:val="26"/>
                      <w:szCs w:val="26"/>
                      <w:u w:val="single"/>
                    </w:rPr>
                    <w:t>Friday</w:t>
                  </w:r>
                  <w:r w:rsidR="00366D17" w:rsidRPr="00462EF7">
                    <w:rPr>
                      <w:rFonts w:ascii="Bell MT" w:hAnsi="Bell MT"/>
                      <w:b/>
                      <w:sz w:val="26"/>
                      <w:szCs w:val="26"/>
                      <w:u w:val="single"/>
                    </w:rPr>
                    <w:t>, December 12</w:t>
                  </w:r>
                </w:p>
                <w:p w:rsidR="00366D17" w:rsidRPr="00DD63C8" w:rsidRDefault="00366D17" w:rsidP="00C27BC7">
                  <w:pPr>
                    <w:rPr>
                      <w:rFonts w:ascii="Bell MT" w:hAnsi="Bell MT"/>
                      <w:sz w:val="22"/>
                      <w:szCs w:val="22"/>
                    </w:rPr>
                  </w:pPr>
                  <w:r w:rsidRPr="00DD63C8">
                    <w:rPr>
                      <w:rFonts w:ascii="Bell MT" w:hAnsi="Bell MT"/>
                    </w:rPr>
                    <w:tab/>
                  </w:r>
                  <w:r>
                    <w:rPr>
                      <w:rFonts w:ascii="Bell MT" w:hAnsi="Bell MT"/>
                    </w:rPr>
                    <w:t xml:space="preserve">     </w:t>
                  </w:r>
                  <w:r w:rsidRPr="00DD63C8">
                    <w:rPr>
                      <w:rFonts w:ascii="Bell MT" w:hAnsi="Bell MT"/>
                      <w:sz w:val="22"/>
                      <w:szCs w:val="22"/>
                    </w:rPr>
                    <w:t>4:30pm --------</w:t>
                  </w:r>
                  <w:r>
                    <w:rPr>
                      <w:rFonts w:ascii="Bell MT" w:hAnsi="Bell MT"/>
                      <w:sz w:val="22"/>
                      <w:szCs w:val="22"/>
                    </w:rPr>
                    <w:t>--</w:t>
                  </w:r>
                  <w:r w:rsidRPr="00DD63C8">
                    <w:rPr>
                      <w:rFonts w:ascii="Bell MT" w:hAnsi="Bell MT"/>
                      <w:sz w:val="22"/>
                      <w:szCs w:val="22"/>
                    </w:rPr>
                    <w:t>--------------  Rosary</w:t>
                  </w:r>
                </w:p>
                <w:p w:rsidR="00366D17" w:rsidRPr="00DD63C8" w:rsidRDefault="00366D17" w:rsidP="00C27BC7">
                  <w:pPr>
                    <w:rPr>
                      <w:rFonts w:ascii="Bell MT" w:hAnsi="Bell MT"/>
                      <w:sz w:val="22"/>
                      <w:szCs w:val="22"/>
                    </w:rPr>
                  </w:pPr>
                  <w:r w:rsidRPr="00DD63C8">
                    <w:rPr>
                      <w:rFonts w:ascii="Bell MT" w:hAnsi="Bell MT"/>
                      <w:sz w:val="22"/>
                      <w:szCs w:val="22"/>
                    </w:rPr>
                    <w:tab/>
                  </w:r>
                  <w:r>
                    <w:rPr>
                      <w:rFonts w:ascii="Bell MT" w:hAnsi="Bell MT"/>
                      <w:sz w:val="22"/>
                      <w:szCs w:val="22"/>
                    </w:rPr>
                    <w:t xml:space="preserve">     </w:t>
                  </w:r>
                  <w:r w:rsidRPr="00DD63C8">
                    <w:rPr>
                      <w:rFonts w:ascii="Bell MT" w:hAnsi="Bell MT"/>
                      <w:sz w:val="22"/>
                      <w:szCs w:val="22"/>
                    </w:rPr>
                    <w:t>5:00pm -------</w:t>
                  </w:r>
                  <w:r>
                    <w:rPr>
                      <w:rFonts w:ascii="Bell MT" w:hAnsi="Bell MT"/>
                      <w:sz w:val="22"/>
                      <w:szCs w:val="22"/>
                    </w:rPr>
                    <w:t>--</w:t>
                  </w:r>
                  <w:r w:rsidRPr="00DD63C8">
                    <w:rPr>
                      <w:rFonts w:ascii="Bell MT" w:hAnsi="Bell MT"/>
                      <w:sz w:val="22"/>
                      <w:szCs w:val="22"/>
                    </w:rPr>
                    <w:t>---------------  Apparition</w:t>
                  </w:r>
                </w:p>
                <w:p w:rsidR="00366D17" w:rsidRPr="00DD63C8" w:rsidRDefault="00366D17" w:rsidP="00C27BC7">
                  <w:pPr>
                    <w:rPr>
                      <w:rFonts w:ascii="Bell MT" w:hAnsi="Bell MT"/>
                      <w:sz w:val="22"/>
                      <w:szCs w:val="22"/>
                    </w:rPr>
                  </w:pPr>
                  <w:r w:rsidRPr="00DD63C8">
                    <w:rPr>
                      <w:rFonts w:ascii="Bell MT" w:hAnsi="Bell MT"/>
                      <w:sz w:val="22"/>
                      <w:szCs w:val="22"/>
                    </w:rPr>
                    <w:tab/>
                  </w:r>
                  <w:r>
                    <w:rPr>
                      <w:rFonts w:ascii="Bell MT" w:hAnsi="Bell MT"/>
                      <w:sz w:val="22"/>
                      <w:szCs w:val="22"/>
                    </w:rPr>
                    <w:t xml:space="preserve">     </w:t>
                  </w:r>
                  <w:r w:rsidRPr="00DD63C8">
                    <w:rPr>
                      <w:rFonts w:ascii="Bell MT" w:hAnsi="Bell MT"/>
                      <w:sz w:val="22"/>
                      <w:szCs w:val="22"/>
                    </w:rPr>
                    <w:t>6:00pm ----------</w:t>
                  </w:r>
                  <w:r>
                    <w:rPr>
                      <w:rFonts w:ascii="Bell MT" w:hAnsi="Bell MT"/>
                      <w:sz w:val="22"/>
                      <w:szCs w:val="22"/>
                    </w:rPr>
                    <w:t>--</w:t>
                  </w:r>
                  <w:r w:rsidRPr="00DD63C8">
                    <w:rPr>
                      <w:rFonts w:ascii="Bell MT" w:hAnsi="Bell MT"/>
                      <w:sz w:val="22"/>
                      <w:szCs w:val="22"/>
                    </w:rPr>
                    <w:t>------------  Mass</w:t>
                  </w:r>
                </w:p>
                <w:p w:rsidR="00366D17" w:rsidRPr="00DD63C8" w:rsidRDefault="00366D17" w:rsidP="00C27BC7">
                  <w:pPr>
                    <w:rPr>
                      <w:rFonts w:ascii="Bell MT" w:hAnsi="Bell MT"/>
                      <w:sz w:val="22"/>
                      <w:szCs w:val="22"/>
                    </w:rPr>
                  </w:pPr>
                  <w:r w:rsidRPr="00DD63C8">
                    <w:rPr>
                      <w:rFonts w:ascii="Bell MT" w:hAnsi="Bell MT"/>
                      <w:sz w:val="22"/>
                      <w:szCs w:val="22"/>
                    </w:rPr>
                    <w:tab/>
                  </w:r>
                  <w:r>
                    <w:rPr>
                      <w:rFonts w:ascii="Bell MT" w:hAnsi="Bell MT"/>
                      <w:sz w:val="22"/>
                      <w:szCs w:val="22"/>
                    </w:rPr>
                    <w:t xml:space="preserve">     </w:t>
                  </w:r>
                  <w:r w:rsidRPr="00DD63C8">
                    <w:rPr>
                      <w:rFonts w:ascii="Bell MT" w:hAnsi="Bell MT"/>
                      <w:sz w:val="22"/>
                      <w:szCs w:val="22"/>
                    </w:rPr>
                    <w:t>After Mass -------------</w:t>
                  </w:r>
                  <w:r>
                    <w:rPr>
                      <w:rFonts w:ascii="Bell MT" w:hAnsi="Bell MT"/>
                      <w:sz w:val="22"/>
                      <w:szCs w:val="22"/>
                    </w:rPr>
                    <w:t>---</w:t>
                  </w:r>
                  <w:r w:rsidRPr="00DD63C8">
                    <w:rPr>
                      <w:rFonts w:ascii="Bell MT" w:hAnsi="Bell MT"/>
                      <w:sz w:val="22"/>
                      <w:szCs w:val="22"/>
                    </w:rPr>
                    <w:t>---- Dinner</w:t>
                  </w:r>
                </w:p>
                <w:p w:rsidR="00366D17" w:rsidRPr="00DD63C8" w:rsidRDefault="00366D17" w:rsidP="00C27BC7">
                  <w:pPr>
                    <w:rPr>
                      <w:rFonts w:ascii="Bell MT" w:hAnsi="Bell MT"/>
                      <w:sz w:val="22"/>
                      <w:szCs w:val="22"/>
                    </w:rPr>
                  </w:pPr>
                  <w:r w:rsidRPr="00DD63C8">
                    <w:rPr>
                      <w:rFonts w:ascii="Bell MT" w:hAnsi="Bell MT"/>
                      <w:sz w:val="22"/>
                      <w:szCs w:val="22"/>
                    </w:rPr>
                    <w:tab/>
                  </w:r>
                  <w:r>
                    <w:rPr>
                      <w:rFonts w:ascii="Bell MT" w:hAnsi="Bell MT"/>
                      <w:sz w:val="22"/>
                      <w:szCs w:val="22"/>
                    </w:rPr>
                    <w:t xml:space="preserve">    </w:t>
                  </w:r>
                  <w:r w:rsidRPr="00DD63C8">
                    <w:rPr>
                      <w:rFonts w:ascii="Bell MT" w:hAnsi="Bell MT"/>
                      <w:sz w:val="22"/>
                      <w:szCs w:val="22"/>
                    </w:rPr>
                    <w:t>After Dinner --------</w:t>
                  </w:r>
                  <w:r>
                    <w:rPr>
                      <w:rFonts w:ascii="Bell MT" w:hAnsi="Bell MT"/>
                      <w:sz w:val="22"/>
                      <w:szCs w:val="22"/>
                    </w:rPr>
                    <w:t>---</w:t>
                  </w:r>
                  <w:r w:rsidRPr="00DD63C8">
                    <w:rPr>
                      <w:rFonts w:ascii="Bell MT" w:hAnsi="Bell MT"/>
                      <w:sz w:val="22"/>
                      <w:szCs w:val="22"/>
                    </w:rPr>
                    <w:t xml:space="preserve">------- </w:t>
                  </w:r>
                  <w:proofErr w:type="spellStart"/>
                  <w:r w:rsidRPr="00DD63C8">
                    <w:rPr>
                      <w:rFonts w:ascii="Bell MT" w:hAnsi="Bell MT"/>
                      <w:sz w:val="22"/>
                      <w:szCs w:val="22"/>
                    </w:rPr>
                    <w:t>Matachines</w:t>
                  </w:r>
                  <w:proofErr w:type="spellEnd"/>
                </w:p>
                <w:p w:rsidR="00366D17" w:rsidRPr="00DD63C8" w:rsidRDefault="00366D17" w:rsidP="00C27BC7">
                  <w:pPr>
                    <w:rPr>
                      <w:rFonts w:ascii="Bell MT" w:hAnsi="Bell MT"/>
                      <w:sz w:val="22"/>
                      <w:szCs w:val="22"/>
                    </w:rPr>
                  </w:pPr>
                  <w:r w:rsidRPr="00DD63C8">
                    <w:rPr>
                      <w:rFonts w:ascii="Bell MT" w:hAnsi="Bell MT"/>
                      <w:sz w:val="22"/>
                      <w:szCs w:val="22"/>
                    </w:rPr>
                    <w:tab/>
                  </w:r>
                  <w:r w:rsidRPr="00DD63C8">
                    <w:rPr>
                      <w:rFonts w:ascii="Bell MT" w:hAnsi="Bell MT"/>
                      <w:sz w:val="22"/>
                      <w:szCs w:val="22"/>
                    </w:rPr>
                    <w:tab/>
                  </w:r>
                  <w:r w:rsidRPr="00DD63C8">
                    <w:rPr>
                      <w:rFonts w:ascii="Bell MT" w:hAnsi="Bell MT"/>
                      <w:sz w:val="22"/>
                      <w:szCs w:val="22"/>
                    </w:rPr>
                    <w:tab/>
                  </w:r>
                  <w:r w:rsidRPr="00DD63C8">
                    <w:rPr>
                      <w:rFonts w:ascii="Bell MT" w:hAnsi="Bell MT"/>
                      <w:sz w:val="22"/>
                      <w:szCs w:val="22"/>
                    </w:rPr>
                    <w:tab/>
                    <w:t xml:space="preserve">     </w:t>
                  </w:r>
                  <w:r>
                    <w:rPr>
                      <w:rFonts w:ascii="Bell MT" w:hAnsi="Bell MT"/>
                      <w:sz w:val="22"/>
                      <w:szCs w:val="22"/>
                    </w:rPr>
                    <w:t xml:space="preserve">        Folkloric Dances</w:t>
                  </w:r>
                </w:p>
                <w:p w:rsidR="00366D17" w:rsidRPr="009F6F5F" w:rsidRDefault="00366D17" w:rsidP="009F6F5F"/>
              </w:txbxContent>
            </v:textbox>
          </v:shape>
        </w:pict>
      </w:r>
      <w:r>
        <w:rPr>
          <w:noProof/>
          <w:lang w:eastAsia="zh-TW"/>
        </w:rPr>
        <w:pict>
          <v:shape id="_x0000_s665608" type="#_x0000_t202" style="position:absolute;margin-left:-12.55pt;margin-top:-15pt;width:266.65pt;height:401.7pt;z-index:24;mso-width-relative:margin;mso-height-relative:margin">
            <v:textbox>
              <w:txbxContent>
                <w:p w:rsidR="00651AFB" w:rsidRPr="004D6BBD" w:rsidRDefault="00651AFB" w:rsidP="00651AFB">
                  <w:pPr>
                    <w:jc w:val="center"/>
                    <w:rPr>
                      <w:rFonts w:ascii="Berlin Sans FB" w:hAnsi="Berlin Sans FB"/>
                      <w:sz w:val="32"/>
                      <w:szCs w:val="32"/>
                      <w:u w:val="single"/>
                    </w:rPr>
                  </w:pPr>
                  <w:r w:rsidRPr="004D6BBD">
                    <w:rPr>
                      <w:rFonts w:ascii="Berlin Sans FB" w:hAnsi="Berlin Sans FB"/>
                      <w:sz w:val="32"/>
                      <w:szCs w:val="32"/>
                      <w:u w:val="single"/>
                    </w:rPr>
                    <w:t>Church Donation Envelopes</w:t>
                  </w:r>
                </w:p>
                <w:p w:rsidR="004D6BBD" w:rsidRPr="004D6BBD" w:rsidRDefault="00651AFB" w:rsidP="00651AFB">
                  <w:pPr>
                    <w:jc w:val="both"/>
                    <w:rPr>
                      <w:rFonts w:ascii="Britannic Bold" w:hAnsi="Britannic Bold"/>
                      <w:sz w:val="32"/>
                      <w:szCs w:val="32"/>
                    </w:rPr>
                  </w:pPr>
                  <w:r w:rsidRPr="004D6BBD">
                    <w:rPr>
                      <w:rFonts w:ascii="Britannic Bold" w:hAnsi="Britannic Bold"/>
                      <w:sz w:val="32"/>
                      <w:szCs w:val="32"/>
                    </w:rPr>
                    <w:t xml:space="preserve">Next year you will no longer receive donation envelopes in the mail.  The entire year's envelopes will be available for </w:t>
                  </w:r>
                  <w:r w:rsidR="004D6BBD" w:rsidRPr="004D6BBD">
                    <w:rPr>
                      <w:rFonts w:ascii="Britannic Bold" w:hAnsi="Britannic Bold"/>
                      <w:sz w:val="32"/>
                      <w:szCs w:val="32"/>
                    </w:rPr>
                    <w:t xml:space="preserve">you to </w:t>
                  </w:r>
                  <w:r w:rsidRPr="004D6BBD">
                    <w:rPr>
                      <w:rFonts w:ascii="Britannic Bold" w:hAnsi="Britannic Bold"/>
                      <w:sz w:val="32"/>
                      <w:szCs w:val="32"/>
                    </w:rPr>
                    <w:t xml:space="preserve">pick up at </w:t>
                  </w:r>
                  <w:r w:rsidR="004D6BBD" w:rsidRPr="004D6BBD">
                    <w:rPr>
                      <w:rFonts w:ascii="Britannic Bold" w:hAnsi="Britannic Bold"/>
                      <w:sz w:val="32"/>
                      <w:szCs w:val="32"/>
                    </w:rPr>
                    <w:t xml:space="preserve">the entrance of the </w:t>
                  </w:r>
                  <w:r w:rsidRPr="004D6BBD">
                    <w:rPr>
                      <w:rFonts w:ascii="Britannic Bold" w:hAnsi="Britannic Bold"/>
                      <w:sz w:val="32"/>
                      <w:szCs w:val="32"/>
                    </w:rPr>
                    <w:t>Assumption</w:t>
                  </w:r>
                  <w:r w:rsidR="004D6BBD" w:rsidRPr="004D6BBD">
                    <w:rPr>
                      <w:rFonts w:ascii="Britannic Bold" w:hAnsi="Britannic Bold"/>
                      <w:sz w:val="32"/>
                      <w:szCs w:val="32"/>
                    </w:rPr>
                    <w:t xml:space="preserve"> Church or during the week in the Parish office</w:t>
                  </w:r>
                  <w:r w:rsidRPr="004D6BBD">
                    <w:rPr>
                      <w:rFonts w:ascii="Britannic Bold" w:hAnsi="Britannic Bold"/>
                      <w:sz w:val="32"/>
                      <w:szCs w:val="32"/>
                    </w:rPr>
                    <w:t xml:space="preserve">.  The envelopes should arrive shortly and we will let you know when </w:t>
                  </w:r>
                  <w:r w:rsidR="004D6BBD" w:rsidRPr="004D6BBD">
                    <w:rPr>
                      <w:rFonts w:ascii="Britannic Bold" w:hAnsi="Britannic Bold"/>
                      <w:sz w:val="32"/>
                      <w:szCs w:val="32"/>
                    </w:rPr>
                    <w:t>you can</w:t>
                  </w:r>
                  <w:r w:rsidRPr="004D6BBD">
                    <w:rPr>
                      <w:rFonts w:ascii="Britannic Bold" w:hAnsi="Britannic Bold"/>
                      <w:sz w:val="32"/>
                      <w:szCs w:val="32"/>
                    </w:rPr>
                    <w:t xml:space="preserve"> pick them up!  </w:t>
                  </w:r>
                </w:p>
                <w:p w:rsidR="004D6BBD" w:rsidRPr="004D6BBD" w:rsidRDefault="004D6BBD" w:rsidP="00651AFB">
                  <w:pPr>
                    <w:jc w:val="both"/>
                    <w:rPr>
                      <w:rFonts w:ascii="Berlin Sans FB" w:hAnsi="Berlin Sans FB"/>
                      <w:sz w:val="32"/>
                      <w:szCs w:val="32"/>
                    </w:rPr>
                  </w:pPr>
                </w:p>
                <w:p w:rsidR="004D6BBD" w:rsidRPr="004D6BBD" w:rsidRDefault="004D6BBD" w:rsidP="00651AFB">
                  <w:pPr>
                    <w:jc w:val="both"/>
                    <w:rPr>
                      <w:rFonts w:ascii="Berlin Sans FB" w:hAnsi="Berlin Sans FB" w:cs="Aharoni"/>
                      <w:sz w:val="32"/>
                      <w:szCs w:val="32"/>
                    </w:rPr>
                  </w:pPr>
                  <w:r w:rsidRPr="004D6BBD">
                    <w:rPr>
                      <w:rFonts w:ascii="Berlin Sans FB" w:hAnsi="Berlin Sans FB" w:cs="Aharoni"/>
                      <w:sz w:val="32"/>
                      <w:szCs w:val="32"/>
                    </w:rPr>
                    <w:t>Please Note:   You can always donate via automatic withdrawal directly to our church's account.  It is easy, simple and at the end of the fiscal year you will receive a tax letter acknowledging your donations.  For more information stop by the office after each Mass.</w:t>
                  </w:r>
                </w:p>
                <w:p w:rsidR="004D6BBD" w:rsidRPr="004D6BBD" w:rsidRDefault="004D6BBD" w:rsidP="00651AFB">
                  <w:pPr>
                    <w:jc w:val="both"/>
                    <w:rPr>
                      <w:rFonts w:ascii="Berlin Sans FB" w:hAnsi="Berlin Sans FB"/>
                      <w:sz w:val="32"/>
                      <w:szCs w:val="32"/>
                    </w:rPr>
                  </w:pPr>
                </w:p>
                <w:p w:rsidR="00651AFB" w:rsidRPr="004D6BBD" w:rsidRDefault="00651AFB" w:rsidP="004D6BBD">
                  <w:pPr>
                    <w:jc w:val="center"/>
                    <w:rPr>
                      <w:rFonts w:ascii="Script MT Bold" w:hAnsi="Script MT Bold"/>
                      <w:sz w:val="36"/>
                      <w:szCs w:val="36"/>
                    </w:rPr>
                  </w:pPr>
                  <w:r w:rsidRPr="004D6BBD">
                    <w:rPr>
                      <w:rFonts w:ascii="Script MT Bold" w:hAnsi="Script MT Bold"/>
                      <w:sz w:val="36"/>
                      <w:szCs w:val="36"/>
                    </w:rPr>
                    <w:t>Thank you for your support.</w:t>
                  </w:r>
                </w:p>
              </w:txbxContent>
            </v:textbox>
          </v:shape>
        </w:pict>
      </w:r>
    </w:p>
    <w:p w:rsidR="00440BE1" w:rsidRPr="00793BF9" w:rsidRDefault="00E8479A" w:rsidP="00170FC9">
      <w:pPr>
        <w:tabs>
          <w:tab w:val="right" w:pos="11376"/>
        </w:tabs>
        <w:rPr>
          <w:lang w:val="es-MX"/>
        </w:rPr>
      </w:pPr>
      <w:r>
        <w:rPr>
          <w:noProof/>
        </w:rPr>
        <w:pict>
          <v:shape id="_x0000_s665617" type="#_x0000_t75" alt="" style="position:absolute;margin-left:331.6pt;margin-top:-10.95pt;width:151.2pt;height:297pt;z-index:2">
            <v:imagedata r:id="rId12" o:title="guadalupe-16_2" gain="26214f" blacklevel="19661f"/>
          </v:shape>
        </w:pict>
      </w:r>
    </w:p>
    <w:p w:rsidR="00E963C1" w:rsidRPr="00793BF9" w:rsidRDefault="00FB5B87" w:rsidP="00170FC9">
      <w:pPr>
        <w:tabs>
          <w:tab w:val="right" w:pos="11376"/>
        </w:tabs>
        <w:rPr>
          <w:lang w:val="es-MX"/>
        </w:rPr>
      </w:pPr>
      <w:r w:rsidRPr="00793BF9">
        <w:rPr>
          <w:lang w:val="es-MX"/>
        </w:rPr>
        <w:tab/>
      </w:r>
    </w:p>
    <w:p w:rsidR="00D27F1A" w:rsidRPr="00793BF9" w:rsidRDefault="00D27F1A" w:rsidP="00170FC9">
      <w:pPr>
        <w:tabs>
          <w:tab w:val="right" w:pos="11376"/>
        </w:tabs>
        <w:rPr>
          <w:lang w:val="es-MX"/>
        </w:rPr>
      </w:pPr>
    </w:p>
    <w:p w:rsidR="00E24FC5" w:rsidRPr="00793BF9" w:rsidRDefault="00243EBB" w:rsidP="00E24FC5">
      <w:pPr>
        <w:jc w:val="center"/>
        <w:rPr>
          <w:b/>
          <w:sz w:val="28"/>
          <w:szCs w:val="28"/>
          <w:lang w:val="es-MX"/>
        </w:rPr>
      </w:pPr>
      <w:r w:rsidRPr="00793BF9">
        <w:rPr>
          <w:lang w:val="es-MX"/>
        </w:rPr>
        <w:t xml:space="preserve">             </w:t>
      </w:r>
    </w:p>
    <w:p w:rsidR="00243EBB" w:rsidRPr="00793BF9" w:rsidRDefault="00243EBB" w:rsidP="00CE40E7">
      <w:pPr>
        <w:tabs>
          <w:tab w:val="center" w:pos="5400"/>
          <w:tab w:val="right" w:pos="10800"/>
        </w:tabs>
        <w:rPr>
          <w:lang w:val="es-MX"/>
        </w:rPr>
      </w:pPr>
      <w:r w:rsidRPr="00793BF9">
        <w:rPr>
          <w:lang w:val="es-MX"/>
        </w:rPr>
        <w:t xml:space="preserve">                                                       </w:t>
      </w:r>
      <w:r w:rsidR="00CE40E7" w:rsidRPr="00793BF9">
        <w:rPr>
          <w:lang w:val="es-MX"/>
        </w:rPr>
        <w:tab/>
      </w:r>
    </w:p>
    <w:p w:rsidR="00927C2A" w:rsidRPr="00793BF9" w:rsidRDefault="00927C2A" w:rsidP="00307DAF">
      <w:pPr>
        <w:tabs>
          <w:tab w:val="left" w:pos="4680"/>
          <w:tab w:val="left" w:pos="8430"/>
        </w:tabs>
        <w:rPr>
          <w:lang w:val="es-MX"/>
        </w:rPr>
      </w:pPr>
    </w:p>
    <w:p w:rsidR="00D27F1A" w:rsidRPr="00793BF9" w:rsidRDefault="00E8479A" w:rsidP="00CE741A">
      <w:pPr>
        <w:tabs>
          <w:tab w:val="left" w:pos="4680"/>
          <w:tab w:val="left" w:pos="8430"/>
        </w:tabs>
        <w:rPr>
          <w:lang w:val="es-MX"/>
        </w:rPr>
      </w:pPr>
      <w:r>
        <w:rPr>
          <w:noProof/>
        </w:rPr>
        <w:pict>
          <v:shape id="_x0000_s355980" type="#_x0000_t202" style="position:absolute;margin-left:616.5pt;margin-top:8pt;width:261.75pt;height:36.45pt;z-index:9;mso-width-relative:margin;mso-height-relative:margin" fillcolor="#d8d8d8" stroked="f">
            <v:fill r:id="rId13"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793BF9">
        <w:rPr>
          <w:lang w:val="es-MX"/>
        </w:rPr>
        <w:tab/>
      </w:r>
    </w:p>
    <w:p w:rsidR="00A81840" w:rsidRPr="00793BF9" w:rsidRDefault="00A81840" w:rsidP="004D72CA">
      <w:pPr>
        <w:tabs>
          <w:tab w:val="left" w:pos="6135"/>
        </w:tabs>
        <w:rPr>
          <w:lang w:val="es-MX"/>
        </w:rPr>
      </w:pPr>
    </w:p>
    <w:p w:rsidR="00A81840" w:rsidRPr="00793BF9" w:rsidRDefault="00A81840" w:rsidP="00170FC9">
      <w:pPr>
        <w:tabs>
          <w:tab w:val="right" w:pos="11376"/>
        </w:tabs>
        <w:rPr>
          <w:lang w:val="es-MX"/>
        </w:rPr>
      </w:pPr>
    </w:p>
    <w:p w:rsidR="00A81840" w:rsidRPr="00793BF9" w:rsidRDefault="00A81840" w:rsidP="00170FC9">
      <w:pPr>
        <w:tabs>
          <w:tab w:val="right" w:pos="11376"/>
        </w:tabs>
        <w:rPr>
          <w:lang w:val="es-MX"/>
        </w:rPr>
      </w:pPr>
    </w:p>
    <w:p w:rsidR="00A81840" w:rsidRPr="00793BF9" w:rsidRDefault="00B225D2" w:rsidP="00D43A63">
      <w:pPr>
        <w:tabs>
          <w:tab w:val="left" w:pos="7365"/>
          <w:tab w:val="right" w:pos="10800"/>
        </w:tabs>
        <w:rPr>
          <w:lang w:val="es-MX"/>
        </w:rPr>
      </w:pPr>
      <w:r w:rsidRPr="00793BF9">
        <w:rPr>
          <w:lang w:val="es-MX"/>
        </w:rPr>
        <w:tab/>
      </w:r>
      <w:r w:rsidR="00D43A63" w:rsidRPr="00793BF9">
        <w:rPr>
          <w:lang w:val="es-MX"/>
        </w:rPr>
        <w:tab/>
      </w:r>
    </w:p>
    <w:p w:rsidR="00A81840" w:rsidRPr="00793BF9" w:rsidRDefault="00A81840" w:rsidP="00751B0D">
      <w:pPr>
        <w:tabs>
          <w:tab w:val="left" w:pos="6345"/>
        </w:tabs>
        <w:rPr>
          <w:lang w:val="es-MX"/>
        </w:rPr>
      </w:pPr>
    </w:p>
    <w:p w:rsidR="000005D4" w:rsidRPr="00793BF9" w:rsidRDefault="000005D4" w:rsidP="000005D4">
      <w:pPr>
        <w:jc w:val="center"/>
        <w:rPr>
          <w:rFonts w:ascii="Cooper Black" w:hAnsi="Cooper Black"/>
          <w:sz w:val="28"/>
          <w:szCs w:val="28"/>
          <w:u w:val="single"/>
          <w:lang w:val="es-MX"/>
        </w:rPr>
      </w:pPr>
    </w:p>
    <w:p w:rsidR="000005D4" w:rsidRPr="00793BF9" w:rsidRDefault="000005D4" w:rsidP="000005D4">
      <w:pPr>
        <w:jc w:val="center"/>
        <w:rPr>
          <w:rFonts w:ascii="Cooper Black" w:hAnsi="Cooper Black"/>
          <w:sz w:val="28"/>
          <w:szCs w:val="28"/>
          <w:u w:val="single"/>
          <w:lang w:val="es-MX"/>
        </w:rPr>
      </w:pPr>
    </w:p>
    <w:p w:rsidR="000005D4" w:rsidRDefault="00E8479A" w:rsidP="000005D4">
      <w:pPr>
        <w:jc w:val="center"/>
        <w:rPr>
          <w:rFonts w:ascii="Cooper Black" w:hAnsi="Cooper Black"/>
          <w:sz w:val="28"/>
          <w:szCs w:val="28"/>
          <w:u w:val="single"/>
        </w:rPr>
      </w:pPr>
      <w:r w:rsidRPr="00E8479A">
        <w:rPr>
          <w:noProof/>
        </w:rPr>
        <w:pict>
          <v:shape id="_x0000_s519043" type="#_x0000_t75" alt="" style="position:absolute;left:0;text-align:left;margin-left:95.65pt;margin-top:4pt;width:63pt;height:45.75pt;z-index:18">
            <v:imagedata r:id="rId14" o:title="choir"/>
          </v:shape>
        </w:pict>
      </w:r>
      <w:r>
        <w:pict>
          <v:shape id="_x0000_i1025" type="#_x0000_t75" alt="" style="width:24pt;height:24pt"/>
        </w:pict>
      </w:r>
    </w:p>
    <w:p w:rsidR="00A81840" w:rsidRPr="00842035" w:rsidRDefault="00A81840" w:rsidP="00170FC9">
      <w:pPr>
        <w:tabs>
          <w:tab w:val="right" w:pos="11376"/>
        </w:tabs>
      </w:pPr>
    </w:p>
    <w:p w:rsidR="00D27F1A" w:rsidRPr="00842035" w:rsidRDefault="00D27F1A" w:rsidP="00170FC9">
      <w:pPr>
        <w:tabs>
          <w:tab w:val="right" w:pos="11376"/>
        </w:tabs>
      </w:pPr>
    </w:p>
    <w:p w:rsidR="00D27F1A" w:rsidRPr="00842035" w:rsidRDefault="00792073" w:rsidP="00170FC9">
      <w:pPr>
        <w:tabs>
          <w:tab w:val="right" w:pos="11376"/>
        </w:tabs>
      </w:pPr>
      <w:r>
        <w:tab/>
      </w:r>
      <w:r>
        <w:tab/>
      </w:r>
      <w:r>
        <w:tab/>
      </w:r>
    </w:p>
    <w:p w:rsidR="0029716B" w:rsidRPr="00842035" w:rsidRDefault="0029716B" w:rsidP="00170FC9">
      <w:pPr>
        <w:tabs>
          <w:tab w:val="right" w:pos="11376"/>
        </w:tabs>
      </w:pPr>
    </w:p>
    <w:p w:rsidR="00D27F1A" w:rsidRPr="00842035" w:rsidRDefault="00D27F1A" w:rsidP="00170FC9">
      <w:pPr>
        <w:tabs>
          <w:tab w:val="right" w:pos="11376"/>
        </w:tabs>
      </w:pPr>
    </w:p>
    <w:p w:rsidR="00240473" w:rsidRDefault="00E8479A" w:rsidP="00C47B44">
      <w:pPr>
        <w:tabs>
          <w:tab w:val="right" w:pos="11376"/>
        </w:tabs>
      </w:pPr>
      <w:r>
        <w:rPr>
          <w:noProof/>
        </w:rPr>
        <w:pict>
          <v:shape id="il_fi" o:spid="_x0000_s665618" type="#_x0000_t75" alt="" style="position:absolute;margin-left:331.6pt;margin-top:4.5pt;width:160pt;height:297.75pt;z-index:1">
            <v:imagedata r:id="rId15" o:title="StJuanDiego" gain="26214f" blacklevel="19661f"/>
          </v:shape>
        </w:pict>
      </w:r>
      <w:r>
        <w:rPr>
          <w:noProof/>
        </w:rPr>
        <w:pict>
          <v:shape id="_x0000_s665612" type="#_x0000_t202" style="position:absolute;margin-left:273.55pt;margin-top:4.5pt;width:273pt;height:306.75pt;z-index:26;mso-width-relative:margin;mso-height-relative:margin" filled="f" strokeweight="3pt">
            <v:stroke dashstyle="1 1"/>
            <v:textbox inset=".72pt,.72pt,.72pt,.72pt">
              <w:txbxContent>
                <w:p w:rsidR="007929E7" w:rsidRPr="00AD5D86" w:rsidRDefault="007929E7" w:rsidP="009F6F5F">
                  <w:pPr>
                    <w:jc w:val="center"/>
                    <w:rPr>
                      <w:rFonts w:ascii="Algerian" w:hAnsi="Algerian"/>
                      <w:sz w:val="36"/>
                      <w:szCs w:val="36"/>
                      <w:lang w:val="es-MX"/>
                    </w:rPr>
                  </w:pPr>
                  <w:r w:rsidRPr="00AD5D86">
                    <w:rPr>
                      <w:rFonts w:ascii="Algerian" w:hAnsi="Algerian"/>
                      <w:sz w:val="36"/>
                      <w:szCs w:val="36"/>
                      <w:lang w:val="es-MX"/>
                    </w:rPr>
                    <w:t xml:space="preserve">la fiesta de </w:t>
                  </w:r>
                </w:p>
                <w:p w:rsidR="007929E7" w:rsidRPr="00AD5D86" w:rsidRDefault="007929E7" w:rsidP="009F6F5F">
                  <w:pPr>
                    <w:jc w:val="center"/>
                    <w:rPr>
                      <w:rFonts w:ascii="Algerian" w:hAnsi="Algerian"/>
                      <w:sz w:val="36"/>
                      <w:szCs w:val="36"/>
                      <w:lang w:val="es-MX"/>
                    </w:rPr>
                  </w:pPr>
                  <w:r w:rsidRPr="00AD5D86">
                    <w:rPr>
                      <w:rFonts w:ascii="Algerian" w:hAnsi="Algerian"/>
                      <w:sz w:val="36"/>
                      <w:szCs w:val="36"/>
                      <w:lang w:val="es-MX"/>
                    </w:rPr>
                    <w:t xml:space="preserve">La VIRGEN DE GUADALUPE </w:t>
                  </w:r>
                </w:p>
                <w:p w:rsidR="007929E7" w:rsidRPr="009F6F5F" w:rsidRDefault="007929E7" w:rsidP="009F6F5F">
                  <w:pPr>
                    <w:rPr>
                      <w:sz w:val="16"/>
                      <w:szCs w:val="16"/>
                      <w:lang w:val="es-MX"/>
                    </w:rPr>
                  </w:pPr>
                </w:p>
                <w:p w:rsidR="007929E7" w:rsidRPr="009F6F5F" w:rsidRDefault="007929E7" w:rsidP="009F6F5F">
                  <w:pPr>
                    <w:jc w:val="center"/>
                    <w:rPr>
                      <w:sz w:val="22"/>
                      <w:szCs w:val="22"/>
                      <w:lang w:val="es-MX"/>
                    </w:rPr>
                  </w:pPr>
                  <w:r w:rsidRPr="009F6F5F">
                    <w:rPr>
                      <w:sz w:val="22"/>
                      <w:szCs w:val="22"/>
                      <w:lang w:val="es-MX"/>
                    </w:rPr>
                    <w:t>Todos están invitados a la celebración anual</w:t>
                  </w:r>
                </w:p>
                <w:p w:rsidR="007929E7" w:rsidRDefault="007929E7" w:rsidP="009F6F5F">
                  <w:pPr>
                    <w:jc w:val="center"/>
                    <w:rPr>
                      <w:sz w:val="22"/>
                      <w:szCs w:val="22"/>
                      <w:lang w:val="es-MX"/>
                    </w:rPr>
                  </w:pPr>
                  <w:r w:rsidRPr="009F6F5F">
                    <w:rPr>
                      <w:sz w:val="22"/>
                      <w:szCs w:val="22"/>
                      <w:lang w:val="es-MX"/>
                    </w:rPr>
                    <w:t>de la Virgen de Guadalupe.</w:t>
                  </w:r>
                </w:p>
                <w:p w:rsidR="007929E7" w:rsidRDefault="007929E7" w:rsidP="00F95A3D">
                  <w:pPr>
                    <w:jc w:val="center"/>
                    <w:rPr>
                      <w:sz w:val="22"/>
                      <w:szCs w:val="22"/>
                      <w:lang w:val="es-MX"/>
                    </w:rPr>
                  </w:pPr>
                </w:p>
                <w:p w:rsidR="007929E7" w:rsidRDefault="007929E7" w:rsidP="00F95A3D">
                  <w:pPr>
                    <w:jc w:val="center"/>
                    <w:rPr>
                      <w:rFonts w:ascii="Bell MT" w:hAnsi="Bell MT"/>
                      <w:b/>
                      <w:sz w:val="28"/>
                      <w:szCs w:val="28"/>
                      <w:u w:val="single"/>
                      <w:lang w:val="es-MX"/>
                    </w:rPr>
                  </w:pPr>
                  <w:r w:rsidRPr="00F95A3D">
                    <w:rPr>
                      <w:rFonts w:ascii="Bell MT" w:hAnsi="Bell MT"/>
                      <w:b/>
                      <w:sz w:val="28"/>
                      <w:szCs w:val="28"/>
                      <w:u w:val="single"/>
                      <w:lang w:val="es-MX"/>
                    </w:rPr>
                    <w:t>el</w:t>
                  </w:r>
                  <w:r>
                    <w:rPr>
                      <w:rFonts w:ascii="Bell MT" w:hAnsi="Bell MT"/>
                      <w:b/>
                      <w:sz w:val="28"/>
                      <w:szCs w:val="28"/>
                      <w:u w:val="single"/>
                      <w:lang w:val="es-MX"/>
                    </w:rPr>
                    <w:t xml:space="preserve"> jueves</w:t>
                  </w:r>
                  <w:r w:rsidRPr="00F95A3D">
                    <w:rPr>
                      <w:rFonts w:ascii="Bell MT" w:hAnsi="Bell MT"/>
                      <w:b/>
                      <w:sz w:val="28"/>
                      <w:szCs w:val="28"/>
                      <w:u w:val="single"/>
                      <w:lang w:val="es-MX"/>
                    </w:rPr>
                    <w:t>, 11 de diciembre</w:t>
                  </w:r>
                </w:p>
                <w:p w:rsidR="007929E7" w:rsidRDefault="007929E7" w:rsidP="00C27BC7">
                  <w:pPr>
                    <w:rPr>
                      <w:rFonts w:ascii="Bell MT" w:hAnsi="Bell MT"/>
                      <w:lang w:val="es-MX"/>
                    </w:rPr>
                  </w:pPr>
                  <w:r>
                    <w:rPr>
                      <w:rFonts w:ascii="Bell MT" w:hAnsi="Bell MT"/>
                      <w:lang w:val="es-MX"/>
                    </w:rPr>
                    <w:tab/>
                    <w:t>10:00pm ----------------------  La Procesión</w:t>
                  </w:r>
                </w:p>
                <w:p w:rsidR="007929E7" w:rsidRDefault="007929E7" w:rsidP="00C27BC7">
                  <w:pPr>
                    <w:rPr>
                      <w:rFonts w:ascii="Bell MT" w:hAnsi="Bell MT"/>
                      <w:lang w:val="es-MX"/>
                    </w:rPr>
                  </w:pPr>
                  <w:r>
                    <w:rPr>
                      <w:rFonts w:ascii="Bell MT" w:hAnsi="Bell MT"/>
                      <w:lang w:val="es-MX"/>
                    </w:rPr>
                    <w:tab/>
                    <w:t>11:00pm ----------------------  Los Matachines</w:t>
                  </w:r>
                </w:p>
                <w:p w:rsidR="007929E7" w:rsidRPr="00F95A3D" w:rsidRDefault="007929E7" w:rsidP="00C27BC7">
                  <w:pPr>
                    <w:rPr>
                      <w:rFonts w:ascii="Bell MT" w:hAnsi="Bell MT"/>
                      <w:lang w:val="es-MX"/>
                    </w:rPr>
                  </w:pPr>
                  <w:r>
                    <w:rPr>
                      <w:rFonts w:ascii="Bell MT" w:hAnsi="Bell MT"/>
                      <w:lang w:val="es-MX"/>
                    </w:rPr>
                    <w:tab/>
                  </w:r>
                  <w:r>
                    <w:rPr>
                      <w:rFonts w:ascii="Bell MT" w:hAnsi="Bell MT"/>
                      <w:lang w:val="es-MX"/>
                    </w:rPr>
                    <w:tab/>
                  </w:r>
                  <w:r>
                    <w:rPr>
                      <w:rFonts w:ascii="Bell MT" w:hAnsi="Bell MT"/>
                      <w:lang w:val="es-MX"/>
                    </w:rPr>
                    <w:tab/>
                  </w:r>
                  <w:r>
                    <w:rPr>
                      <w:rFonts w:ascii="Bell MT" w:hAnsi="Bell MT"/>
                      <w:lang w:val="es-MX"/>
                    </w:rPr>
                    <w:tab/>
                    <w:t xml:space="preserve">            </w:t>
                  </w:r>
                  <w:r w:rsidRPr="00F95A3D">
                    <w:rPr>
                      <w:rFonts w:ascii="Bell MT" w:hAnsi="Bell MT"/>
                      <w:lang w:val="es-MX"/>
                    </w:rPr>
                    <w:t>Dos Temas</w:t>
                  </w:r>
                </w:p>
                <w:p w:rsidR="007929E7" w:rsidRPr="00F95A3D" w:rsidRDefault="007929E7" w:rsidP="00C27BC7">
                  <w:pPr>
                    <w:rPr>
                      <w:rFonts w:ascii="Bell MT" w:hAnsi="Bell MT"/>
                      <w:lang w:val="es-MX"/>
                    </w:rPr>
                  </w:pPr>
                  <w:r>
                    <w:rPr>
                      <w:rFonts w:ascii="Bell MT" w:hAnsi="Bell MT"/>
                      <w:lang w:val="es-MX"/>
                    </w:rPr>
                    <w:tab/>
                    <w:t xml:space="preserve">   </w:t>
                  </w:r>
                  <w:r>
                    <w:rPr>
                      <w:rFonts w:ascii="Bell MT" w:hAnsi="Bell MT"/>
                      <w:lang w:val="es-MX"/>
                    </w:rPr>
                    <w:tab/>
                    <w:t xml:space="preserve">                                    </w:t>
                  </w:r>
                  <w:r w:rsidRPr="00F95A3D">
                    <w:rPr>
                      <w:rFonts w:ascii="Bell MT" w:hAnsi="Bell MT"/>
                      <w:lang w:val="es-MX"/>
                    </w:rPr>
                    <w:t>Las Mañanitas</w:t>
                  </w:r>
                </w:p>
                <w:p w:rsidR="007929E7" w:rsidRDefault="007929E7" w:rsidP="00C27BC7">
                  <w:pPr>
                    <w:rPr>
                      <w:rFonts w:ascii="Bell MT" w:hAnsi="Bell MT"/>
                      <w:lang w:val="es-MX"/>
                    </w:rPr>
                  </w:pPr>
                  <w:r>
                    <w:rPr>
                      <w:rFonts w:ascii="Bell MT" w:hAnsi="Bell MT"/>
                      <w:lang w:val="es-MX"/>
                    </w:rPr>
                    <w:tab/>
                  </w:r>
                  <w:r w:rsidRPr="00F95A3D">
                    <w:rPr>
                      <w:rFonts w:ascii="Bell MT" w:hAnsi="Bell MT"/>
                      <w:lang w:val="es-MX"/>
                    </w:rPr>
                    <w:t>12 medianoche -----</w:t>
                  </w:r>
                  <w:r>
                    <w:rPr>
                      <w:rFonts w:ascii="Bell MT" w:hAnsi="Bell MT"/>
                      <w:lang w:val="es-MX"/>
                    </w:rPr>
                    <w:t>----</w:t>
                  </w:r>
                  <w:r w:rsidRPr="00F95A3D">
                    <w:rPr>
                      <w:rFonts w:ascii="Bell MT" w:hAnsi="Bell MT"/>
                      <w:lang w:val="es-MX"/>
                    </w:rPr>
                    <w:t xml:space="preserve">----- </w:t>
                  </w:r>
                  <w:r>
                    <w:rPr>
                      <w:rFonts w:ascii="Bell MT" w:hAnsi="Bell MT"/>
                      <w:lang w:val="es-MX"/>
                    </w:rPr>
                    <w:t xml:space="preserve"> </w:t>
                  </w:r>
                  <w:r w:rsidRPr="00F95A3D">
                    <w:rPr>
                      <w:rFonts w:ascii="Bell MT" w:hAnsi="Bell MT"/>
                      <w:lang w:val="es-MX"/>
                    </w:rPr>
                    <w:t>La Misa</w:t>
                  </w:r>
                </w:p>
                <w:p w:rsidR="007929E7" w:rsidRDefault="007929E7" w:rsidP="00C27BC7">
                  <w:pPr>
                    <w:rPr>
                      <w:rFonts w:ascii="Bell MT" w:hAnsi="Bell MT"/>
                      <w:lang w:val="es-MX"/>
                    </w:rPr>
                  </w:pPr>
                  <w:r>
                    <w:rPr>
                      <w:rFonts w:ascii="Bell MT" w:hAnsi="Bell MT"/>
                      <w:lang w:val="es-MX"/>
                    </w:rPr>
                    <w:tab/>
                    <w:t>Después de Misa ------------ El Desayuno</w:t>
                  </w:r>
                </w:p>
                <w:p w:rsidR="007929E7" w:rsidRDefault="007929E7" w:rsidP="00C27BC7">
                  <w:pPr>
                    <w:rPr>
                      <w:rFonts w:ascii="Bell MT" w:hAnsi="Bell MT"/>
                      <w:lang w:val="es-MX"/>
                    </w:rPr>
                  </w:pPr>
                </w:p>
                <w:p w:rsidR="007929E7" w:rsidRDefault="007929E7" w:rsidP="00C27BC7">
                  <w:pPr>
                    <w:jc w:val="center"/>
                    <w:rPr>
                      <w:rFonts w:ascii="Bell MT" w:hAnsi="Bell MT"/>
                      <w:b/>
                      <w:sz w:val="28"/>
                      <w:szCs w:val="28"/>
                      <w:u w:val="single"/>
                      <w:lang w:val="es-MX"/>
                    </w:rPr>
                  </w:pPr>
                  <w:r w:rsidRPr="00F95A3D">
                    <w:rPr>
                      <w:rFonts w:ascii="Bell MT" w:hAnsi="Bell MT"/>
                      <w:b/>
                      <w:sz w:val="28"/>
                      <w:szCs w:val="28"/>
                      <w:u w:val="single"/>
                      <w:lang w:val="es-MX"/>
                    </w:rPr>
                    <w:t xml:space="preserve">el </w:t>
                  </w:r>
                  <w:r>
                    <w:rPr>
                      <w:rFonts w:ascii="Bell MT" w:hAnsi="Bell MT"/>
                      <w:b/>
                      <w:sz w:val="28"/>
                      <w:szCs w:val="28"/>
                      <w:u w:val="single"/>
                      <w:lang w:val="es-MX"/>
                    </w:rPr>
                    <w:t>viernes</w:t>
                  </w:r>
                  <w:r w:rsidRPr="00F95A3D">
                    <w:rPr>
                      <w:rFonts w:ascii="Bell MT" w:hAnsi="Bell MT"/>
                      <w:b/>
                      <w:sz w:val="28"/>
                      <w:szCs w:val="28"/>
                      <w:u w:val="single"/>
                      <w:lang w:val="es-MX"/>
                    </w:rPr>
                    <w:t>, 1</w:t>
                  </w:r>
                  <w:r>
                    <w:rPr>
                      <w:rFonts w:ascii="Bell MT" w:hAnsi="Bell MT"/>
                      <w:b/>
                      <w:sz w:val="28"/>
                      <w:szCs w:val="28"/>
                      <w:u w:val="single"/>
                      <w:lang w:val="es-MX"/>
                    </w:rPr>
                    <w:t>2</w:t>
                  </w:r>
                  <w:r w:rsidRPr="00F95A3D">
                    <w:rPr>
                      <w:rFonts w:ascii="Bell MT" w:hAnsi="Bell MT"/>
                      <w:b/>
                      <w:sz w:val="28"/>
                      <w:szCs w:val="28"/>
                      <w:u w:val="single"/>
                      <w:lang w:val="es-MX"/>
                    </w:rPr>
                    <w:t xml:space="preserve"> de diciembre</w:t>
                  </w:r>
                </w:p>
                <w:p w:rsidR="007929E7" w:rsidRDefault="007929E7" w:rsidP="00C27BC7">
                  <w:pPr>
                    <w:rPr>
                      <w:rFonts w:ascii="Bell MT" w:hAnsi="Bell MT"/>
                      <w:lang w:val="es-MX"/>
                    </w:rPr>
                  </w:pPr>
                  <w:r>
                    <w:rPr>
                      <w:rFonts w:ascii="Bell MT" w:hAnsi="Bell MT"/>
                      <w:lang w:val="es-MX"/>
                    </w:rPr>
                    <w:tab/>
                    <w:t>4:30pm ----------------------  El Rosario</w:t>
                  </w:r>
                </w:p>
                <w:p w:rsidR="007929E7" w:rsidRDefault="007929E7" w:rsidP="00C27BC7">
                  <w:pPr>
                    <w:rPr>
                      <w:rFonts w:ascii="Bell MT" w:hAnsi="Bell MT"/>
                      <w:lang w:val="es-MX"/>
                    </w:rPr>
                  </w:pPr>
                  <w:r>
                    <w:rPr>
                      <w:rFonts w:ascii="Bell MT" w:hAnsi="Bell MT"/>
                      <w:lang w:val="es-MX"/>
                    </w:rPr>
                    <w:tab/>
                    <w:t>5:00pm ----------------------  La Aparición</w:t>
                  </w:r>
                </w:p>
                <w:p w:rsidR="007929E7" w:rsidRDefault="007929E7" w:rsidP="00C27BC7">
                  <w:pPr>
                    <w:rPr>
                      <w:rFonts w:ascii="Bell MT" w:hAnsi="Bell MT"/>
                      <w:lang w:val="es-MX"/>
                    </w:rPr>
                  </w:pPr>
                  <w:r>
                    <w:rPr>
                      <w:rFonts w:ascii="Bell MT" w:hAnsi="Bell MT"/>
                      <w:lang w:val="es-MX"/>
                    </w:rPr>
                    <w:tab/>
                    <w:t>6:00pm</w:t>
                  </w:r>
                  <w:r w:rsidRPr="00F95A3D">
                    <w:rPr>
                      <w:rFonts w:ascii="Bell MT" w:hAnsi="Bell MT"/>
                      <w:lang w:val="es-MX"/>
                    </w:rPr>
                    <w:t xml:space="preserve"> ---------</w:t>
                  </w:r>
                  <w:r>
                    <w:rPr>
                      <w:rFonts w:ascii="Bell MT" w:hAnsi="Bell MT"/>
                      <w:lang w:val="es-MX"/>
                    </w:rPr>
                    <w:t>------------</w:t>
                  </w:r>
                  <w:r w:rsidRPr="00F95A3D">
                    <w:rPr>
                      <w:rFonts w:ascii="Bell MT" w:hAnsi="Bell MT"/>
                      <w:lang w:val="es-MX"/>
                    </w:rPr>
                    <w:t xml:space="preserve">- </w:t>
                  </w:r>
                  <w:r>
                    <w:rPr>
                      <w:rFonts w:ascii="Bell MT" w:hAnsi="Bell MT"/>
                      <w:lang w:val="es-MX"/>
                    </w:rPr>
                    <w:t xml:space="preserve"> </w:t>
                  </w:r>
                  <w:r w:rsidRPr="00F95A3D">
                    <w:rPr>
                      <w:rFonts w:ascii="Bell MT" w:hAnsi="Bell MT"/>
                      <w:lang w:val="es-MX"/>
                    </w:rPr>
                    <w:t>La Misa</w:t>
                  </w:r>
                </w:p>
                <w:p w:rsidR="007929E7" w:rsidRDefault="007929E7" w:rsidP="00C27BC7">
                  <w:pPr>
                    <w:rPr>
                      <w:rFonts w:ascii="Bell MT" w:hAnsi="Bell MT"/>
                      <w:lang w:val="es-MX"/>
                    </w:rPr>
                  </w:pPr>
                  <w:r>
                    <w:rPr>
                      <w:rFonts w:ascii="Bell MT" w:hAnsi="Bell MT"/>
                      <w:lang w:val="es-MX"/>
                    </w:rPr>
                    <w:tab/>
                    <w:t>Después de Misa ----------- La Cena</w:t>
                  </w:r>
                </w:p>
                <w:p w:rsidR="007929E7" w:rsidRDefault="007929E7" w:rsidP="00C27BC7">
                  <w:pPr>
                    <w:rPr>
                      <w:rFonts w:ascii="Bell MT" w:hAnsi="Bell MT"/>
                      <w:lang w:val="es-MX"/>
                    </w:rPr>
                  </w:pPr>
                  <w:r>
                    <w:rPr>
                      <w:rFonts w:ascii="Bell MT" w:hAnsi="Bell MT"/>
                      <w:lang w:val="es-MX"/>
                    </w:rPr>
                    <w:tab/>
                    <w:t>Después de Cena ----------- Matachines</w:t>
                  </w:r>
                </w:p>
                <w:p w:rsidR="007929E7" w:rsidRDefault="007929E7" w:rsidP="00C27BC7">
                  <w:pPr>
                    <w:rPr>
                      <w:rFonts w:ascii="Bell MT" w:hAnsi="Bell MT"/>
                      <w:lang w:val="es-MX"/>
                    </w:rPr>
                  </w:pPr>
                  <w:r>
                    <w:rPr>
                      <w:rFonts w:ascii="Bell MT" w:hAnsi="Bell MT"/>
                      <w:lang w:val="es-MX"/>
                    </w:rPr>
                    <w:tab/>
                  </w:r>
                  <w:r>
                    <w:rPr>
                      <w:rFonts w:ascii="Bell MT" w:hAnsi="Bell MT"/>
                      <w:lang w:val="es-MX"/>
                    </w:rPr>
                    <w:tab/>
                  </w:r>
                  <w:r>
                    <w:rPr>
                      <w:rFonts w:ascii="Bell MT" w:hAnsi="Bell MT"/>
                      <w:lang w:val="es-MX"/>
                    </w:rPr>
                    <w:tab/>
                  </w:r>
                  <w:r>
                    <w:rPr>
                      <w:rFonts w:ascii="Bell MT" w:hAnsi="Bell MT"/>
                      <w:lang w:val="es-MX"/>
                    </w:rPr>
                    <w:tab/>
                    <w:t xml:space="preserve">         Bailables</w:t>
                  </w:r>
                </w:p>
                <w:p w:rsidR="007929E7" w:rsidRDefault="007929E7" w:rsidP="00C27BC7">
                  <w:pPr>
                    <w:rPr>
                      <w:rFonts w:ascii="Bell MT" w:hAnsi="Bell MT"/>
                      <w:lang w:val="es-MX"/>
                    </w:rPr>
                  </w:pPr>
                </w:p>
                <w:p w:rsidR="007929E7" w:rsidRDefault="007929E7" w:rsidP="00C27BC7">
                  <w:pPr>
                    <w:rPr>
                      <w:rFonts w:ascii="Bell MT" w:hAnsi="Bell MT"/>
                      <w:lang w:val="es-MX"/>
                    </w:rPr>
                  </w:pPr>
                </w:p>
                <w:p w:rsidR="007929E7" w:rsidRPr="00F95A3D" w:rsidRDefault="007929E7" w:rsidP="00C27BC7">
                  <w:pPr>
                    <w:rPr>
                      <w:rFonts w:ascii="Bell MT" w:hAnsi="Bell MT"/>
                      <w:lang w:val="es-MX"/>
                    </w:rPr>
                  </w:pPr>
                </w:p>
                <w:p w:rsidR="007929E7" w:rsidRPr="00F95A3D" w:rsidRDefault="007929E7" w:rsidP="00C27BC7">
                  <w:pPr>
                    <w:rPr>
                      <w:lang w:val="es-MX"/>
                    </w:rPr>
                  </w:pPr>
                </w:p>
              </w:txbxContent>
            </v:textbox>
          </v:shape>
        </w:pict>
      </w:r>
      <w:r w:rsidR="00394C58" w:rsidRPr="00842035">
        <w:tab/>
      </w:r>
    </w:p>
    <w:p w:rsidR="00240473" w:rsidRDefault="00240473" w:rsidP="00C47B44">
      <w:pPr>
        <w:tabs>
          <w:tab w:val="right" w:pos="11376"/>
        </w:tabs>
      </w:pPr>
    </w:p>
    <w:p w:rsidR="00CC4039" w:rsidRPr="00CC4039" w:rsidRDefault="003676BF" w:rsidP="00C47B44">
      <w:pPr>
        <w:tabs>
          <w:tab w:val="right" w:pos="11376"/>
        </w:tabs>
      </w:pPr>
      <w:r w:rsidRPr="00E8479A">
        <w:rPr>
          <w:rFonts w:ascii="Arial" w:hAnsi="Arial" w:cs="Arial"/>
          <w:noProof/>
          <w:sz w:val="20"/>
          <w:szCs w:val="20"/>
        </w:rPr>
        <w:pict>
          <v:shape id="_x0000_s495485" type="#_x0000_t202" style="position:absolute;margin-left:141.35pt;margin-top:387.9pt;width:266.2pt;height:18pt;z-index:14;mso-width-relative:margin;mso-height-relative:margin">
            <v:textbox style="mso-next-textbox:#_x0000_s495485">
              <w:txbxContent>
                <w:p w:rsidR="00734DB1" w:rsidRPr="00E07A57" w:rsidRDefault="00734DB1" w:rsidP="00392A6D">
                  <w:pPr>
                    <w:jc w:val="center"/>
                    <w:rPr>
                      <w:rFonts w:ascii="Berlin Sans FB" w:hAnsi="Berlin Sans FB"/>
                      <w:b/>
                      <w:sz w:val="22"/>
                      <w:szCs w:val="22"/>
                    </w:rPr>
                  </w:pPr>
                  <w:r w:rsidRPr="00E07A57">
                    <w:rPr>
                      <w:rFonts w:ascii="Berlin Sans FB" w:hAnsi="Berlin Sans FB"/>
                      <w:b/>
                      <w:sz w:val="22"/>
                      <w:szCs w:val="22"/>
                    </w:rPr>
                    <w:t>Please remember your Parish in your will.</w:t>
                  </w:r>
                </w:p>
              </w:txbxContent>
            </v:textbox>
          </v:shape>
        </w:pict>
      </w:r>
      <w:r w:rsidR="0041288C">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margin-left:272.25pt;margin-top:296.7pt;width:274.3pt;height:91.2pt;z-index:19" adj="6355,18438" fillcolor="#f8f8f8" strokeweight="1.5pt">
            <v:textbox style="mso-next-textbox:#_x0000_s519081" inset=".72pt,.72pt,.72pt,0">
              <w:txbxContent>
                <w:p w:rsidR="00460A85" w:rsidRPr="0041288C" w:rsidRDefault="00460A85" w:rsidP="00DE7BA4">
                  <w:pPr>
                    <w:jc w:val="center"/>
                    <w:rPr>
                      <w:rFonts w:ascii="Algerian" w:hAnsi="Algerian"/>
                      <w:sz w:val="20"/>
                      <w:szCs w:val="20"/>
                      <w:u w:val="single"/>
                    </w:rPr>
                  </w:pPr>
                  <w:r w:rsidRPr="0041288C">
                    <w:rPr>
                      <w:rFonts w:ascii="Algerian" w:hAnsi="Algerian"/>
                      <w:sz w:val="20"/>
                      <w:szCs w:val="20"/>
                      <w:u w:val="single"/>
                    </w:rPr>
                    <w:t>DUNCAN COLLECTIONs FOR</w:t>
                  </w:r>
                  <w:r w:rsidR="005378D7" w:rsidRPr="0041288C">
                    <w:rPr>
                      <w:rFonts w:ascii="Algerian" w:hAnsi="Algerian"/>
                      <w:sz w:val="20"/>
                      <w:szCs w:val="20"/>
                      <w:u w:val="single"/>
                    </w:rPr>
                    <w:t xml:space="preserve"> </w:t>
                  </w:r>
                  <w:proofErr w:type="spellStart"/>
                  <w:r w:rsidR="00FC2B76" w:rsidRPr="0041288C">
                    <w:rPr>
                      <w:rFonts w:ascii="Algerian" w:hAnsi="Algerian"/>
                      <w:sz w:val="20"/>
                      <w:szCs w:val="20"/>
                      <w:u w:val="single"/>
                    </w:rPr>
                    <w:t>nov</w:t>
                  </w:r>
                  <w:proofErr w:type="spellEnd"/>
                  <w:r w:rsidR="00FC2B76" w:rsidRPr="0041288C">
                    <w:rPr>
                      <w:rFonts w:ascii="Algerian" w:hAnsi="Algerian"/>
                      <w:sz w:val="20"/>
                      <w:szCs w:val="20"/>
                      <w:u w:val="single"/>
                    </w:rPr>
                    <w:t xml:space="preserve"> </w:t>
                  </w:r>
                  <w:r w:rsidR="00895835" w:rsidRPr="0041288C">
                    <w:rPr>
                      <w:rFonts w:ascii="Algerian" w:hAnsi="Algerian"/>
                      <w:sz w:val="20"/>
                      <w:szCs w:val="20"/>
                      <w:u w:val="single"/>
                    </w:rPr>
                    <w:t>22-23</w:t>
                  </w:r>
                  <w:r w:rsidRPr="0041288C">
                    <w:rPr>
                      <w:rFonts w:ascii="Algerian" w:hAnsi="Algerian"/>
                      <w:sz w:val="20"/>
                      <w:szCs w:val="20"/>
                      <w:u w:val="single"/>
                    </w:rPr>
                    <w:t>:</w:t>
                  </w:r>
                </w:p>
                <w:p w:rsidR="00460A85" w:rsidRPr="0041288C" w:rsidRDefault="00460A85" w:rsidP="00D63866">
                  <w:pPr>
                    <w:jc w:val="center"/>
                    <w:rPr>
                      <w:rFonts w:ascii="Algerian" w:hAnsi="Algerian"/>
                      <w:sz w:val="20"/>
                      <w:szCs w:val="20"/>
                      <w:u w:val="single"/>
                    </w:rPr>
                  </w:pPr>
                  <w:r w:rsidRPr="0041288C">
                    <w:rPr>
                      <w:rFonts w:ascii="Bell MT" w:hAnsi="Bell MT" w:cs="Arial"/>
                      <w:b/>
                      <w:sz w:val="20"/>
                      <w:szCs w:val="20"/>
                    </w:rPr>
                    <w:t>Duncan:  $</w:t>
                  </w:r>
                  <w:r w:rsidR="008F6E78" w:rsidRPr="0041288C">
                    <w:rPr>
                      <w:rFonts w:ascii="Bell MT" w:hAnsi="Bell MT" w:cs="Arial"/>
                      <w:b/>
                      <w:sz w:val="20"/>
                      <w:szCs w:val="20"/>
                    </w:rPr>
                    <w:t>2,213.76</w:t>
                  </w:r>
                </w:p>
                <w:p w:rsidR="00460A85" w:rsidRPr="0041288C" w:rsidRDefault="00460A85" w:rsidP="00D63866">
                  <w:pPr>
                    <w:tabs>
                      <w:tab w:val="left" w:pos="900"/>
                    </w:tabs>
                    <w:jc w:val="center"/>
                    <w:rPr>
                      <w:rFonts w:ascii="Bell MT" w:hAnsi="Bell MT" w:cs="Arial"/>
                      <w:b/>
                      <w:sz w:val="20"/>
                      <w:szCs w:val="20"/>
                    </w:rPr>
                  </w:pPr>
                  <w:r w:rsidRPr="0041288C">
                    <w:rPr>
                      <w:rFonts w:ascii="Bell MT" w:hAnsi="Bell MT" w:cs="Arial"/>
                      <w:b/>
                      <w:sz w:val="20"/>
                      <w:szCs w:val="20"/>
                    </w:rPr>
                    <w:t>Weekly Electronic</w:t>
                  </w:r>
                  <w:r w:rsidR="005378D7" w:rsidRPr="0041288C">
                    <w:rPr>
                      <w:rFonts w:ascii="Bell MT" w:hAnsi="Bell MT" w:cs="Arial"/>
                      <w:b/>
                      <w:sz w:val="20"/>
                      <w:szCs w:val="20"/>
                    </w:rPr>
                    <w:t xml:space="preserve"> Donations:  $</w:t>
                  </w:r>
                  <w:r w:rsidR="0043496E" w:rsidRPr="0041288C">
                    <w:rPr>
                      <w:rFonts w:ascii="Bell MT" w:hAnsi="Bell MT" w:cs="Arial"/>
                      <w:b/>
                      <w:sz w:val="20"/>
                      <w:szCs w:val="20"/>
                    </w:rPr>
                    <w:t>1,225.00</w:t>
                  </w:r>
                </w:p>
                <w:p w:rsidR="00460A85" w:rsidRPr="0041288C" w:rsidRDefault="009367A6" w:rsidP="00D63866">
                  <w:pPr>
                    <w:tabs>
                      <w:tab w:val="left" w:pos="900"/>
                    </w:tabs>
                    <w:jc w:val="center"/>
                    <w:rPr>
                      <w:rFonts w:ascii="Bell MT" w:hAnsi="Bell MT" w:cs="Arial"/>
                      <w:b/>
                      <w:sz w:val="20"/>
                      <w:szCs w:val="20"/>
                    </w:rPr>
                  </w:pPr>
                  <w:r w:rsidRPr="0041288C">
                    <w:rPr>
                      <w:rFonts w:ascii="Bell MT" w:hAnsi="Bell MT" w:cs="Arial"/>
                      <w:b/>
                      <w:sz w:val="20"/>
                      <w:szCs w:val="20"/>
                    </w:rPr>
                    <w:t xml:space="preserve">Building:  </w:t>
                  </w:r>
                  <w:r w:rsidR="00460A85" w:rsidRPr="0041288C">
                    <w:rPr>
                      <w:rFonts w:ascii="Bell MT" w:hAnsi="Bell MT" w:cs="Arial"/>
                      <w:b/>
                      <w:sz w:val="20"/>
                      <w:szCs w:val="20"/>
                    </w:rPr>
                    <w:t>$</w:t>
                  </w:r>
                  <w:r w:rsidR="008F6E78" w:rsidRPr="0041288C">
                    <w:rPr>
                      <w:rFonts w:ascii="Bell MT" w:hAnsi="Bell MT" w:cs="Arial"/>
                      <w:b/>
                      <w:sz w:val="20"/>
                      <w:szCs w:val="20"/>
                    </w:rPr>
                    <w:t>5,595.00</w:t>
                  </w:r>
                </w:p>
                <w:p w:rsidR="00A130F1" w:rsidRPr="0041288C" w:rsidRDefault="005378D7" w:rsidP="00A130F1">
                  <w:pPr>
                    <w:tabs>
                      <w:tab w:val="left" w:pos="900"/>
                    </w:tabs>
                    <w:jc w:val="center"/>
                    <w:rPr>
                      <w:rFonts w:ascii="Bell MT" w:hAnsi="Bell MT" w:cs="Arial"/>
                      <w:b/>
                      <w:sz w:val="20"/>
                      <w:szCs w:val="20"/>
                    </w:rPr>
                  </w:pPr>
                  <w:r w:rsidRPr="0041288C">
                    <w:rPr>
                      <w:rFonts w:ascii="Bell MT" w:hAnsi="Bell MT" w:cs="Arial"/>
                      <w:b/>
                      <w:sz w:val="20"/>
                      <w:szCs w:val="20"/>
                    </w:rPr>
                    <w:t>Food Bank:  $</w:t>
                  </w:r>
                  <w:r w:rsidR="008F6E78" w:rsidRPr="0041288C">
                    <w:rPr>
                      <w:rFonts w:ascii="Bell MT" w:hAnsi="Bell MT" w:cs="Arial"/>
                      <w:b/>
                      <w:sz w:val="20"/>
                      <w:szCs w:val="20"/>
                    </w:rPr>
                    <w:t>275.00</w:t>
                  </w:r>
                </w:p>
                <w:p w:rsidR="002447C8" w:rsidRPr="0041288C" w:rsidRDefault="00A130F1" w:rsidP="00A130F1">
                  <w:pPr>
                    <w:tabs>
                      <w:tab w:val="left" w:pos="900"/>
                    </w:tabs>
                    <w:jc w:val="center"/>
                    <w:rPr>
                      <w:rFonts w:ascii="Bell MT" w:hAnsi="Bell MT" w:cs="Arial"/>
                      <w:b/>
                      <w:sz w:val="20"/>
                      <w:szCs w:val="20"/>
                    </w:rPr>
                  </w:pPr>
                  <w:r w:rsidRPr="0041288C">
                    <w:rPr>
                      <w:rFonts w:ascii="Bell MT" w:hAnsi="Bell MT" w:cs="Arial"/>
                      <w:b/>
                      <w:sz w:val="20"/>
                      <w:szCs w:val="20"/>
                    </w:rPr>
                    <w:t>Ryan:  $</w:t>
                  </w:r>
                  <w:r w:rsidR="008F6E78" w:rsidRPr="0041288C">
                    <w:rPr>
                      <w:rFonts w:ascii="Bell MT" w:hAnsi="Bell MT" w:cs="Arial"/>
                      <w:b/>
                      <w:sz w:val="20"/>
                      <w:szCs w:val="20"/>
                    </w:rPr>
                    <w:t>108.00</w:t>
                  </w:r>
                </w:p>
                <w:p w:rsidR="00460A85" w:rsidRPr="0041288C" w:rsidRDefault="00460A85" w:rsidP="00D63866">
                  <w:pPr>
                    <w:tabs>
                      <w:tab w:val="left" w:pos="900"/>
                    </w:tabs>
                    <w:jc w:val="center"/>
                    <w:rPr>
                      <w:rFonts w:ascii="Bell MT" w:hAnsi="Bell MT" w:cs="Arial"/>
                      <w:b/>
                      <w:sz w:val="20"/>
                      <w:szCs w:val="20"/>
                    </w:rPr>
                  </w:pPr>
                  <w:r w:rsidRPr="0041288C">
                    <w:rPr>
                      <w:rFonts w:ascii="Bell MT" w:hAnsi="Bell MT" w:cs="Arial"/>
                      <w:b/>
                      <w:sz w:val="20"/>
                      <w:szCs w:val="20"/>
                    </w:rPr>
                    <w:t>Thank you for your generosity!!!</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Pr="004B63E7" w:rsidRDefault="00460A85" w:rsidP="00FE3ACD">
                  <w:pPr>
                    <w:tabs>
                      <w:tab w:val="left" w:pos="900"/>
                    </w:tabs>
                    <w:rPr>
                      <w:rFonts w:ascii="Bell MT" w:hAnsi="Bell MT" w:cs="Arial"/>
                      <w:b/>
                      <w:sz w:val="18"/>
                      <w:szCs w:val="18"/>
                    </w:rPr>
                  </w:pP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rPr>
                    <w:tab/>
                  </w:r>
                  <w:r>
                    <w:rPr>
                      <w:rFonts w:ascii="Bell MT" w:hAnsi="Bell MT" w:cs="Arial"/>
                      <w:b/>
                    </w:rPr>
                    <w:tab/>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r w:rsidR="00E8479A">
        <w:rPr>
          <w:noProof/>
        </w:rPr>
        <w:pict>
          <v:shape id="_x0000_s519159" type="#_x0000_t202" style="position:absolute;margin-left:-12.55pt;margin-top:319.65pt;width:266.65pt;height:68.25pt;z-index:23" fillcolor="silver" strokeweight="2.25pt">
            <v:fill color2="#f8f8f8" rotate="t" focus="100%" type="gradient"/>
            <v:textbox style="mso-next-textbox:#_x0000_s519159" inset="1.44pt,1.44pt,1.44pt,1.44pt">
              <w:txbxContent>
                <w:p w:rsidR="009367A6" w:rsidRPr="00366D17" w:rsidRDefault="00E8479A" w:rsidP="00EE14A0">
                  <w:pPr>
                    <w:jc w:val="center"/>
                    <w:rPr>
                      <w:rFonts w:ascii="Old English Text MT" w:hAnsi="Old English Text MT" w:cs="Old English Text MT"/>
                      <w:b/>
                      <w:bCs/>
                      <w:sz w:val="18"/>
                      <w:szCs w:val="18"/>
                    </w:rPr>
                  </w:pPr>
                  <w:r w:rsidRPr="00366D17">
                    <w:rPr>
                      <w:sz w:val="18"/>
                      <w:szCs w:val="18"/>
                    </w:rPr>
                    <w:fldChar w:fldCharType="begin"/>
                  </w:r>
                  <w:r w:rsidR="009367A6" w:rsidRPr="00366D17">
                    <w:rPr>
                      <w:sz w:val="18"/>
                      <w:szCs w:val="18"/>
                    </w:rPr>
                    <w:instrText xml:space="preserve"> SEQ CHAPTER \h \r 1</w:instrText>
                  </w:r>
                  <w:r w:rsidRPr="00366D17">
                    <w:rPr>
                      <w:sz w:val="18"/>
                      <w:szCs w:val="18"/>
                    </w:rPr>
                    <w:fldChar w:fldCharType="end"/>
                  </w:r>
                  <w:r w:rsidR="009367A6" w:rsidRPr="00366D17">
                    <w:rPr>
                      <w:rFonts w:ascii="Old English Text MT" w:hAnsi="Old English Text MT" w:cs="Old English Text MT"/>
                      <w:b/>
                      <w:bCs/>
                      <w:sz w:val="18"/>
                      <w:szCs w:val="18"/>
                    </w:rPr>
                    <w:t>Saint Patrick Catholic Church</w:t>
                  </w:r>
                </w:p>
                <w:p w:rsidR="009367A6" w:rsidRPr="00366D17" w:rsidRDefault="009367A6" w:rsidP="00EE14A0">
                  <w:pPr>
                    <w:jc w:val="center"/>
                    <w:rPr>
                      <w:bCs/>
                      <w:sz w:val="18"/>
                      <w:szCs w:val="18"/>
                    </w:rPr>
                  </w:pPr>
                  <w:r w:rsidRPr="00366D17">
                    <w:rPr>
                      <w:bCs/>
                      <w:sz w:val="18"/>
                      <w:szCs w:val="18"/>
                    </w:rPr>
                    <w:t>THIRD AND OHIO         POST OFFICE BOX 151</w:t>
                  </w:r>
                </w:p>
                <w:p w:rsidR="009367A6" w:rsidRPr="00366D17" w:rsidRDefault="009367A6" w:rsidP="00EE14A0">
                  <w:pPr>
                    <w:jc w:val="center"/>
                    <w:rPr>
                      <w:rFonts w:ascii="Old English Text MT" w:hAnsi="Old English Text MT" w:cs="Old English Text MT"/>
                      <w:bCs/>
                      <w:sz w:val="18"/>
                      <w:szCs w:val="18"/>
                    </w:rPr>
                  </w:pPr>
                  <w:r w:rsidRPr="00366D17">
                    <w:rPr>
                      <w:rFonts w:ascii="Old English Text MT" w:hAnsi="Old English Text MT" w:cs="Old English Text MT"/>
                      <w:bCs/>
                      <w:sz w:val="18"/>
                      <w:szCs w:val="18"/>
                    </w:rPr>
                    <w:t>Walters, Oklahoma 73572</w:t>
                  </w:r>
                </w:p>
                <w:p w:rsidR="009367A6" w:rsidRPr="00366D17" w:rsidRDefault="009367A6" w:rsidP="00EE14A0">
                  <w:pPr>
                    <w:jc w:val="center"/>
                    <w:rPr>
                      <w:b/>
                      <w:bCs/>
                      <w:sz w:val="18"/>
                      <w:szCs w:val="18"/>
                    </w:rPr>
                  </w:pPr>
                  <w:r w:rsidRPr="00366D17">
                    <w:rPr>
                      <w:bCs/>
                      <w:sz w:val="18"/>
                      <w:szCs w:val="18"/>
                    </w:rPr>
                    <w:t xml:space="preserve"> </w:t>
                  </w:r>
                  <w:r w:rsidRPr="00366D17">
                    <w:rPr>
                      <w:b/>
                      <w:bCs/>
                      <w:sz w:val="18"/>
                      <w:szCs w:val="18"/>
                    </w:rPr>
                    <w:t>**************************************</w:t>
                  </w:r>
                </w:p>
                <w:p w:rsidR="009367A6" w:rsidRPr="00366D17" w:rsidRDefault="009367A6" w:rsidP="00045C9B">
                  <w:pPr>
                    <w:jc w:val="center"/>
                    <w:rPr>
                      <w:b/>
                      <w:bCs/>
                      <w:sz w:val="18"/>
                      <w:szCs w:val="18"/>
                      <w:u w:val="single"/>
                    </w:rPr>
                  </w:pPr>
                  <w:r w:rsidRPr="00366D17">
                    <w:rPr>
                      <w:b/>
                      <w:bCs/>
                      <w:sz w:val="18"/>
                      <w:szCs w:val="18"/>
                      <w:u w:val="single"/>
                    </w:rPr>
                    <w:t>Collections:</w:t>
                  </w:r>
                </w:p>
                <w:p w:rsidR="009367A6" w:rsidRPr="00366D17" w:rsidRDefault="009367A6" w:rsidP="00045C9B">
                  <w:pPr>
                    <w:jc w:val="center"/>
                    <w:rPr>
                      <w:b/>
                      <w:bCs/>
                      <w:sz w:val="18"/>
                      <w:szCs w:val="18"/>
                    </w:rPr>
                  </w:pPr>
                  <w:r w:rsidRPr="00366D17">
                    <w:rPr>
                      <w:b/>
                      <w:bCs/>
                      <w:sz w:val="18"/>
                      <w:szCs w:val="18"/>
                    </w:rPr>
                    <w:t xml:space="preserve">Nov </w:t>
                  </w:r>
                  <w:r w:rsidR="00895835">
                    <w:rPr>
                      <w:b/>
                      <w:bCs/>
                      <w:sz w:val="18"/>
                      <w:szCs w:val="18"/>
                    </w:rPr>
                    <w:t>23</w:t>
                  </w:r>
                  <w:r w:rsidRPr="00366D17">
                    <w:rPr>
                      <w:b/>
                      <w:bCs/>
                      <w:sz w:val="18"/>
                      <w:szCs w:val="18"/>
                    </w:rPr>
                    <w:t>:  Operating--$</w:t>
                  </w:r>
                  <w:r w:rsidR="009E42FC">
                    <w:rPr>
                      <w:b/>
                      <w:bCs/>
                      <w:sz w:val="18"/>
                      <w:szCs w:val="18"/>
                    </w:rPr>
                    <w:t>330.00</w:t>
                  </w:r>
                  <w:r w:rsidR="009753C9" w:rsidRPr="00366D17">
                    <w:rPr>
                      <w:b/>
                      <w:bCs/>
                      <w:sz w:val="18"/>
                      <w:szCs w:val="18"/>
                    </w:rPr>
                    <w:t>/Building--$</w:t>
                  </w:r>
                  <w:r w:rsidR="009E42FC">
                    <w:rPr>
                      <w:b/>
                      <w:bCs/>
                      <w:sz w:val="18"/>
                      <w:szCs w:val="18"/>
                    </w:rPr>
                    <w:t>125.00</w:t>
                  </w:r>
                </w:p>
                <w:p w:rsidR="009367A6" w:rsidRDefault="009367A6" w:rsidP="00045C9B">
                  <w:pPr>
                    <w:jc w:val="center"/>
                    <w:rPr>
                      <w:b/>
                      <w:bCs/>
                      <w:sz w:val="22"/>
                      <w:szCs w:val="22"/>
                    </w:rPr>
                  </w:pPr>
                </w:p>
                <w:p w:rsidR="009367A6" w:rsidRDefault="009367A6" w:rsidP="00A50A9F">
                  <w:pPr>
                    <w:jc w:val="both"/>
                    <w:rPr>
                      <w:b/>
                      <w:bCs/>
                      <w:sz w:val="22"/>
                      <w:szCs w:val="22"/>
                    </w:rPr>
                  </w:pPr>
                </w:p>
                <w:p w:rsidR="009367A6" w:rsidRDefault="009367A6" w:rsidP="00EE14A0">
                  <w:pPr>
                    <w:jc w:val="center"/>
                    <w:rPr>
                      <w:b/>
                      <w:bCs/>
                      <w:sz w:val="22"/>
                      <w:szCs w:val="22"/>
                    </w:rPr>
                  </w:pPr>
                </w:p>
                <w:p w:rsidR="009367A6" w:rsidRPr="00122EED" w:rsidRDefault="009367A6" w:rsidP="00EE14A0">
                  <w:pPr>
                    <w:jc w:val="center"/>
                    <w:rPr>
                      <w:b/>
                      <w:bCs/>
                      <w:sz w:val="22"/>
                      <w:szCs w:val="22"/>
                    </w:rPr>
                  </w:pPr>
                </w:p>
                <w:p w:rsidR="009367A6" w:rsidRPr="00A063EC" w:rsidRDefault="009367A6" w:rsidP="00EE14A0">
                  <w:pPr>
                    <w:jc w:val="center"/>
                    <w:rPr>
                      <w:b/>
                      <w:bCs/>
                      <w:sz w:val="22"/>
                      <w:szCs w:val="22"/>
                    </w:rPr>
                  </w:pPr>
                </w:p>
                <w:p w:rsidR="009367A6" w:rsidRPr="00A063EC" w:rsidRDefault="009367A6" w:rsidP="00EE14A0">
                  <w:pPr>
                    <w:jc w:val="center"/>
                    <w:rPr>
                      <w:b/>
                      <w:bCs/>
                      <w:sz w:val="22"/>
                      <w:szCs w:val="22"/>
                    </w:rPr>
                  </w:pPr>
                </w:p>
                <w:p w:rsidR="009367A6" w:rsidRPr="00A063EC" w:rsidRDefault="009367A6" w:rsidP="00EE14A0">
                  <w:pPr>
                    <w:jc w:val="center"/>
                    <w:rPr>
                      <w:b/>
                      <w:bCs/>
                      <w:sz w:val="22"/>
                      <w:szCs w:val="22"/>
                    </w:rPr>
                  </w:pPr>
                </w:p>
              </w:txbxContent>
            </v:textbox>
          </v:shape>
        </w:pict>
      </w:r>
      <w:r w:rsidR="00E8479A">
        <w:rPr>
          <w:noProof/>
        </w:rPr>
        <w:pict>
          <v:shape id="_x0000_s665614" type="#_x0000_t202" style="position:absolute;margin-left:-10.4pt;margin-top:179.4pt;width:266.65pt;height:133.2pt;z-index:27;mso-width-relative:margin;mso-height-relative:margin" strokeweight="2.25pt">
            <v:textbox inset="2.16pt,1.44pt,.72pt,1.44pt">
              <w:txbxContent>
                <w:p w:rsidR="007929E7" w:rsidRPr="0065486B" w:rsidRDefault="007929E7" w:rsidP="0065486B">
                  <w:pPr>
                    <w:jc w:val="center"/>
                    <w:rPr>
                      <w:rFonts w:ascii="Hurry Up" w:hAnsi="Hurry Up"/>
                      <w:sz w:val="28"/>
                      <w:szCs w:val="28"/>
                      <w:u w:val="single"/>
                    </w:rPr>
                  </w:pPr>
                  <w:r w:rsidRPr="0065486B">
                    <w:rPr>
                      <w:rFonts w:ascii="Hurry Up" w:hAnsi="Hurry Up"/>
                      <w:sz w:val="28"/>
                      <w:szCs w:val="28"/>
                      <w:u w:val="single"/>
                    </w:rPr>
                    <w:t xml:space="preserve">CHRISTMAS FLOWER </w:t>
                  </w:r>
                  <w:r>
                    <w:rPr>
                      <w:rFonts w:ascii="Hurry Up" w:hAnsi="Hurry Up"/>
                      <w:sz w:val="28"/>
                      <w:szCs w:val="28"/>
                      <w:u w:val="single"/>
                    </w:rPr>
                    <w:t>DONATION</w:t>
                  </w:r>
                  <w:r w:rsidRPr="0065486B">
                    <w:rPr>
                      <w:rFonts w:ascii="Hurry Up" w:hAnsi="Hurry Up"/>
                      <w:sz w:val="28"/>
                      <w:szCs w:val="28"/>
                      <w:u w:val="single"/>
                    </w:rPr>
                    <w:t>S</w:t>
                  </w:r>
                </w:p>
                <w:p w:rsidR="007929E7" w:rsidRPr="0053131D" w:rsidRDefault="007929E7" w:rsidP="0065486B">
                  <w:pPr>
                    <w:jc w:val="center"/>
                  </w:pPr>
                  <w:r w:rsidRPr="0053131D">
                    <w:t xml:space="preserve">There are Envelopes in the pews for </w:t>
                  </w:r>
                  <w:r>
                    <w:t xml:space="preserve">donations for our </w:t>
                  </w:r>
                  <w:r w:rsidRPr="0053131D">
                    <w:t>Christmas Flowers and Decorations.</w:t>
                  </w:r>
                </w:p>
                <w:p w:rsidR="007929E7" w:rsidRDefault="007929E7" w:rsidP="0065486B">
                  <w:pPr>
                    <w:jc w:val="center"/>
                  </w:pPr>
                  <w:r w:rsidRPr="0053131D">
                    <w:t>Thank you for your generosity.</w:t>
                  </w:r>
                </w:p>
                <w:p w:rsidR="007929E7" w:rsidRDefault="007929E7" w:rsidP="0065486B">
                  <w:pPr>
                    <w:jc w:val="center"/>
                  </w:pPr>
                </w:p>
                <w:p w:rsidR="007929E7" w:rsidRPr="002B277E" w:rsidRDefault="007929E7" w:rsidP="002B277E">
                  <w:pPr>
                    <w:jc w:val="center"/>
                    <w:rPr>
                      <w:rFonts w:ascii="Hurry Up" w:hAnsi="Hurry Up"/>
                      <w:sz w:val="28"/>
                      <w:szCs w:val="28"/>
                      <w:u w:val="single"/>
                      <w:lang w:val="es-MX"/>
                    </w:rPr>
                  </w:pPr>
                  <w:r w:rsidRPr="002B277E">
                    <w:rPr>
                      <w:rFonts w:ascii="Hurry Up" w:hAnsi="Hurry Up"/>
                      <w:sz w:val="28"/>
                      <w:szCs w:val="28"/>
                      <w:u w:val="single"/>
                      <w:lang w:val="es-MX"/>
                    </w:rPr>
                    <w:t>donaciones para flores de navidad</w:t>
                  </w:r>
                </w:p>
                <w:p w:rsidR="007929E7" w:rsidRDefault="007929E7" w:rsidP="002B277E">
                  <w:pPr>
                    <w:jc w:val="center"/>
                    <w:rPr>
                      <w:lang w:val="es-MX"/>
                    </w:rPr>
                  </w:pPr>
                  <w:r w:rsidRPr="002B277E">
                    <w:rPr>
                      <w:lang w:val="es-MX"/>
                    </w:rPr>
                    <w:t>H</w:t>
                  </w:r>
                  <w:r>
                    <w:rPr>
                      <w:lang w:val="es-MX"/>
                    </w:rPr>
                    <w:t>ay Sobres en las bancas para donaciones para las Flores y Decoraciones de Navidad.</w:t>
                  </w:r>
                </w:p>
                <w:p w:rsidR="007929E7" w:rsidRPr="002B277E" w:rsidRDefault="007929E7" w:rsidP="002B277E">
                  <w:pPr>
                    <w:jc w:val="center"/>
                    <w:rPr>
                      <w:lang w:val="es-MX"/>
                    </w:rPr>
                  </w:pPr>
                  <w:r>
                    <w:rPr>
                      <w:lang w:val="es-MX"/>
                    </w:rPr>
                    <w:t xml:space="preserve">Gracias por su generosidad. </w:t>
                  </w:r>
                </w:p>
                <w:p w:rsidR="007929E7" w:rsidRPr="002B277E" w:rsidRDefault="007929E7" w:rsidP="0065486B">
                  <w:pPr>
                    <w:jc w:val="center"/>
                    <w:rPr>
                      <w:lang w:val="es-MX"/>
                    </w:rPr>
                  </w:pPr>
                  <w:r w:rsidRPr="002B277E">
                    <w:rPr>
                      <w:lang w:val="es-MX"/>
                    </w:rPr>
                    <w:t xml:space="preserve"> </w:t>
                  </w:r>
                </w:p>
              </w:txbxContent>
            </v:textbox>
          </v:shape>
        </w:pict>
      </w:r>
      <w:r w:rsidR="00E8479A" w:rsidRPr="00E8479A">
        <w:rPr>
          <w:noProof/>
          <w:lang w:val="es-MX" w:eastAsia="zh-TW"/>
        </w:rPr>
        <w:pict>
          <v:shape id="_x0000_s519099" type="#_x0000_t202" style="position:absolute;margin-left:-12.55pt;margin-top:133.65pt;width:268.8pt;height:40.3pt;z-index:21;mso-width-relative:margin;mso-height-relative:margin">
            <v:textbox>
              <w:txbxContent>
                <w:p w:rsidR="00F136E4" w:rsidRPr="00366D17" w:rsidRDefault="00F136E4" w:rsidP="00F136E4">
                  <w:pPr>
                    <w:jc w:val="center"/>
                    <w:rPr>
                      <w:sz w:val="20"/>
                      <w:szCs w:val="20"/>
                      <w:u w:val="single"/>
                    </w:rPr>
                  </w:pPr>
                  <w:r w:rsidRPr="00366D17">
                    <w:rPr>
                      <w:b/>
                      <w:sz w:val="20"/>
                      <w:szCs w:val="20"/>
                      <w:u w:val="single"/>
                    </w:rPr>
                    <w:t>Baptismal Classes in English</w:t>
                  </w:r>
                  <w:r w:rsidRPr="00366D17">
                    <w:rPr>
                      <w:sz w:val="20"/>
                      <w:szCs w:val="20"/>
                      <w:u w:val="single"/>
                    </w:rPr>
                    <w:t>:</w:t>
                  </w:r>
                </w:p>
                <w:p w:rsidR="00D018DA" w:rsidRPr="00366D17" w:rsidRDefault="004C6B52" w:rsidP="00366D17">
                  <w:pPr>
                    <w:rPr>
                      <w:sz w:val="20"/>
                      <w:szCs w:val="20"/>
                    </w:rPr>
                  </w:pPr>
                  <w:r w:rsidRPr="00366D17">
                    <w:rPr>
                      <w:sz w:val="20"/>
                      <w:szCs w:val="20"/>
                    </w:rPr>
                    <w:t xml:space="preserve">Sunday, </w:t>
                  </w:r>
                  <w:r w:rsidR="00F136E4" w:rsidRPr="00366D17">
                    <w:rPr>
                      <w:sz w:val="20"/>
                      <w:szCs w:val="20"/>
                    </w:rPr>
                    <w:t>December 14</w:t>
                  </w:r>
                  <w:r w:rsidR="00366D17" w:rsidRPr="00366D17">
                    <w:rPr>
                      <w:sz w:val="20"/>
                      <w:szCs w:val="20"/>
                    </w:rPr>
                    <w:t xml:space="preserve"> </w:t>
                  </w:r>
                  <w:r w:rsidR="00F136E4" w:rsidRPr="00366D17">
                    <w:rPr>
                      <w:sz w:val="20"/>
                      <w:szCs w:val="20"/>
                    </w:rPr>
                    <w:t>after 8 a.m. Mass</w:t>
                  </w:r>
                  <w:r w:rsidR="00366D17" w:rsidRPr="00366D17">
                    <w:rPr>
                      <w:sz w:val="20"/>
                      <w:szCs w:val="20"/>
                    </w:rPr>
                    <w:t xml:space="preserve"> ,</w:t>
                  </w:r>
                  <w:r w:rsidR="00F136E4" w:rsidRPr="00366D17">
                    <w:rPr>
                      <w:sz w:val="20"/>
                      <w:szCs w:val="20"/>
                    </w:rPr>
                    <w:t>Immaculate Conception, Marlow</w:t>
                  </w:r>
                  <w:r w:rsidR="00366D17" w:rsidRPr="00366D17">
                    <w:rPr>
                      <w:sz w:val="20"/>
                      <w:szCs w:val="20"/>
                    </w:rPr>
                    <w:t xml:space="preserve"> </w:t>
                  </w:r>
                  <w:r w:rsidR="00D018DA" w:rsidRPr="00366D17">
                    <w:rPr>
                      <w:sz w:val="20"/>
                      <w:szCs w:val="20"/>
                    </w:rPr>
                    <w:t>presented by Deacon Jimmy Conway</w:t>
                  </w:r>
                </w:p>
                <w:p w:rsidR="00F136E4" w:rsidRDefault="00F136E4" w:rsidP="00F136E4">
                  <w:pPr>
                    <w:jc w:val="center"/>
                  </w:pPr>
                </w:p>
              </w:txbxContent>
            </v:textbox>
          </v:shape>
        </w:pict>
      </w:r>
      <w:r w:rsidR="00E8479A">
        <w:rPr>
          <w:noProof/>
        </w:rPr>
        <w:pict>
          <v:shape id="_x0000_s518913" type="#_x0000_t202" style="position:absolute;margin-left:-12.55pt;margin-top:59.4pt;width:266.65pt;height:69pt;z-index:16;mso-width-relative:margin;mso-height-relative:margin">
            <v:textbox style="mso-next-textbox:#_x0000_s518913">
              <w:txbxContent>
                <w:p w:rsidR="008C1239" w:rsidRPr="004B795C" w:rsidRDefault="008C1239" w:rsidP="00AE45E7">
                  <w:pPr>
                    <w:jc w:val="center"/>
                    <w:rPr>
                      <w:rFonts w:ascii="Comic Sans MS" w:hAnsi="Comic Sans MS"/>
                      <w:b/>
                      <w:u w:val="thick"/>
                    </w:rPr>
                  </w:pPr>
                  <w:r w:rsidRPr="004B795C">
                    <w:rPr>
                      <w:rFonts w:ascii="Comic Sans MS" w:hAnsi="Comic Sans MS"/>
                      <w:b/>
                      <w:u w:val="thick"/>
                    </w:rPr>
                    <w:t>!!!Religious Education News!!!</w:t>
                  </w:r>
                </w:p>
                <w:p w:rsidR="00A0211B" w:rsidRPr="00366D17" w:rsidRDefault="00717315" w:rsidP="00FA4F6F">
                  <w:pPr>
                    <w:jc w:val="center"/>
                    <w:rPr>
                      <w:rFonts w:ascii="Berlin Sans FB" w:hAnsi="Berlin Sans FB"/>
                      <w:sz w:val="20"/>
                      <w:szCs w:val="20"/>
                      <w:u w:val="single"/>
                    </w:rPr>
                  </w:pPr>
                  <w:r w:rsidRPr="00366D17">
                    <w:rPr>
                      <w:rFonts w:ascii="Berlin Sans FB" w:hAnsi="Berlin Sans FB"/>
                      <w:sz w:val="20"/>
                      <w:szCs w:val="20"/>
                      <w:u w:val="single"/>
                    </w:rPr>
                    <w:t xml:space="preserve">1st-7th </w:t>
                  </w:r>
                  <w:r w:rsidR="00A0211B" w:rsidRPr="00366D17">
                    <w:rPr>
                      <w:rFonts w:ascii="Berlin Sans FB" w:hAnsi="Berlin Sans FB"/>
                      <w:sz w:val="20"/>
                      <w:szCs w:val="20"/>
                      <w:u w:val="single"/>
                    </w:rPr>
                    <w:t>Grades</w:t>
                  </w:r>
                  <w:r w:rsidRPr="00366D17">
                    <w:rPr>
                      <w:rFonts w:ascii="Berlin Sans FB" w:hAnsi="Berlin Sans FB"/>
                      <w:sz w:val="20"/>
                      <w:szCs w:val="20"/>
                      <w:u w:val="single"/>
                    </w:rPr>
                    <w:t>,</w:t>
                  </w:r>
                  <w:r w:rsidR="00A0211B" w:rsidRPr="00366D17">
                    <w:rPr>
                      <w:rFonts w:ascii="Berlin Sans FB" w:hAnsi="Berlin Sans FB"/>
                      <w:sz w:val="20"/>
                      <w:szCs w:val="20"/>
                      <w:u w:val="single"/>
                    </w:rPr>
                    <w:t xml:space="preserve"> Wednesdays</w:t>
                  </w:r>
                  <w:r w:rsidR="00366D17" w:rsidRPr="00366D17">
                    <w:rPr>
                      <w:rFonts w:ascii="Berlin Sans FB" w:hAnsi="Berlin Sans FB"/>
                      <w:sz w:val="20"/>
                      <w:szCs w:val="20"/>
                      <w:u w:val="single"/>
                    </w:rPr>
                    <w:t xml:space="preserve">, </w:t>
                  </w:r>
                  <w:r w:rsidR="00A0211B" w:rsidRPr="00366D17">
                    <w:rPr>
                      <w:rFonts w:ascii="Berlin Sans FB" w:hAnsi="Berlin Sans FB"/>
                      <w:sz w:val="20"/>
                      <w:szCs w:val="20"/>
                      <w:u w:val="single"/>
                    </w:rPr>
                    <w:t>6</w:t>
                  </w:r>
                  <w:r w:rsidRPr="00366D17">
                    <w:rPr>
                      <w:rFonts w:ascii="Berlin Sans FB" w:hAnsi="Berlin Sans FB"/>
                      <w:sz w:val="20"/>
                      <w:szCs w:val="20"/>
                      <w:u w:val="single"/>
                    </w:rPr>
                    <w:t>:00-7:15 p.m.</w:t>
                  </w:r>
                </w:p>
                <w:p w:rsidR="00717315" w:rsidRPr="00366D17" w:rsidRDefault="00717315" w:rsidP="00FA4F6F">
                  <w:pPr>
                    <w:jc w:val="center"/>
                    <w:rPr>
                      <w:rFonts w:ascii="Berlin Sans FB" w:hAnsi="Berlin Sans FB"/>
                      <w:sz w:val="20"/>
                      <w:szCs w:val="20"/>
                      <w:u w:val="single"/>
                    </w:rPr>
                  </w:pPr>
                  <w:r w:rsidRPr="00366D17">
                    <w:rPr>
                      <w:rFonts w:ascii="Berlin Sans FB" w:hAnsi="Berlin Sans FB"/>
                      <w:sz w:val="20"/>
                      <w:szCs w:val="20"/>
                      <w:u w:val="single"/>
                    </w:rPr>
                    <w:t>8th-12th Grades, Sundays</w:t>
                  </w:r>
                  <w:r w:rsidR="00366D17" w:rsidRPr="00366D17">
                    <w:rPr>
                      <w:rFonts w:ascii="Berlin Sans FB" w:hAnsi="Berlin Sans FB"/>
                      <w:sz w:val="20"/>
                      <w:szCs w:val="20"/>
                      <w:u w:val="single"/>
                    </w:rPr>
                    <w:t>,</w:t>
                  </w:r>
                  <w:r w:rsidRPr="00366D17">
                    <w:rPr>
                      <w:rFonts w:ascii="Berlin Sans FB" w:hAnsi="Berlin Sans FB"/>
                      <w:sz w:val="20"/>
                      <w:szCs w:val="20"/>
                      <w:u w:val="single"/>
                    </w:rPr>
                    <w:t xml:space="preserve">11:15 a.m. - 12:30 p.m. </w:t>
                  </w:r>
                </w:p>
                <w:p w:rsidR="003146BA" w:rsidRPr="00366D17" w:rsidRDefault="00FA4F6F" w:rsidP="003550E6">
                  <w:pPr>
                    <w:jc w:val="center"/>
                    <w:rPr>
                      <w:rFonts w:ascii="Berlin Sans FB" w:hAnsi="Berlin Sans FB"/>
                      <w:sz w:val="20"/>
                      <w:szCs w:val="20"/>
                    </w:rPr>
                  </w:pPr>
                  <w:r w:rsidRPr="00366D17">
                    <w:rPr>
                      <w:rFonts w:ascii="Berlin Sans FB" w:hAnsi="Berlin Sans FB"/>
                      <w:sz w:val="20"/>
                      <w:szCs w:val="20"/>
                      <w:u w:val="single"/>
                    </w:rPr>
                    <w:t>Dates to Remember</w:t>
                  </w:r>
                  <w:r w:rsidRPr="00366D17">
                    <w:rPr>
                      <w:rFonts w:ascii="Berlin Sans FB" w:hAnsi="Berlin Sans FB"/>
                      <w:sz w:val="20"/>
                      <w:szCs w:val="20"/>
                    </w:rPr>
                    <w:t>:</w:t>
                  </w:r>
                </w:p>
                <w:p w:rsidR="003146BA" w:rsidRPr="00366D17" w:rsidRDefault="003146BA" w:rsidP="000B1744">
                  <w:pPr>
                    <w:jc w:val="both"/>
                    <w:rPr>
                      <w:rFonts w:ascii="Berlin Sans FB" w:hAnsi="Berlin Sans FB"/>
                      <w:sz w:val="20"/>
                      <w:szCs w:val="20"/>
                    </w:rPr>
                  </w:pPr>
                  <w:r w:rsidRPr="00366D17">
                    <w:rPr>
                      <w:rFonts w:ascii="Berlin Sans FB" w:hAnsi="Berlin Sans FB"/>
                      <w:sz w:val="20"/>
                      <w:szCs w:val="20"/>
                      <w:u w:val="single"/>
                    </w:rPr>
                    <w:t>Dec</w:t>
                  </w:r>
                  <w:r w:rsidR="004E5F6E" w:rsidRPr="00366D17">
                    <w:rPr>
                      <w:rFonts w:ascii="Berlin Sans FB" w:hAnsi="Berlin Sans FB"/>
                      <w:sz w:val="20"/>
                      <w:szCs w:val="20"/>
                      <w:u w:val="single"/>
                    </w:rPr>
                    <w:t xml:space="preserve"> 21-Jan 4</w:t>
                  </w:r>
                  <w:r w:rsidR="004E5F6E" w:rsidRPr="00366D17">
                    <w:rPr>
                      <w:rFonts w:ascii="Berlin Sans FB" w:hAnsi="Berlin Sans FB"/>
                      <w:sz w:val="20"/>
                      <w:szCs w:val="20"/>
                    </w:rPr>
                    <w:t>:  Christmas Holiday, No R.E. Classes</w:t>
                  </w:r>
                </w:p>
              </w:txbxContent>
            </v:textbox>
          </v:shape>
        </w:pict>
      </w:r>
      <w:r w:rsidR="00E8479A">
        <w:rPr>
          <w:noProof/>
        </w:rPr>
        <w:pict>
          <v:shape id="_x0000_s665616" type="#_x0000_t75" style="position:absolute;margin-left:207.4pt;margin-top:215.8pt;width:35.2pt;height:35.2pt;z-index:29">
            <v:imagedata r:id="rId16" o:title="MC900436888[1]"/>
          </v:shape>
        </w:pict>
      </w:r>
      <w:r w:rsidR="00E8479A">
        <w:rPr>
          <w:noProof/>
        </w:rPr>
        <w:pict>
          <v:shape id="_x0000_s665615" type="#_x0000_t75" style="position:absolute;margin-left:-5.05pt;margin-top:215.75pt;width:35.25pt;height:35.25pt;z-index:28">
            <v:imagedata r:id="rId16" o:title="MC900436888[1]"/>
          </v:shape>
        </w:pict>
      </w:r>
    </w:p>
    <w:sectPr w:rsidR="00CC4039" w:rsidRPr="00CC4039"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A59FD" w:rsidRDefault="005A59FD" w:rsidP="00557E45">
      <w:r>
        <w:separator/>
      </w:r>
    </w:p>
  </w:endnote>
  <w:endnote w:type="continuationSeparator" w:id="0">
    <w:p w:rsidR="005A59FD" w:rsidRDefault="005A59FD"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A00002EF" w:usb1="4000207B"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A00002EF" w:usb1="4000204B"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Berlin Sans FB Demi">
    <w:panose1 w:val="020E0802020502020306"/>
    <w:charset w:val="00"/>
    <w:family w:val="swiss"/>
    <w:pitch w:val="variable"/>
    <w:sig w:usb0="00000003" w:usb1="00000000" w:usb2="00000000" w:usb3="00000000" w:csb0="00000001" w:csb1="00000000"/>
  </w:font>
  <w:font w:name="Baskerville Old Face">
    <w:panose1 w:val="02020602080505020303"/>
    <w:charset w:val="00"/>
    <w:family w:val="roman"/>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Script MT Bold">
    <w:panose1 w:val="03040602040607080904"/>
    <w:charset w:val="00"/>
    <w:family w:val="script"/>
    <w:pitch w:val="variable"/>
    <w:sig w:usb0="00000003" w:usb1="00000000"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Aharoni">
    <w:panose1 w:val="02010803020104030203"/>
    <w:charset w:val="B1"/>
    <w:family w:val="auto"/>
    <w:pitch w:val="variable"/>
    <w:sig w:usb0="00000801" w:usb1="00000000" w:usb2="00000000" w:usb3="00000000" w:csb0="00000020" w:csb1="00000000"/>
  </w:font>
  <w:font w:name="Cooper Black">
    <w:panose1 w:val="0208090404030B020404"/>
    <w:charset w:val="00"/>
    <w:family w:val="roman"/>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 w:name="Hurry Up">
    <w:panose1 w:val="02000400000000000000"/>
    <w:charset w:val="00"/>
    <w:family w:val="auto"/>
    <w:pitch w:val="variable"/>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A59FD" w:rsidRDefault="005A59FD" w:rsidP="00557E45">
      <w:r>
        <w:separator/>
      </w:r>
    </w:p>
  </w:footnote>
  <w:footnote w:type="continuationSeparator" w:id="0">
    <w:p w:rsidR="005A59FD" w:rsidRDefault="005A59FD"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9">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3">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8"/>
  </w:num>
  <w:num w:numId="2">
    <w:abstractNumId w:val="14"/>
  </w:num>
  <w:num w:numId="3">
    <w:abstractNumId w:val="6"/>
  </w:num>
  <w:num w:numId="4">
    <w:abstractNumId w:val="12"/>
  </w:num>
  <w:num w:numId="5">
    <w:abstractNumId w:val="10"/>
  </w:num>
  <w:num w:numId="6">
    <w:abstractNumId w:val="11"/>
  </w:num>
  <w:num w:numId="7">
    <w:abstractNumId w:val="9"/>
  </w:num>
  <w:num w:numId="8">
    <w:abstractNumId w:val="13"/>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oNotTrackMoves/>
  <w:defaultTabStop w:val="720"/>
  <w:characterSpacingControl w:val="doNotCompress"/>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34A40"/>
    <w:rsid w:val="000000A6"/>
    <w:rsid w:val="00000169"/>
    <w:rsid w:val="00000350"/>
    <w:rsid w:val="0000057E"/>
    <w:rsid w:val="000005D4"/>
    <w:rsid w:val="00000953"/>
    <w:rsid w:val="0000096A"/>
    <w:rsid w:val="00000A27"/>
    <w:rsid w:val="00000B71"/>
    <w:rsid w:val="00000E22"/>
    <w:rsid w:val="00001034"/>
    <w:rsid w:val="00001486"/>
    <w:rsid w:val="00001628"/>
    <w:rsid w:val="000016FA"/>
    <w:rsid w:val="00001B81"/>
    <w:rsid w:val="00001BBB"/>
    <w:rsid w:val="00001C4D"/>
    <w:rsid w:val="00001D7F"/>
    <w:rsid w:val="00001E36"/>
    <w:rsid w:val="00001F3F"/>
    <w:rsid w:val="00001FCE"/>
    <w:rsid w:val="00002201"/>
    <w:rsid w:val="000022B0"/>
    <w:rsid w:val="000022D7"/>
    <w:rsid w:val="0000274E"/>
    <w:rsid w:val="000028B5"/>
    <w:rsid w:val="00002A41"/>
    <w:rsid w:val="00002CD6"/>
    <w:rsid w:val="00002CE3"/>
    <w:rsid w:val="00002D09"/>
    <w:rsid w:val="00002E7A"/>
    <w:rsid w:val="00002F50"/>
    <w:rsid w:val="00002F90"/>
    <w:rsid w:val="00003042"/>
    <w:rsid w:val="00003319"/>
    <w:rsid w:val="000035B9"/>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A2D"/>
    <w:rsid w:val="00007A44"/>
    <w:rsid w:val="00007D15"/>
    <w:rsid w:val="00007E87"/>
    <w:rsid w:val="000102FA"/>
    <w:rsid w:val="0001041B"/>
    <w:rsid w:val="00010485"/>
    <w:rsid w:val="00010ABB"/>
    <w:rsid w:val="00011246"/>
    <w:rsid w:val="000113B8"/>
    <w:rsid w:val="00011940"/>
    <w:rsid w:val="00011AA1"/>
    <w:rsid w:val="0001209F"/>
    <w:rsid w:val="0001221D"/>
    <w:rsid w:val="0001222D"/>
    <w:rsid w:val="00012954"/>
    <w:rsid w:val="000129F0"/>
    <w:rsid w:val="00012BF6"/>
    <w:rsid w:val="00012CE0"/>
    <w:rsid w:val="00012D5E"/>
    <w:rsid w:val="00012DF9"/>
    <w:rsid w:val="00013701"/>
    <w:rsid w:val="000137C5"/>
    <w:rsid w:val="00013E14"/>
    <w:rsid w:val="00013F23"/>
    <w:rsid w:val="00014377"/>
    <w:rsid w:val="0001481F"/>
    <w:rsid w:val="00014AAA"/>
    <w:rsid w:val="00014AC2"/>
    <w:rsid w:val="00014B06"/>
    <w:rsid w:val="00014EAA"/>
    <w:rsid w:val="00015306"/>
    <w:rsid w:val="00015DFF"/>
    <w:rsid w:val="00016079"/>
    <w:rsid w:val="000164A5"/>
    <w:rsid w:val="00016C95"/>
    <w:rsid w:val="00016CEF"/>
    <w:rsid w:val="00016D39"/>
    <w:rsid w:val="00016E1A"/>
    <w:rsid w:val="00016E3F"/>
    <w:rsid w:val="00016F63"/>
    <w:rsid w:val="0001748B"/>
    <w:rsid w:val="00017648"/>
    <w:rsid w:val="00017AC1"/>
    <w:rsid w:val="00017B7C"/>
    <w:rsid w:val="00017CC6"/>
    <w:rsid w:val="00017D2D"/>
    <w:rsid w:val="00017D96"/>
    <w:rsid w:val="00017DF1"/>
    <w:rsid w:val="00017EB0"/>
    <w:rsid w:val="000200B0"/>
    <w:rsid w:val="000205F8"/>
    <w:rsid w:val="00020A67"/>
    <w:rsid w:val="00020B5D"/>
    <w:rsid w:val="00020D7E"/>
    <w:rsid w:val="000210A2"/>
    <w:rsid w:val="000210DD"/>
    <w:rsid w:val="0002138B"/>
    <w:rsid w:val="0002139D"/>
    <w:rsid w:val="00021492"/>
    <w:rsid w:val="0002180E"/>
    <w:rsid w:val="000219A7"/>
    <w:rsid w:val="00021BB2"/>
    <w:rsid w:val="00021BC0"/>
    <w:rsid w:val="00021BFD"/>
    <w:rsid w:val="00021CEB"/>
    <w:rsid w:val="00021E75"/>
    <w:rsid w:val="00021EC3"/>
    <w:rsid w:val="00021F17"/>
    <w:rsid w:val="00022158"/>
    <w:rsid w:val="000221FF"/>
    <w:rsid w:val="000223A6"/>
    <w:rsid w:val="00022679"/>
    <w:rsid w:val="00022843"/>
    <w:rsid w:val="00022C86"/>
    <w:rsid w:val="0002358C"/>
    <w:rsid w:val="000235FD"/>
    <w:rsid w:val="00023824"/>
    <w:rsid w:val="0002385E"/>
    <w:rsid w:val="0002397B"/>
    <w:rsid w:val="000239A2"/>
    <w:rsid w:val="00023A22"/>
    <w:rsid w:val="00023A3C"/>
    <w:rsid w:val="00023AD3"/>
    <w:rsid w:val="00023D69"/>
    <w:rsid w:val="00024077"/>
    <w:rsid w:val="000244B9"/>
    <w:rsid w:val="000245EC"/>
    <w:rsid w:val="00024817"/>
    <w:rsid w:val="00024973"/>
    <w:rsid w:val="00024AEF"/>
    <w:rsid w:val="00024DB8"/>
    <w:rsid w:val="00024EAD"/>
    <w:rsid w:val="00025100"/>
    <w:rsid w:val="000251DF"/>
    <w:rsid w:val="0002539D"/>
    <w:rsid w:val="000255C3"/>
    <w:rsid w:val="000256C0"/>
    <w:rsid w:val="0002575C"/>
    <w:rsid w:val="0002596A"/>
    <w:rsid w:val="00025AE7"/>
    <w:rsid w:val="00025BE6"/>
    <w:rsid w:val="00026321"/>
    <w:rsid w:val="00026676"/>
    <w:rsid w:val="00026744"/>
    <w:rsid w:val="000267DF"/>
    <w:rsid w:val="00026BB5"/>
    <w:rsid w:val="00026FF1"/>
    <w:rsid w:val="000270DE"/>
    <w:rsid w:val="000272CA"/>
    <w:rsid w:val="000276E2"/>
    <w:rsid w:val="000278C1"/>
    <w:rsid w:val="00027AE0"/>
    <w:rsid w:val="00027BB6"/>
    <w:rsid w:val="00027D65"/>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A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C9F"/>
    <w:rsid w:val="00033DF9"/>
    <w:rsid w:val="00033E02"/>
    <w:rsid w:val="00033E9F"/>
    <w:rsid w:val="0003414B"/>
    <w:rsid w:val="000341B1"/>
    <w:rsid w:val="00034240"/>
    <w:rsid w:val="0003444B"/>
    <w:rsid w:val="00034958"/>
    <w:rsid w:val="000349A0"/>
    <w:rsid w:val="000349AF"/>
    <w:rsid w:val="00034BE9"/>
    <w:rsid w:val="00034C63"/>
    <w:rsid w:val="00035081"/>
    <w:rsid w:val="00035347"/>
    <w:rsid w:val="000353F6"/>
    <w:rsid w:val="00035420"/>
    <w:rsid w:val="00035820"/>
    <w:rsid w:val="000358E7"/>
    <w:rsid w:val="00035DC3"/>
    <w:rsid w:val="00036A0E"/>
    <w:rsid w:val="00036A1E"/>
    <w:rsid w:val="00036A97"/>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81F"/>
    <w:rsid w:val="000438E1"/>
    <w:rsid w:val="00043DC5"/>
    <w:rsid w:val="00043E9B"/>
    <w:rsid w:val="00043F5E"/>
    <w:rsid w:val="00044044"/>
    <w:rsid w:val="00044049"/>
    <w:rsid w:val="0004433E"/>
    <w:rsid w:val="000446F7"/>
    <w:rsid w:val="0004474D"/>
    <w:rsid w:val="0004492F"/>
    <w:rsid w:val="00044AC2"/>
    <w:rsid w:val="00044CB0"/>
    <w:rsid w:val="00044DB1"/>
    <w:rsid w:val="00044EFC"/>
    <w:rsid w:val="00044F78"/>
    <w:rsid w:val="000451A6"/>
    <w:rsid w:val="00045329"/>
    <w:rsid w:val="0004535C"/>
    <w:rsid w:val="000454C4"/>
    <w:rsid w:val="00045C9B"/>
    <w:rsid w:val="00045E23"/>
    <w:rsid w:val="00045ED3"/>
    <w:rsid w:val="00046009"/>
    <w:rsid w:val="0004604C"/>
    <w:rsid w:val="000462D8"/>
    <w:rsid w:val="0004630E"/>
    <w:rsid w:val="0004632A"/>
    <w:rsid w:val="000463CA"/>
    <w:rsid w:val="000466FF"/>
    <w:rsid w:val="00046E24"/>
    <w:rsid w:val="00046E62"/>
    <w:rsid w:val="000470B5"/>
    <w:rsid w:val="00047253"/>
    <w:rsid w:val="0004751F"/>
    <w:rsid w:val="000475BE"/>
    <w:rsid w:val="000479A8"/>
    <w:rsid w:val="00047AC2"/>
    <w:rsid w:val="00047B61"/>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D3D"/>
    <w:rsid w:val="000521C8"/>
    <w:rsid w:val="00052258"/>
    <w:rsid w:val="000522A6"/>
    <w:rsid w:val="000522B5"/>
    <w:rsid w:val="000524BC"/>
    <w:rsid w:val="00052505"/>
    <w:rsid w:val="0005252F"/>
    <w:rsid w:val="000526BA"/>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C3"/>
    <w:rsid w:val="00054D9D"/>
    <w:rsid w:val="00054DA3"/>
    <w:rsid w:val="00054EE3"/>
    <w:rsid w:val="00055187"/>
    <w:rsid w:val="00055622"/>
    <w:rsid w:val="00055A02"/>
    <w:rsid w:val="00055A10"/>
    <w:rsid w:val="00055E0C"/>
    <w:rsid w:val="0005621B"/>
    <w:rsid w:val="00056585"/>
    <w:rsid w:val="000565A2"/>
    <w:rsid w:val="0005667B"/>
    <w:rsid w:val="0005668F"/>
    <w:rsid w:val="00056D9C"/>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B77"/>
    <w:rsid w:val="00060BA1"/>
    <w:rsid w:val="00060C9A"/>
    <w:rsid w:val="00060CE8"/>
    <w:rsid w:val="00060D78"/>
    <w:rsid w:val="00060D8A"/>
    <w:rsid w:val="00061053"/>
    <w:rsid w:val="00061207"/>
    <w:rsid w:val="0006128F"/>
    <w:rsid w:val="000618D1"/>
    <w:rsid w:val="000618E3"/>
    <w:rsid w:val="00061DD1"/>
    <w:rsid w:val="000621CD"/>
    <w:rsid w:val="000626BB"/>
    <w:rsid w:val="000627C5"/>
    <w:rsid w:val="00062B53"/>
    <w:rsid w:val="00062F2A"/>
    <w:rsid w:val="000637CD"/>
    <w:rsid w:val="00063860"/>
    <w:rsid w:val="0006388F"/>
    <w:rsid w:val="000639CC"/>
    <w:rsid w:val="00063A76"/>
    <w:rsid w:val="00063CBE"/>
    <w:rsid w:val="00063CC2"/>
    <w:rsid w:val="00063CF9"/>
    <w:rsid w:val="00063FD6"/>
    <w:rsid w:val="000645E0"/>
    <w:rsid w:val="00064763"/>
    <w:rsid w:val="00064F12"/>
    <w:rsid w:val="00065158"/>
    <w:rsid w:val="000652DE"/>
    <w:rsid w:val="00065713"/>
    <w:rsid w:val="0006579A"/>
    <w:rsid w:val="00065D02"/>
    <w:rsid w:val="00065DC7"/>
    <w:rsid w:val="00065F04"/>
    <w:rsid w:val="00066473"/>
    <w:rsid w:val="0006653B"/>
    <w:rsid w:val="00066944"/>
    <w:rsid w:val="0006697E"/>
    <w:rsid w:val="0006698E"/>
    <w:rsid w:val="00066B7D"/>
    <w:rsid w:val="00066B9E"/>
    <w:rsid w:val="00066C77"/>
    <w:rsid w:val="00066D3C"/>
    <w:rsid w:val="00066E54"/>
    <w:rsid w:val="00067056"/>
    <w:rsid w:val="000673A8"/>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82"/>
    <w:rsid w:val="0007151B"/>
    <w:rsid w:val="00071A9E"/>
    <w:rsid w:val="00071B3F"/>
    <w:rsid w:val="00071E5A"/>
    <w:rsid w:val="00071E5C"/>
    <w:rsid w:val="00071F3A"/>
    <w:rsid w:val="000720EF"/>
    <w:rsid w:val="000721D1"/>
    <w:rsid w:val="0007276A"/>
    <w:rsid w:val="00072A93"/>
    <w:rsid w:val="00072F01"/>
    <w:rsid w:val="00073095"/>
    <w:rsid w:val="00073384"/>
    <w:rsid w:val="000734C2"/>
    <w:rsid w:val="0007373C"/>
    <w:rsid w:val="00074428"/>
    <w:rsid w:val="000745B1"/>
    <w:rsid w:val="00074B95"/>
    <w:rsid w:val="00074E35"/>
    <w:rsid w:val="0007526E"/>
    <w:rsid w:val="00075449"/>
    <w:rsid w:val="00075721"/>
    <w:rsid w:val="00075742"/>
    <w:rsid w:val="00075B57"/>
    <w:rsid w:val="00075E75"/>
    <w:rsid w:val="00075F02"/>
    <w:rsid w:val="00075F78"/>
    <w:rsid w:val="00076112"/>
    <w:rsid w:val="0007615E"/>
    <w:rsid w:val="000762E7"/>
    <w:rsid w:val="0007636A"/>
    <w:rsid w:val="00076504"/>
    <w:rsid w:val="00076716"/>
    <w:rsid w:val="00076890"/>
    <w:rsid w:val="00076CE6"/>
    <w:rsid w:val="00076D13"/>
    <w:rsid w:val="00076DA5"/>
    <w:rsid w:val="000775A1"/>
    <w:rsid w:val="000775B2"/>
    <w:rsid w:val="00077630"/>
    <w:rsid w:val="00077710"/>
    <w:rsid w:val="00077732"/>
    <w:rsid w:val="000778DD"/>
    <w:rsid w:val="00077DFF"/>
    <w:rsid w:val="00077E57"/>
    <w:rsid w:val="00077F52"/>
    <w:rsid w:val="0008001D"/>
    <w:rsid w:val="00080289"/>
    <w:rsid w:val="0008035C"/>
    <w:rsid w:val="000804DD"/>
    <w:rsid w:val="00080557"/>
    <w:rsid w:val="00080596"/>
    <w:rsid w:val="000807DC"/>
    <w:rsid w:val="000807F2"/>
    <w:rsid w:val="00080839"/>
    <w:rsid w:val="00080E0C"/>
    <w:rsid w:val="00080E13"/>
    <w:rsid w:val="00080ECB"/>
    <w:rsid w:val="00081091"/>
    <w:rsid w:val="000811AD"/>
    <w:rsid w:val="000811B5"/>
    <w:rsid w:val="000811E4"/>
    <w:rsid w:val="00081204"/>
    <w:rsid w:val="00081887"/>
    <w:rsid w:val="000819B7"/>
    <w:rsid w:val="00081CA2"/>
    <w:rsid w:val="00081EFB"/>
    <w:rsid w:val="00081FC4"/>
    <w:rsid w:val="00082112"/>
    <w:rsid w:val="00082153"/>
    <w:rsid w:val="000825FB"/>
    <w:rsid w:val="00082699"/>
    <w:rsid w:val="000827B0"/>
    <w:rsid w:val="00082A28"/>
    <w:rsid w:val="00082A6A"/>
    <w:rsid w:val="00082A97"/>
    <w:rsid w:val="00082B0F"/>
    <w:rsid w:val="00082C89"/>
    <w:rsid w:val="000830B5"/>
    <w:rsid w:val="0008311F"/>
    <w:rsid w:val="00083E79"/>
    <w:rsid w:val="00083FD5"/>
    <w:rsid w:val="000840E4"/>
    <w:rsid w:val="00084A22"/>
    <w:rsid w:val="00084A64"/>
    <w:rsid w:val="00084ECD"/>
    <w:rsid w:val="00084F8E"/>
    <w:rsid w:val="00084FBA"/>
    <w:rsid w:val="0008502E"/>
    <w:rsid w:val="0008543F"/>
    <w:rsid w:val="000858B4"/>
    <w:rsid w:val="00085AA3"/>
    <w:rsid w:val="00085BDE"/>
    <w:rsid w:val="00085C9B"/>
    <w:rsid w:val="00085E10"/>
    <w:rsid w:val="00085F4D"/>
    <w:rsid w:val="00086216"/>
    <w:rsid w:val="00086535"/>
    <w:rsid w:val="0008653E"/>
    <w:rsid w:val="00086569"/>
    <w:rsid w:val="000865F9"/>
    <w:rsid w:val="00086640"/>
    <w:rsid w:val="0008672B"/>
    <w:rsid w:val="0008695D"/>
    <w:rsid w:val="00086B5A"/>
    <w:rsid w:val="00086CC3"/>
    <w:rsid w:val="00087108"/>
    <w:rsid w:val="00087547"/>
    <w:rsid w:val="00087CAE"/>
    <w:rsid w:val="00087DD3"/>
    <w:rsid w:val="00087E02"/>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DD"/>
    <w:rsid w:val="00092384"/>
    <w:rsid w:val="00092548"/>
    <w:rsid w:val="000926D0"/>
    <w:rsid w:val="00092754"/>
    <w:rsid w:val="00092C1F"/>
    <w:rsid w:val="00092F34"/>
    <w:rsid w:val="0009303B"/>
    <w:rsid w:val="000930E8"/>
    <w:rsid w:val="00093801"/>
    <w:rsid w:val="00093879"/>
    <w:rsid w:val="00093CBF"/>
    <w:rsid w:val="00093D2A"/>
    <w:rsid w:val="00093F67"/>
    <w:rsid w:val="0009425E"/>
    <w:rsid w:val="000944FC"/>
    <w:rsid w:val="00094573"/>
    <w:rsid w:val="00094904"/>
    <w:rsid w:val="00094A51"/>
    <w:rsid w:val="00094B89"/>
    <w:rsid w:val="00094CA5"/>
    <w:rsid w:val="00094DBE"/>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ED9"/>
    <w:rsid w:val="000970CC"/>
    <w:rsid w:val="000972EE"/>
    <w:rsid w:val="0009733D"/>
    <w:rsid w:val="000973FD"/>
    <w:rsid w:val="00097428"/>
    <w:rsid w:val="000976C2"/>
    <w:rsid w:val="00097797"/>
    <w:rsid w:val="00097B86"/>
    <w:rsid w:val="00097DD3"/>
    <w:rsid w:val="00097E82"/>
    <w:rsid w:val="00097EC9"/>
    <w:rsid w:val="000A00B8"/>
    <w:rsid w:val="000A03DD"/>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76F"/>
    <w:rsid w:val="000A393A"/>
    <w:rsid w:val="000A3A52"/>
    <w:rsid w:val="000A417E"/>
    <w:rsid w:val="000A42AD"/>
    <w:rsid w:val="000A43F6"/>
    <w:rsid w:val="000A44E8"/>
    <w:rsid w:val="000A479E"/>
    <w:rsid w:val="000A497A"/>
    <w:rsid w:val="000A4D7D"/>
    <w:rsid w:val="000A52AB"/>
    <w:rsid w:val="000A52B5"/>
    <w:rsid w:val="000A5451"/>
    <w:rsid w:val="000A54CE"/>
    <w:rsid w:val="000A5565"/>
    <w:rsid w:val="000A5575"/>
    <w:rsid w:val="000A5840"/>
    <w:rsid w:val="000A5A98"/>
    <w:rsid w:val="000A5CB2"/>
    <w:rsid w:val="000A5D22"/>
    <w:rsid w:val="000A5E1C"/>
    <w:rsid w:val="000A5E9E"/>
    <w:rsid w:val="000A5ECB"/>
    <w:rsid w:val="000A5F58"/>
    <w:rsid w:val="000A6226"/>
    <w:rsid w:val="000A62F9"/>
    <w:rsid w:val="000A6414"/>
    <w:rsid w:val="000A6974"/>
    <w:rsid w:val="000A69ED"/>
    <w:rsid w:val="000A6C37"/>
    <w:rsid w:val="000A6EA4"/>
    <w:rsid w:val="000A745B"/>
    <w:rsid w:val="000A7E65"/>
    <w:rsid w:val="000B024E"/>
    <w:rsid w:val="000B05F7"/>
    <w:rsid w:val="000B0BA5"/>
    <w:rsid w:val="000B0DD7"/>
    <w:rsid w:val="000B1065"/>
    <w:rsid w:val="000B111B"/>
    <w:rsid w:val="000B1592"/>
    <w:rsid w:val="000B1744"/>
    <w:rsid w:val="000B1755"/>
    <w:rsid w:val="000B1B1C"/>
    <w:rsid w:val="000B1BD6"/>
    <w:rsid w:val="000B1F23"/>
    <w:rsid w:val="000B1FF5"/>
    <w:rsid w:val="000B21F5"/>
    <w:rsid w:val="000B23CD"/>
    <w:rsid w:val="000B2481"/>
    <w:rsid w:val="000B2669"/>
    <w:rsid w:val="000B2793"/>
    <w:rsid w:val="000B2813"/>
    <w:rsid w:val="000B2912"/>
    <w:rsid w:val="000B293F"/>
    <w:rsid w:val="000B2CBC"/>
    <w:rsid w:val="000B30DA"/>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E24"/>
    <w:rsid w:val="000B4F1B"/>
    <w:rsid w:val="000B4FC1"/>
    <w:rsid w:val="000B53CC"/>
    <w:rsid w:val="000B5801"/>
    <w:rsid w:val="000B5C2C"/>
    <w:rsid w:val="000B61E1"/>
    <w:rsid w:val="000B62E2"/>
    <w:rsid w:val="000B66EC"/>
    <w:rsid w:val="000B6758"/>
    <w:rsid w:val="000B69B4"/>
    <w:rsid w:val="000B69E8"/>
    <w:rsid w:val="000B6B0B"/>
    <w:rsid w:val="000B70B7"/>
    <w:rsid w:val="000B71F2"/>
    <w:rsid w:val="000B72FD"/>
    <w:rsid w:val="000B7450"/>
    <w:rsid w:val="000B759A"/>
    <w:rsid w:val="000B773E"/>
    <w:rsid w:val="000B78E6"/>
    <w:rsid w:val="000B7B90"/>
    <w:rsid w:val="000B7E46"/>
    <w:rsid w:val="000B7EE2"/>
    <w:rsid w:val="000B7FB6"/>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6B"/>
    <w:rsid w:val="000C33CF"/>
    <w:rsid w:val="000C3501"/>
    <w:rsid w:val="000C388C"/>
    <w:rsid w:val="000C38CA"/>
    <w:rsid w:val="000C3A92"/>
    <w:rsid w:val="000C3F0D"/>
    <w:rsid w:val="000C4669"/>
    <w:rsid w:val="000C4810"/>
    <w:rsid w:val="000C49A6"/>
    <w:rsid w:val="000C4CE1"/>
    <w:rsid w:val="000C50AC"/>
    <w:rsid w:val="000C5310"/>
    <w:rsid w:val="000C55A4"/>
    <w:rsid w:val="000C56B3"/>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EB"/>
    <w:rsid w:val="000D0419"/>
    <w:rsid w:val="000D0437"/>
    <w:rsid w:val="000D0531"/>
    <w:rsid w:val="000D063F"/>
    <w:rsid w:val="000D097B"/>
    <w:rsid w:val="000D0AA0"/>
    <w:rsid w:val="000D0DBD"/>
    <w:rsid w:val="000D1319"/>
    <w:rsid w:val="000D1658"/>
    <w:rsid w:val="000D1B29"/>
    <w:rsid w:val="000D220D"/>
    <w:rsid w:val="000D2288"/>
    <w:rsid w:val="000D2441"/>
    <w:rsid w:val="000D25A4"/>
    <w:rsid w:val="000D2701"/>
    <w:rsid w:val="000D2804"/>
    <w:rsid w:val="000D283B"/>
    <w:rsid w:val="000D28E9"/>
    <w:rsid w:val="000D2907"/>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E6"/>
    <w:rsid w:val="000D5E58"/>
    <w:rsid w:val="000D5FB6"/>
    <w:rsid w:val="000D6023"/>
    <w:rsid w:val="000D6257"/>
    <w:rsid w:val="000D63CE"/>
    <w:rsid w:val="000D68FB"/>
    <w:rsid w:val="000D69BA"/>
    <w:rsid w:val="000D6A3C"/>
    <w:rsid w:val="000D6B6E"/>
    <w:rsid w:val="000D6BF4"/>
    <w:rsid w:val="000D6E1E"/>
    <w:rsid w:val="000D6ED2"/>
    <w:rsid w:val="000D6FAC"/>
    <w:rsid w:val="000D71B6"/>
    <w:rsid w:val="000D7564"/>
    <w:rsid w:val="000D7D2E"/>
    <w:rsid w:val="000D7D3E"/>
    <w:rsid w:val="000D7E74"/>
    <w:rsid w:val="000E01EB"/>
    <w:rsid w:val="000E0801"/>
    <w:rsid w:val="000E098E"/>
    <w:rsid w:val="000E0E43"/>
    <w:rsid w:val="000E0FF8"/>
    <w:rsid w:val="000E1308"/>
    <w:rsid w:val="000E134E"/>
    <w:rsid w:val="000E1408"/>
    <w:rsid w:val="000E1547"/>
    <w:rsid w:val="000E17B6"/>
    <w:rsid w:val="000E1978"/>
    <w:rsid w:val="000E1EC6"/>
    <w:rsid w:val="000E1EDA"/>
    <w:rsid w:val="000E1F89"/>
    <w:rsid w:val="000E2186"/>
    <w:rsid w:val="000E24A8"/>
    <w:rsid w:val="000E27C4"/>
    <w:rsid w:val="000E2CB0"/>
    <w:rsid w:val="000E2E0C"/>
    <w:rsid w:val="000E30E1"/>
    <w:rsid w:val="000E312D"/>
    <w:rsid w:val="000E3142"/>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52CD"/>
    <w:rsid w:val="000E559B"/>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FCE"/>
    <w:rsid w:val="000E7126"/>
    <w:rsid w:val="000E735E"/>
    <w:rsid w:val="000E758B"/>
    <w:rsid w:val="000E762E"/>
    <w:rsid w:val="000E779B"/>
    <w:rsid w:val="000E7AB8"/>
    <w:rsid w:val="000E7B90"/>
    <w:rsid w:val="000E7C8C"/>
    <w:rsid w:val="000F06B1"/>
    <w:rsid w:val="000F099F"/>
    <w:rsid w:val="000F0AFE"/>
    <w:rsid w:val="000F0D0E"/>
    <w:rsid w:val="000F0DBE"/>
    <w:rsid w:val="000F171B"/>
    <w:rsid w:val="000F1980"/>
    <w:rsid w:val="000F1CBE"/>
    <w:rsid w:val="000F1F8C"/>
    <w:rsid w:val="000F22C6"/>
    <w:rsid w:val="000F245B"/>
    <w:rsid w:val="000F245C"/>
    <w:rsid w:val="000F24D2"/>
    <w:rsid w:val="000F2893"/>
    <w:rsid w:val="000F2C8B"/>
    <w:rsid w:val="000F2CB9"/>
    <w:rsid w:val="000F312D"/>
    <w:rsid w:val="000F34CA"/>
    <w:rsid w:val="000F3599"/>
    <w:rsid w:val="000F36D0"/>
    <w:rsid w:val="000F3914"/>
    <w:rsid w:val="000F3942"/>
    <w:rsid w:val="000F3A5C"/>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9A5"/>
    <w:rsid w:val="000F5A84"/>
    <w:rsid w:val="000F5BE1"/>
    <w:rsid w:val="000F5C40"/>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362"/>
    <w:rsid w:val="0010193C"/>
    <w:rsid w:val="001019D3"/>
    <w:rsid w:val="00101AC6"/>
    <w:rsid w:val="00101C53"/>
    <w:rsid w:val="00101CF7"/>
    <w:rsid w:val="00101D90"/>
    <w:rsid w:val="00101F4C"/>
    <w:rsid w:val="00101F8E"/>
    <w:rsid w:val="0010215B"/>
    <w:rsid w:val="0010233B"/>
    <w:rsid w:val="00102389"/>
    <w:rsid w:val="001025FE"/>
    <w:rsid w:val="00102667"/>
    <w:rsid w:val="001026C1"/>
    <w:rsid w:val="001026C2"/>
    <w:rsid w:val="001027A2"/>
    <w:rsid w:val="001029F7"/>
    <w:rsid w:val="00102A1A"/>
    <w:rsid w:val="00102C46"/>
    <w:rsid w:val="00102DAC"/>
    <w:rsid w:val="00102EB8"/>
    <w:rsid w:val="00103220"/>
    <w:rsid w:val="00103275"/>
    <w:rsid w:val="00103547"/>
    <w:rsid w:val="0010374C"/>
    <w:rsid w:val="00103A5D"/>
    <w:rsid w:val="00103B05"/>
    <w:rsid w:val="00103FB3"/>
    <w:rsid w:val="00103FB4"/>
    <w:rsid w:val="0010410A"/>
    <w:rsid w:val="00104308"/>
    <w:rsid w:val="001045E9"/>
    <w:rsid w:val="001046F5"/>
    <w:rsid w:val="001047E0"/>
    <w:rsid w:val="001049A7"/>
    <w:rsid w:val="00104AEF"/>
    <w:rsid w:val="00104B26"/>
    <w:rsid w:val="00104BAE"/>
    <w:rsid w:val="00104ED0"/>
    <w:rsid w:val="00104F51"/>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A5B"/>
    <w:rsid w:val="00110EFB"/>
    <w:rsid w:val="00110F51"/>
    <w:rsid w:val="001111E1"/>
    <w:rsid w:val="001111EC"/>
    <w:rsid w:val="001115A0"/>
    <w:rsid w:val="00111624"/>
    <w:rsid w:val="001118A9"/>
    <w:rsid w:val="00111E16"/>
    <w:rsid w:val="00112238"/>
    <w:rsid w:val="0011226A"/>
    <w:rsid w:val="00112B81"/>
    <w:rsid w:val="00112BBF"/>
    <w:rsid w:val="0011316B"/>
    <w:rsid w:val="00113233"/>
    <w:rsid w:val="0011335C"/>
    <w:rsid w:val="0011345F"/>
    <w:rsid w:val="00113602"/>
    <w:rsid w:val="001136DA"/>
    <w:rsid w:val="0011372F"/>
    <w:rsid w:val="001137CE"/>
    <w:rsid w:val="00113F4A"/>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981"/>
    <w:rsid w:val="00115994"/>
    <w:rsid w:val="00115A1C"/>
    <w:rsid w:val="00115A4A"/>
    <w:rsid w:val="00115C02"/>
    <w:rsid w:val="00115E31"/>
    <w:rsid w:val="00115F60"/>
    <w:rsid w:val="0011648B"/>
    <w:rsid w:val="0011670E"/>
    <w:rsid w:val="00116737"/>
    <w:rsid w:val="00116777"/>
    <w:rsid w:val="00116960"/>
    <w:rsid w:val="001169D7"/>
    <w:rsid w:val="00116AC7"/>
    <w:rsid w:val="00116DEF"/>
    <w:rsid w:val="00116F4D"/>
    <w:rsid w:val="00116F5C"/>
    <w:rsid w:val="00116F95"/>
    <w:rsid w:val="001170A9"/>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A7C"/>
    <w:rsid w:val="00122D33"/>
    <w:rsid w:val="00122D6F"/>
    <w:rsid w:val="00122DAB"/>
    <w:rsid w:val="00122DB7"/>
    <w:rsid w:val="00122EBD"/>
    <w:rsid w:val="00122EED"/>
    <w:rsid w:val="001230DA"/>
    <w:rsid w:val="0012330B"/>
    <w:rsid w:val="0012384E"/>
    <w:rsid w:val="001238CE"/>
    <w:rsid w:val="00123C5C"/>
    <w:rsid w:val="00123CB1"/>
    <w:rsid w:val="001240EF"/>
    <w:rsid w:val="00124217"/>
    <w:rsid w:val="00124248"/>
    <w:rsid w:val="001243F6"/>
    <w:rsid w:val="001244FD"/>
    <w:rsid w:val="001246AE"/>
    <w:rsid w:val="001247AC"/>
    <w:rsid w:val="00124829"/>
    <w:rsid w:val="00124F4D"/>
    <w:rsid w:val="00124F6A"/>
    <w:rsid w:val="0012510A"/>
    <w:rsid w:val="00125126"/>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21E"/>
    <w:rsid w:val="001275E8"/>
    <w:rsid w:val="00127901"/>
    <w:rsid w:val="00127AC2"/>
    <w:rsid w:val="00127C0C"/>
    <w:rsid w:val="00127D8A"/>
    <w:rsid w:val="001302C0"/>
    <w:rsid w:val="00130441"/>
    <w:rsid w:val="0013052C"/>
    <w:rsid w:val="001305FC"/>
    <w:rsid w:val="00130673"/>
    <w:rsid w:val="00130730"/>
    <w:rsid w:val="00130842"/>
    <w:rsid w:val="00130867"/>
    <w:rsid w:val="0013088C"/>
    <w:rsid w:val="00130926"/>
    <w:rsid w:val="00130A04"/>
    <w:rsid w:val="00130BDF"/>
    <w:rsid w:val="00131100"/>
    <w:rsid w:val="00131155"/>
    <w:rsid w:val="00131463"/>
    <w:rsid w:val="00131667"/>
    <w:rsid w:val="001316A6"/>
    <w:rsid w:val="001317AA"/>
    <w:rsid w:val="001317B6"/>
    <w:rsid w:val="00131A0B"/>
    <w:rsid w:val="00131A9E"/>
    <w:rsid w:val="00131BD9"/>
    <w:rsid w:val="00131DB8"/>
    <w:rsid w:val="00132014"/>
    <w:rsid w:val="00132199"/>
    <w:rsid w:val="00132573"/>
    <w:rsid w:val="00132668"/>
    <w:rsid w:val="001327B3"/>
    <w:rsid w:val="00132A9D"/>
    <w:rsid w:val="00132B4F"/>
    <w:rsid w:val="00132E1C"/>
    <w:rsid w:val="00132E8E"/>
    <w:rsid w:val="00132FBD"/>
    <w:rsid w:val="0013315C"/>
    <w:rsid w:val="001336D8"/>
    <w:rsid w:val="0013393D"/>
    <w:rsid w:val="001339C7"/>
    <w:rsid w:val="00133B0F"/>
    <w:rsid w:val="00133B75"/>
    <w:rsid w:val="00134030"/>
    <w:rsid w:val="0013411A"/>
    <w:rsid w:val="001342CA"/>
    <w:rsid w:val="00134377"/>
    <w:rsid w:val="001344A3"/>
    <w:rsid w:val="00134625"/>
    <w:rsid w:val="00134720"/>
    <w:rsid w:val="00134C9A"/>
    <w:rsid w:val="0013515B"/>
    <w:rsid w:val="001352E8"/>
    <w:rsid w:val="001354E7"/>
    <w:rsid w:val="00135525"/>
    <w:rsid w:val="001355D7"/>
    <w:rsid w:val="00135755"/>
    <w:rsid w:val="00135A53"/>
    <w:rsid w:val="00135C91"/>
    <w:rsid w:val="00135E39"/>
    <w:rsid w:val="0013603F"/>
    <w:rsid w:val="0013646A"/>
    <w:rsid w:val="001364F3"/>
    <w:rsid w:val="00136840"/>
    <w:rsid w:val="00136D0D"/>
    <w:rsid w:val="001371D6"/>
    <w:rsid w:val="001372A9"/>
    <w:rsid w:val="00137887"/>
    <w:rsid w:val="001378EE"/>
    <w:rsid w:val="0014027A"/>
    <w:rsid w:val="0014034C"/>
    <w:rsid w:val="00140608"/>
    <w:rsid w:val="00140677"/>
    <w:rsid w:val="00140A35"/>
    <w:rsid w:val="00140A91"/>
    <w:rsid w:val="00140CF6"/>
    <w:rsid w:val="00140D57"/>
    <w:rsid w:val="00140DE1"/>
    <w:rsid w:val="00140EF8"/>
    <w:rsid w:val="00140F92"/>
    <w:rsid w:val="0014101B"/>
    <w:rsid w:val="00141050"/>
    <w:rsid w:val="001412FC"/>
    <w:rsid w:val="001415BC"/>
    <w:rsid w:val="001415E9"/>
    <w:rsid w:val="00141C16"/>
    <w:rsid w:val="00141C41"/>
    <w:rsid w:val="00141CF3"/>
    <w:rsid w:val="00141E0F"/>
    <w:rsid w:val="00141E89"/>
    <w:rsid w:val="00142349"/>
    <w:rsid w:val="0014262D"/>
    <w:rsid w:val="0014283D"/>
    <w:rsid w:val="001429B3"/>
    <w:rsid w:val="00142EE5"/>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50369"/>
    <w:rsid w:val="001504AF"/>
    <w:rsid w:val="0015095B"/>
    <w:rsid w:val="00150AB4"/>
    <w:rsid w:val="00150ECB"/>
    <w:rsid w:val="00151530"/>
    <w:rsid w:val="00151555"/>
    <w:rsid w:val="00151A66"/>
    <w:rsid w:val="00151C99"/>
    <w:rsid w:val="00151CA4"/>
    <w:rsid w:val="00151CEC"/>
    <w:rsid w:val="00151D4F"/>
    <w:rsid w:val="00151D67"/>
    <w:rsid w:val="0015256B"/>
    <w:rsid w:val="00152617"/>
    <w:rsid w:val="0015265D"/>
    <w:rsid w:val="00152682"/>
    <w:rsid w:val="001527BE"/>
    <w:rsid w:val="00152912"/>
    <w:rsid w:val="00152996"/>
    <w:rsid w:val="001529D7"/>
    <w:rsid w:val="00152A04"/>
    <w:rsid w:val="00152B35"/>
    <w:rsid w:val="00153219"/>
    <w:rsid w:val="00153273"/>
    <w:rsid w:val="00153C43"/>
    <w:rsid w:val="00153C58"/>
    <w:rsid w:val="00153D28"/>
    <w:rsid w:val="00153D98"/>
    <w:rsid w:val="00153ED2"/>
    <w:rsid w:val="00153F17"/>
    <w:rsid w:val="0015431C"/>
    <w:rsid w:val="0015433D"/>
    <w:rsid w:val="00154560"/>
    <w:rsid w:val="001547DC"/>
    <w:rsid w:val="001548B2"/>
    <w:rsid w:val="00154B8A"/>
    <w:rsid w:val="001550F8"/>
    <w:rsid w:val="001552BC"/>
    <w:rsid w:val="0015548F"/>
    <w:rsid w:val="001556F0"/>
    <w:rsid w:val="00155700"/>
    <w:rsid w:val="001557F6"/>
    <w:rsid w:val="00155AD3"/>
    <w:rsid w:val="00155CBB"/>
    <w:rsid w:val="00155CF3"/>
    <w:rsid w:val="00155DD9"/>
    <w:rsid w:val="00156062"/>
    <w:rsid w:val="00156276"/>
    <w:rsid w:val="001562C9"/>
    <w:rsid w:val="00156661"/>
    <w:rsid w:val="00156669"/>
    <w:rsid w:val="00156678"/>
    <w:rsid w:val="00157129"/>
    <w:rsid w:val="00157359"/>
    <w:rsid w:val="001576DF"/>
    <w:rsid w:val="001579B7"/>
    <w:rsid w:val="00157A35"/>
    <w:rsid w:val="00157C3D"/>
    <w:rsid w:val="00157D34"/>
    <w:rsid w:val="00157FC3"/>
    <w:rsid w:val="00160046"/>
    <w:rsid w:val="00160210"/>
    <w:rsid w:val="001602F5"/>
    <w:rsid w:val="0016042E"/>
    <w:rsid w:val="001608B8"/>
    <w:rsid w:val="001608DA"/>
    <w:rsid w:val="001608E5"/>
    <w:rsid w:val="00160E63"/>
    <w:rsid w:val="0016104C"/>
    <w:rsid w:val="001610E9"/>
    <w:rsid w:val="001612DC"/>
    <w:rsid w:val="001612F3"/>
    <w:rsid w:val="001615D9"/>
    <w:rsid w:val="00161919"/>
    <w:rsid w:val="00161A1F"/>
    <w:rsid w:val="00161B0C"/>
    <w:rsid w:val="001622DB"/>
    <w:rsid w:val="0016237C"/>
    <w:rsid w:val="001623E2"/>
    <w:rsid w:val="00162505"/>
    <w:rsid w:val="0016250F"/>
    <w:rsid w:val="00162AA0"/>
    <w:rsid w:val="00162B0A"/>
    <w:rsid w:val="00162B13"/>
    <w:rsid w:val="00162CE2"/>
    <w:rsid w:val="00162F1F"/>
    <w:rsid w:val="00162F6C"/>
    <w:rsid w:val="001630F2"/>
    <w:rsid w:val="00163156"/>
    <w:rsid w:val="001631B3"/>
    <w:rsid w:val="001632FE"/>
    <w:rsid w:val="00163595"/>
    <w:rsid w:val="00163767"/>
    <w:rsid w:val="00163982"/>
    <w:rsid w:val="00163A23"/>
    <w:rsid w:val="00163A9C"/>
    <w:rsid w:val="00163E69"/>
    <w:rsid w:val="00163F4E"/>
    <w:rsid w:val="001640D0"/>
    <w:rsid w:val="00164157"/>
    <w:rsid w:val="001642E5"/>
    <w:rsid w:val="001645FB"/>
    <w:rsid w:val="00164BED"/>
    <w:rsid w:val="00164FF6"/>
    <w:rsid w:val="00165165"/>
    <w:rsid w:val="00165300"/>
    <w:rsid w:val="00165938"/>
    <w:rsid w:val="00165DF4"/>
    <w:rsid w:val="00166066"/>
    <w:rsid w:val="001660F3"/>
    <w:rsid w:val="00166513"/>
    <w:rsid w:val="001668B3"/>
    <w:rsid w:val="00166A44"/>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96"/>
    <w:rsid w:val="00170FC9"/>
    <w:rsid w:val="0017132B"/>
    <w:rsid w:val="001715A0"/>
    <w:rsid w:val="001715EA"/>
    <w:rsid w:val="00171AF2"/>
    <w:rsid w:val="00171B1B"/>
    <w:rsid w:val="00171D02"/>
    <w:rsid w:val="00171EEE"/>
    <w:rsid w:val="00171F0A"/>
    <w:rsid w:val="00171F77"/>
    <w:rsid w:val="0017221D"/>
    <w:rsid w:val="00172A2F"/>
    <w:rsid w:val="00172C59"/>
    <w:rsid w:val="00172EF0"/>
    <w:rsid w:val="00172F2A"/>
    <w:rsid w:val="001731C1"/>
    <w:rsid w:val="0017324D"/>
    <w:rsid w:val="0017334F"/>
    <w:rsid w:val="00173B0D"/>
    <w:rsid w:val="00173CA2"/>
    <w:rsid w:val="00173D58"/>
    <w:rsid w:val="00173F50"/>
    <w:rsid w:val="00174078"/>
    <w:rsid w:val="00174302"/>
    <w:rsid w:val="00174596"/>
    <w:rsid w:val="001745F5"/>
    <w:rsid w:val="00174AE0"/>
    <w:rsid w:val="00174C9A"/>
    <w:rsid w:val="001751A5"/>
    <w:rsid w:val="00175577"/>
    <w:rsid w:val="001755AC"/>
    <w:rsid w:val="0017594D"/>
    <w:rsid w:val="00175A1D"/>
    <w:rsid w:val="00175C38"/>
    <w:rsid w:val="0017600D"/>
    <w:rsid w:val="0017624F"/>
    <w:rsid w:val="00176470"/>
    <w:rsid w:val="00176A15"/>
    <w:rsid w:val="00176B43"/>
    <w:rsid w:val="00176CFE"/>
    <w:rsid w:val="00176E63"/>
    <w:rsid w:val="001772D0"/>
    <w:rsid w:val="00177457"/>
    <w:rsid w:val="0017749C"/>
    <w:rsid w:val="001776B7"/>
    <w:rsid w:val="001776BF"/>
    <w:rsid w:val="0017791A"/>
    <w:rsid w:val="00177A20"/>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CB1"/>
    <w:rsid w:val="00181DBB"/>
    <w:rsid w:val="00181DD2"/>
    <w:rsid w:val="0018219A"/>
    <w:rsid w:val="001821AE"/>
    <w:rsid w:val="001822AE"/>
    <w:rsid w:val="001822EA"/>
    <w:rsid w:val="001824C4"/>
    <w:rsid w:val="0018276B"/>
    <w:rsid w:val="0018278C"/>
    <w:rsid w:val="00182937"/>
    <w:rsid w:val="00182C6C"/>
    <w:rsid w:val="0018304C"/>
    <w:rsid w:val="0018320A"/>
    <w:rsid w:val="00183342"/>
    <w:rsid w:val="0018350B"/>
    <w:rsid w:val="001835B2"/>
    <w:rsid w:val="0018382F"/>
    <w:rsid w:val="00183942"/>
    <w:rsid w:val="00183B86"/>
    <w:rsid w:val="00183B98"/>
    <w:rsid w:val="00184277"/>
    <w:rsid w:val="001844F5"/>
    <w:rsid w:val="00184583"/>
    <w:rsid w:val="001845D4"/>
    <w:rsid w:val="0018497D"/>
    <w:rsid w:val="00184ACB"/>
    <w:rsid w:val="00184BF8"/>
    <w:rsid w:val="00184D2F"/>
    <w:rsid w:val="00185309"/>
    <w:rsid w:val="00185449"/>
    <w:rsid w:val="001855F5"/>
    <w:rsid w:val="00185612"/>
    <w:rsid w:val="001857DF"/>
    <w:rsid w:val="00185E66"/>
    <w:rsid w:val="00186267"/>
    <w:rsid w:val="00186650"/>
    <w:rsid w:val="00186760"/>
    <w:rsid w:val="001867F6"/>
    <w:rsid w:val="001869EE"/>
    <w:rsid w:val="00186AAB"/>
    <w:rsid w:val="00186BC5"/>
    <w:rsid w:val="00186C49"/>
    <w:rsid w:val="00186E93"/>
    <w:rsid w:val="00186F1F"/>
    <w:rsid w:val="00187059"/>
    <w:rsid w:val="001871AE"/>
    <w:rsid w:val="001874DF"/>
    <w:rsid w:val="00187531"/>
    <w:rsid w:val="00187554"/>
    <w:rsid w:val="001877F7"/>
    <w:rsid w:val="00187AC2"/>
    <w:rsid w:val="00187DCA"/>
    <w:rsid w:val="00187E8E"/>
    <w:rsid w:val="00187F9B"/>
    <w:rsid w:val="00190760"/>
    <w:rsid w:val="00190B7F"/>
    <w:rsid w:val="0019105D"/>
    <w:rsid w:val="0019107C"/>
    <w:rsid w:val="001910ED"/>
    <w:rsid w:val="001911A0"/>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4D6"/>
    <w:rsid w:val="00194E06"/>
    <w:rsid w:val="00194FCE"/>
    <w:rsid w:val="001950A5"/>
    <w:rsid w:val="001954F8"/>
    <w:rsid w:val="001959D1"/>
    <w:rsid w:val="00195B8E"/>
    <w:rsid w:val="00195E92"/>
    <w:rsid w:val="001960C8"/>
    <w:rsid w:val="001964B4"/>
    <w:rsid w:val="001964E7"/>
    <w:rsid w:val="001965C7"/>
    <w:rsid w:val="0019664D"/>
    <w:rsid w:val="00196774"/>
    <w:rsid w:val="0019681E"/>
    <w:rsid w:val="00196825"/>
    <w:rsid w:val="00196D59"/>
    <w:rsid w:val="00196ECE"/>
    <w:rsid w:val="001970DE"/>
    <w:rsid w:val="00197299"/>
    <w:rsid w:val="00197425"/>
    <w:rsid w:val="00197729"/>
    <w:rsid w:val="00197846"/>
    <w:rsid w:val="001979F3"/>
    <w:rsid w:val="00197DCB"/>
    <w:rsid w:val="001A00D5"/>
    <w:rsid w:val="001A0551"/>
    <w:rsid w:val="001A065A"/>
    <w:rsid w:val="001A08F4"/>
    <w:rsid w:val="001A0AB8"/>
    <w:rsid w:val="001A0D22"/>
    <w:rsid w:val="001A1380"/>
    <w:rsid w:val="001A1533"/>
    <w:rsid w:val="001A15A7"/>
    <w:rsid w:val="001A15E7"/>
    <w:rsid w:val="001A18C7"/>
    <w:rsid w:val="001A1E72"/>
    <w:rsid w:val="001A1F1F"/>
    <w:rsid w:val="001A2191"/>
    <w:rsid w:val="001A219E"/>
    <w:rsid w:val="001A22FB"/>
    <w:rsid w:val="001A258A"/>
    <w:rsid w:val="001A26D4"/>
    <w:rsid w:val="001A2835"/>
    <w:rsid w:val="001A2D08"/>
    <w:rsid w:val="001A2D93"/>
    <w:rsid w:val="001A2EF7"/>
    <w:rsid w:val="001A2FCE"/>
    <w:rsid w:val="001A3392"/>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D68"/>
    <w:rsid w:val="001A5DEC"/>
    <w:rsid w:val="001A5E53"/>
    <w:rsid w:val="001A6133"/>
    <w:rsid w:val="001A65F1"/>
    <w:rsid w:val="001A670B"/>
    <w:rsid w:val="001A676D"/>
    <w:rsid w:val="001A687A"/>
    <w:rsid w:val="001A6C5A"/>
    <w:rsid w:val="001A6E6F"/>
    <w:rsid w:val="001A70D1"/>
    <w:rsid w:val="001A71C8"/>
    <w:rsid w:val="001A74DD"/>
    <w:rsid w:val="001A7667"/>
    <w:rsid w:val="001A7944"/>
    <w:rsid w:val="001A7CEC"/>
    <w:rsid w:val="001A7D60"/>
    <w:rsid w:val="001A7F9A"/>
    <w:rsid w:val="001B0312"/>
    <w:rsid w:val="001B0412"/>
    <w:rsid w:val="001B09B4"/>
    <w:rsid w:val="001B0AB2"/>
    <w:rsid w:val="001B0B81"/>
    <w:rsid w:val="001B0EEE"/>
    <w:rsid w:val="001B1445"/>
    <w:rsid w:val="001B14AE"/>
    <w:rsid w:val="001B1770"/>
    <w:rsid w:val="001B1929"/>
    <w:rsid w:val="001B1AA6"/>
    <w:rsid w:val="001B1BA4"/>
    <w:rsid w:val="001B1BE3"/>
    <w:rsid w:val="001B1C2C"/>
    <w:rsid w:val="001B1C95"/>
    <w:rsid w:val="001B1F99"/>
    <w:rsid w:val="001B2322"/>
    <w:rsid w:val="001B246F"/>
    <w:rsid w:val="001B24AA"/>
    <w:rsid w:val="001B271A"/>
    <w:rsid w:val="001B2721"/>
    <w:rsid w:val="001B298A"/>
    <w:rsid w:val="001B2C76"/>
    <w:rsid w:val="001B2DDE"/>
    <w:rsid w:val="001B3112"/>
    <w:rsid w:val="001B3113"/>
    <w:rsid w:val="001B3189"/>
    <w:rsid w:val="001B33AD"/>
    <w:rsid w:val="001B3571"/>
    <w:rsid w:val="001B3933"/>
    <w:rsid w:val="001B3B54"/>
    <w:rsid w:val="001B3CA0"/>
    <w:rsid w:val="001B3CB8"/>
    <w:rsid w:val="001B3CF5"/>
    <w:rsid w:val="001B3F7A"/>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C75"/>
    <w:rsid w:val="001C0590"/>
    <w:rsid w:val="001C0EEF"/>
    <w:rsid w:val="001C0F47"/>
    <w:rsid w:val="001C13FD"/>
    <w:rsid w:val="001C1411"/>
    <w:rsid w:val="001C1B0A"/>
    <w:rsid w:val="001C1B33"/>
    <w:rsid w:val="001C1CB3"/>
    <w:rsid w:val="001C221E"/>
    <w:rsid w:val="001C2259"/>
    <w:rsid w:val="001C23A6"/>
    <w:rsid w:val="001C2526"/>
    <w:rsid w:val="001C2A6B"/>
    <w:rsid w:val="001C2CF2"/>
    <w:rsid w:val="001C2D04"/>
    <w:rsid w:val="001C2DE0"/>
    <w:rsid w:val="001C2EF9"/>
    <w:rsid w:val="001C307C"/>
    <w:rsid w:val="001C3279"/>
    <w:rsid w:val="001C355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F60"/>
    <w:rsid w:val="001C5FAE"/>
    <w:rsid w:val="001C6075"/>
    <w:rsid w:val="001C64E9"/>
    <w:rsid w:val="001C6ADD"/>
    <w:rsid w:val="001C6C1B"/>
    <w:rsid w:val="001C6D6C"/>
    <w:rsid w:val="001C6EF5"/>
    <w:rsid w:val="001C7062"/>
    <w:rsid w:val="001C7166"/>
    <w:rsid w:val="001C725B"/>
    <w:rsid w:val="001C76D4"/>
    <w:rsid w:val="001C790B"/>
    <w:rsid w:val="001C7B9E"/>
    <w:rsid w:val="001C7BA9"/>
    <w:rsid w:val="001C7D41"/>
    <w:rsid w:val="001C7E97"/>
    <w:rsid w:val="001D01E3"/>
    <w:rsid w:val="001D06BC"/>
    <w:rsid w:val="001D0A8A"/>
    <w:rsid w:val="001D0B3E"/>
    <w:rsid w:val="001D0BA1"/>
    <w:rsid w:val="001D0D81"/>
    <w:rsid w:val="001D1318"/>
    <w:rsid w:val="001D16BE"/>
    <w:rsid w:val="001D1839"/>
    <w:rsid w:val="001D19AD"/>
    <w:rsid w:val="001D19C2"/>
    <w:rsid w:val="001D19F7"/>
    <w:rsid w:val="001D1A6D"/>
    <w:rsid w:val="001D1BB3"/>
    <w:rsid w:val="001D1CC0"/>
    <w:rsid w:val="001D1CEB"/>
    <w:rsid w:val="001D1EC7"/>
    <w:rsid w:val="001D22D6"/>
    <w:rsid w:val="001D23F3"/>
    <w:rsid w:val="001D2457"/>
    <w:rsid w:val="001D26D4"/>
    <w:rsid w:val="001D289C"/>
    <w:rsid w:val="001D294E"/>
    <w:rsid w:val="001D32FD"/>
    <w:rsid w:val="001D3799"/>
    <w:rsid w:val="001D3903"/>
    <w:rsid w:val="001D3A1A"/>
    <w:rsid w:val="001D3A73"/>
    <w:rsid w:val="001D3E87"/>
    <w:rsid w:val="001D4302"/>
    <w:rsid w:val="001D463B"/>
    <w:rsid w:val="001D4B98"/>
    <w:rsid w:val="001D4EE0"/>
    <w:rsid w:val="001D5577"/>
    <w:rsid w:val="001D573C"/>
    <w:rsid w:val="001D5A60"/>
    <w:rsid w:val="001D5BF0"/>
    <w:rsid w:val="001D5C64"/>
    <w:rsid w:val="001D5D04"/>
    <w:rsid w:val="001D5F99"/>
    <w:rsid w:val="001D6311"/>
    <w:rsid w:val="001D64E7"/>
    <w:rsid w:val="001D66BF"/>
    <w:rsid w:val="001D6701"/>
    <w:rsid w:val="001D6720"/>
    <w:rsid w:val="001D688D"/>
    <w:rsid w:val="001D68B2"/>
    <w:rsid w:val="001D6B3A"/>
    <w:rsid w:val="001D6F4E"/>
    <w:rsid w:val="001D76D9"/>
    <w:rsid w:val="001D77F1"/>
    <w:rsid w:val="001D7952"/>
    <w:rsid w:val="001D7A2F"/>
    <w:rsid w:val="001D7A87"/>
    <w:rsid w:val="001D7B53"/>
    <w:rsid w:val="001D7BBF"/>
    <w:rsid w:val="001D7D12"/>
    <w:rsid w:val="001E02DC"/>
    <w:rsid w:val="001E0403"/>
    <w:rsid w:val="001E04B8"/>
    <w:rsid w:val="001E05A7"/>
    <w:rsid w:val="001E070E"/>
    <w:rsid w:val="001E0D42"/>
    <w:rsid w:val="001E0DAE"/>
    <w:rsid w:val="001E12B9"/>
    <w:rsid w:val="001E19D6"/>
    <w:rsid w:val="001E1A8E"/>
    <w:rsid w:val="001E1C0F"/>
    <w:rsid w:val="001E1F75"/>
    <w:rsid w:val="001E20C5"/>
    <w:rsid w:val="001E216A"/>
    <w:rsid w:val="001E21A6"/>
    <w:rsid w:val="001E230E"/>
    <w:rsid w:val="001E233E"/>
    <w:rsid w:val="001E2358"/>
    <w:rsid w:val="001E2A46"/>
    <w:rsid w:val="001E2C0D"/>
    <w:rsid w:val="001E33C8"/>
    <w:rsid w:val="001E3671"/>
    <w:rsid w:val="001E39DD"/>
    <w:rsid w:val="001E3C3E"/>
    <w:rsid w:val="001E41FC"/>
    <w:rsid w:val="001E4826"/>
    <w:rsid w:val="001E4914"/>
    <w:rsid w:val="001E4AB2"/>
    <w:rsid w:val="001E4BD0"/>
    <w:rsid w:val="001E4D92"/>
    <w:rsid w:val="001E4F30"/>
    <w:rsid w:val="001E5214"/>
    <w:rsid w:val="001E5725"/>
    <w:rsid w:val="001E575D"/>
    <w:rsid w:val="001E59F1"/>
    <w:rsid w:val="001E5A4D"/>
    <w:rsid w:val="001E5B60"/>
    <w:rsid w:val="001E5E27"/>
    <w:rsid w:val="001E5E5B"/>
    <w:rsid w:val="001E5F7B"/>
    <w:rsid w:val="001E6221"/>
    <w:rsid w:val="001E6694"/>
    <w:rsid w:val="001E671B"/>
    <w:rsid w:val="001E68F2"/>
    <w:rsid w:val="001E6B2C"/>
    <w:rsid w:val="001E6BCE"/>
    <w:rsid w:val="001E6F41"/>
    <w:rsid w:val="001E70C5"/>
    <w:rsid w:val="001E78F0"/>
    <w:rsid w:val="001E7C35"/>
    <w:rsid w:val="001E7DC3"/>
    <w:rsid w:val="001F00C5"/>
    <w:rsid w:val="001F0819"/>
    <w:rsid w:val="001F083F"/>
    <w:rsid w:val="001F0AE2"/>
    <w:rsid w:val="001F0B09"/>
    <w:rsid w:val="001F0F16"/>
    <w:rsid w:val="001F132C"/>
    <w:rsid w:val="001F1797"/>
    <w:rsid w:val="001F19EF"/>
    <w:rsid w:val="001F1B09"/>
    <w:rsid w:val="001F1FD3"/>
    <w:rsid w:val="001F224F"/>
    <w:rsid w:val="001F23A2"/>
    <w:rsid w:val="001F2513"/>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887"/>
    <w:rsid w:val="001F49A7"/>
    <w:rsid w:val="001F4C33"/>
    <w:rsid w:val="001F4D31"/>
    <w:rsid w:val="001F55BB"/>
    <w:rsid w:val="001F5992"/>
    <w:rsid w:val="001F5B6A"/>
    <w:rsid w:val="001F5F6B"/>
    <w:rsid w:val="001F5FE0"/>
    <w:rsid w:val="001F6072"/>
    <w:rsid w:val="001F6103"/>
    <w:rsid w:val="001F624D"/>
    <w:rsid w:val="001F634E"/>
    <w:rsid w:val="001F63FE"/>
    <w:rsid w:val="001F66C3"/>
    <w:rsid w:val="001F6839"/>
    <w:rsid w:val="001F6883"/>
    <w:rsid w:val="001F6A1C"/>
    <w:rsid w:val="001F6A9D"/>
    <w:rsid w:val="001F6B2F"/>
    <w:rsid w:val="001F6DD3"/>
    <w:rsid w:val="001F70BB"/>
    <w:rsid w:val="001F71F6"/>
    <w:rsid w:val="001F747A"/>
    <w:rsid w:val="001F78F2"/>
    <w:rsid w:val="001F7AEA"/>
    <w:rsid w:val="002000B5"/>
    <w:rsid w:val="002000DF"/>
    <w:rsid w:val="002002E3"/>
    <w:rsid w:val="0020030E"/>
    <w:rsid w:val="00200540"/>
    <w:rsid w:val="00200597"/>
    <w:rsid w:val="00200674"/>
    <w:rsid w:val="002006D2"/>
    <w:rsid w:val="00200C98"/>
    <w:rsid w:val="00201125"/>
    <w:rsid w:val="0020124B"/>
    <w:rsid w:val="002013A1"/>
    <w:rsid w:val="00201653"/>
    <w:rsid w:val="00201755"/>
    <w:rsid w:val="00201951"/>
    <w:rsid w:val="00201A5B"/>
    <w:rsid w:val="00201F9B"/>
    <w:rsid w:val="00201FAE"/>
    <w:rsid w:val="0020285F"/>
    <w:rsid w:val="00202B2B"/>
    <w:rsid w:val="00202B37"/>
    <w:rsid w:val="00202B3B"/>
    <w:rsid w:val="00202B55"/>
    <w:rsid w:val="00202C33"/>
    <w:rsid w:val="00202E68"/>
    <w:rsid w:val="002030CE"/>
    <w:rsid w:val="00203351"/>
    <w:rsid w:val="00203669"/>
    <w:rsid w:val="002037E7"/>
    <w:rsid w:val="00203812"/>
    <w:rsid w:val="002038ED"/>
    <w:rsid w:val="00203941"/>
    <w:rsid w:val="002039BC"/>
    <w:rsid w:val="00203D5C"/>
    <w:rsid w:val="0020411C"/>
    <w:rsid w:val="0020419D"/>
    <w:rsid w:val="0020435B"/>
    <w:rsid w:val="00204450"/>
    <w:rsid w:val="002048FA"/>
    <w:rsid w:val="00204927"/>
    <w:rsid w:val="0020497C"/>
    <w:rsid w:val="002049AC"/>
    <w:rsid w:val="00204A11"/>
    <w:rsid w:val="00204B43"/>
    <w:rsid w:val="00204CFB"/>
    <w:rsid w:val="00204D7A"/>
    <w:rsid w:val="00204E8F"/>
    <w:rsid w:val="00204F35"/>
    <w:rsid w:val="00205018"/>
    <w:rsid w:val="00205097"/>
    <w:rsid w:val="00205654"/>
    <w:rsid w:val="002056E5"/>
    <w:rsid w:val="002057BB"/>
    <w:rsid w:val="00205AD6"/>
    <w:rsid w:val="00205BDB"/>
    <w:rsid w:val="00205F68"/>
    <w:rsid w:val="00205FFE"/>
    <w:rsid w:val="0020618A"/>
    <w:rsid w:val="00206339"/>
    <w:rsid w:val="00206341"/>
    <w:rsid w:val="0020675D"/>
    <w:rsid w:val="002068A8"/>
    <w:rsid w:val="00206C3D"/>
    <w:rsid w:val="0020702B"/>
    <w:rsid w:val="0020713C"/>
    <w:rsid w:val="00207616"/>
    <w:rsid w:val="00207676"/>
    <w:rsid w:val="002078C2"/>
    <w:rsid w:val="002100BC"/>
    <w:rsid w:val="00210538"/>
    <w:rsid w:val="00210610"/>
    <w:rsid w:val="00210854"/>
    <w:rsid w:val="00210C8A"/>
    <w:rsid w:val="00210ED1"/>
    <w:rsid w:val="0021103B"/>
    <w:rsid w:val="00211257"/>
    <w:rsid w:val="002112D6"/>
    <w:rsid w:val="00211A5A"/>
    <w:rsid w:val="00211CA6"/>
    <w:rsid w:val="00211D2D"/>
    <w:rsid w:val="00211D98"/>
    <w:rsid w:val="00211F82"/>
    <w:rsid w:val="00211F99"/>
    <w:rsid w:val="002120CB"/>
    <w:rsid w:val="002120D8"/>
    <w:rsid w:val="002121D9"/>
    <w:rsid w:val="00212886"/>
    <w:rsid w:val="00212ADE"/>
    <w:rsid w:val="00212B34"/>
    <w:rsid w:val="00212B36"/>
    <w:rsid w:val="00212D60"/>
    <w:rsid w:val="00212EF4"/>
    <w:rsid w:val="00212F68"/>
    <w:rsid w:val="00212FF8"/>
    <w:rsid w:val="0021355E"/>
    <w:rsid w:val="00213988"/>
    <w:rsid w:val="002139F2"/>
    <w:rsid w:val="00213B6D"/>
    <w:rsid w:val="00213C9C"/>
    <w:rsid w:val="00213CE7"/>
    <w:rsid w:val="002140A5"/>
    <w:rsid w:val="00214473"/>
    <w:rsid w:val="002144B7"/>
    <w:rsid w:val="00214561"/>
    <w:rsid w:val="0021466A"/>
    <w:rsid w:val="002146DD"/>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B70"/>
    <w:rsid w:val="00215D06"/>
    <w:rsid w:val="00216302"/>
    <w:rsid w:val="00216473"/>
    <w:rsid w:val="00216521"/>
    <w:rsid w:val="00216F22"/>
    <w:rsid w:val="002170BE"/>
    <w:rsid w:val="002170E3"/>
    <w:rsid w:val="00217353"/>
    <w:rsid w:val="00217380"/>
    <w:rsid w:val="00217403"/>
    <w:rsid w:val="00217596"/>
    <w:rsid w:val="0021794A"/>
    <w:rsid w:val="00217F7B"/>
    <w:rsid w:val="00217FCA"/>
    <w:rsid w:val="002203AB"/>
    <w:rsid w:val="002207D3"/>
    <w:rsid w:val="00220880"/>
    <w:rsid w:val="002208C5"/>
    <w:rsid w:val="002208DE"/>
    <w:rsid w:val="00220BE8"/>
    <w:rsid w:val="00220CAE"/>
    <w:rsid w:val="002212FC"/>
    <w:rsid w:val="002214E7"/>
    <w:rsid w:val="002219C6"/>
    <w:rsid w:val="00221B76"/>
    <w:rsid w:val="00221DCA"/>
    <w:rsid w:val="00221EA5"/>
    <w:rsid w:val="002220F1"/>
    <w:rsid w:val="00222414"/>
    <w:rsid w:val="002229E7"/>
    <w:rsid w:val="00222A23"/>
    <w:rsid w:val="00222A5F"/>
    <w:rsid w:val="00222A76"/>
    <w:rsid w:val="00222B67"/>
    <w:rsid w:val="00222B7B"/>
    <w:rsid w:val="00222BB1"/>
    <w:rsid w:val="00222FE5"/>
    <w:rsid w:val="002230AF"/>
    <w:rsid w:val="00223239"/>
    <w:rsid w:val="002237FD"/>
    <w:rsid w:val="00223883"/>
    <w:rsid w:val="002238AD"/>
    <w:rsid w:val="00223BED"/>
    <w:rsid w:val="00223CAD"/>
    <w:rsid w:val="00223FDD"/>
    <w:rsid w:val="00224190"/>
    <w:rsid w:val="002242D6"/>
    <w:rsid w:val="00224481"/>
    <w:rsid w:val="00224A7A"/>
    <w:rsid w:val="00224E9B"/>
    <w:rsid w:val="00224FC9"/>
    <w:rsid w:val="00225214"/>
    <w:rsid w:val="00225331"/>
    <w:rsid w:val="0022542A"/>
    <w:rsid w:val="00225606"/>
    <w:rsid w:val="0022597E"/>
    <w:rsid w:val="00225A47"/>
    <w:rsid w:val="00225EB7"/>
    <w:rsid w:val="00225F82"/>
    <w:rsid w:val="00225F87"/>
    <w:rsid w:val="002261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3009B"/>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62C"/>
    <w:rsid w:val="00231788"/>
    <w:rsid w:val="00231860"/>
    <w:rsid w:val="002318EE"/>
    <w:rsid w:val="0023193C"/>
    <w:rsid w:val="00231B4F"/>
    <w:rsid w:val="00231BE6"/>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F0"/>
    <w:rsid w:val="00235F2D"/>
    <w:rsid w:val="00235F34"/>
    <w:rsid w:val="002360C1"/>
    <w:rsid w:val="00236450"/>
    <w:rsid w:val="00236593"/>
    <w:rsid w:val="00236784"/>
    <w:rsid w:val="00236D0F"/>
    <w:rsid w:val="002370F0"/>
    <w:rsid w:val="002376D1"/>
    <w:rsid w:val="00237A2E"/>
    <w:rsid w:val="00237C67"/>
    <w:rsid w:val="00237DD4"/>
    <w:rsid w:val="002400CD"/>
    <w:rsid w:val="002402D2"/>
    <w:rsid w:val="00240473"/>
    <w:rsid w:val="002409BB"/>
    <w:rsid w:val="00240CBC"/>
    <w:rsid w:val="002411BF"/>
    <w:rsid w:val="00241224"/>
    <w:rsid w:val="0024168C"/>
    <w:rsid w:val="00241838"/>
    <w:rsid w:val="00241A18"/>
    <w:rsid w:val="00241D61"/>
    <w:rsid w:val="00242111"/>
    <w:rsid w:val="002422BD"/>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A7B"/>
    <w:rsid w:val="00243CF2"/>
    <w:rsid w:val="00243D4C"/>
    <w:rsid w:val="00243D5B"/>
    <w:rsid w:val="00243E46"/>
    <w:rsid w:val="00243EBB"/>
    <w:rsid w:val="00243FBE"/>
    <w:rsid w:val="002444B2"/>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6471"/>
    <w:rsid w:val="00246750"/>
    <w:rsid w:val="002467C1"/>
    <w:rsid w:val="00246A3C"/>
    <w:rsid w:val="00246B2A"/>
    <w:rsid w:val="00246DA4"/>
    <w:rsid w:val="00246EFB"/>
    <w:rsid w:val="0024707E"/>
    <w:rsid w:val="00247450"/>
    <w:rsid w:val="00247669"/>
    <w:rsid w:val="0024773A"/>
    <w:rsid w:val="002478DF"/>
    <w:rsid w:val="002504CB"/>
    <w:rsid w:val="002505DA"/>
    <w:rsid w:val="00250612"/>
    <w:rsid w:val="00250674"/>
    <w:rsid w:val="00250A8B"/>
    <w:rsid w:val="00250D37"/>
    <w:rsid w:val="00250FAE"/>
    <w:rsid w:val="0025115B"/>
    <w:rsid w:val="002511B9"/>
    <w:rsid w:val="002513DF"/>
    <w:rsid w:val="0025159E"/>
    <w:rsid w:val="00251813"/>
    <w:rsid w:val="002518EB"/>
    <w:rsid w:val="00251A7A"/>
    <w:rsid w:val="00251B37"/>
    <w:rsid w:val="00252000"/>
    <w:rsid w:val="002522B6"/>
    <w:rsid w:val="002525C1"/>
    <w:rsid w:val="00252957"/>
    <w:rsid w:val="002529D8"/>
    <w:rsid w:val="00252F29"/>
    <w:rsid w:val="0025312B"/>
    <w:rsid w:val="002531AA"/>
    <w:rsid w:val="002532F6"/>
    <w:rsid w:val="002534F7"/>
    <w:rsid w:val="00253535"/>
    <w:rsid w:val="0025367A"/>
    <w:rsid w:val="002536D9"/>
    <w:rsid w:val="002538A9"/>
    <w:rsid w:val="00253C8C"/>
    <w:rsid w:val="00253D65"/>
    <w:rsid w:val="00253EED"/>
    <w:rsid w:val="00253FCE"/>
    <w:rsid w:val="002544CF"/>
    <w:rsid w:val="00254522"/>
    <w:rsid w:val="002549B9"/>
    <w:rsid w:val="00254E66"/>
    <w:rsid w:val="0025516A"/>
    <w:rsid w:val="00255219"/>
    <w:rsid w:val="0025534A"/>
    <w:rsid w:val="002553CD"/>
    <w:rsid w:val="00255472"/>
    <w:rsid w:val="0025564A"/>
    <w:rsid w:val="00255686"/>
    <w:rsid w:val="002557EE"/>
    <w:rsid w:val="00255814"/>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10E4"/>
    <w:rsid w:val="002613AA"/>
    <w:rsid w:val="0026163F"/>
    <w:rsid w:val="00261861"/>
    <w:rsid w:val="00261887"/>
    <w:rsid w:val="00261BAD"/>
    <w:rsid w:val="002624FA"/>
    <w:rsid w:val="002626C7"/>
    <w:rsid w:val="0026299A"/>
    <w:rsid w:val="00262A08"/>
    <w:rsid w:val="00262CE9"/>
    <w:rsid w:val="002630B3"/>
    <w:rsid w:val="00263358"/>
    <w:rsid w:val="002633D8"/>
    <w:rsid w:val="00263CE0"/>
    <w:rsid w:val="00263F46"/>
    <w:rsid w:val="0026437A"/>
    <w:rsid w:val="00264930"/>
    <w:rsid w:val="00264A5F"/>
    <w:rsid w:val="00264CC3"/>
    <w:rsid w:val="00264CE9"/>
    <w:rsid w:val="00264DA3"/>
    <w:rsid w:val="002651F8"/>
    <w:rsid w:val="00265324"/>
    <w:rsid w:val="0026533E"/>
    <w:rsid w:val="00265357"/>
    <w:rsid w:val="00265BE2"/>
    <w:rsid w:val="00265C6F"/>
    <w:rsid w:val="0026609A"/>
    <w:rsid w:val="00266228"/>
    <w:rsid w:val="0026642F"/>
    <w:rsid w:val="002668F8"/>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1E"/>
    <w:rsid w:val="00270664"/>
    <w:rsid w:val="00270AB9"/>
    <w:rsid w:val="00270D07"/>
    <w:rsid w:val="00271581"/>
    <w:rsid w:val="0027181D"/>
    <w:rsid w:val="00271A07"/>
    <w:rsid w:val="00271D54"/>
    <w:rsid w:val="0027212E"/>
    <w:rsid w:val="0027266B"/>
    <w:rsid w:val="00272816"/>
    <w:rsid w:val="00272827"/>
    <w:rsid w:val="002728A6"/>
    <w:rsid w:val="00272D78"/>
    <w:rsid w:val="00272D80"/>
    <w:rsid w:val="002730C2"/>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BC0"/>
    <w:rsid w:val="00275FFF"/>
    <w:rsid w:val="002760F1"/>
    <w:rsid w:val="00276112"/>
    <w:rsid w:val="002763DB"/>
    <w:rsid w:val="0027645E"/>
    <w:rsid w:val="002764EF"/>
    <w:rsid w:val="002764FF"/>
    <w:rsid w:val="002765FF"/>
    <w:rsid w:val="00276694"/>
    <w:rsid w:val="00276722"/>
    <w:rsid w:val="00276760"/>
    <w:rsid w:val="00276A44"/>
    <w:rsid w:val="0027710A"/>
    <w:rsid w:val="002772D8"/>
    <w:rsid w:val="00277FBA"/>
    <w:rsid w:val="00280205"/>
    <w:rsid w:val="00280307"/>
    <w:rsid w:val="00280521"/>
    <w:rsid w:val="002805A2"/>
    <w:rsid w:val="0028060D"/>
    <w:rsid w:val="00280844"/>
    <w:rsid w:val="0028091B"/>
    <w:rsid w:val="00280F96"/>
    <w:rsid w:val="002810B0"/>
    <w:rsid w:val="00281129"/>
    <w:rsid w:val="002811BC"/>
    <w:rsid w:val="0028123F"/>
    <w:rsid w:val="0028128A"/>
    <w:rsid w:val="002814A5"/>
    <w:rsid w:val="00281A17"/>
    <w:rsid w:val="00281B79"/>
    <w:rsid w:val="00281C04"/>
    <w:rsid w:val="0028228E"/>
    <w:rsid w:val="002822BE"/>
    <w:rsid w:val="00282410"/>
    <w:rsid w:val="0028242F"/>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298"/>
    <w:rsid w:val="0028630A"/>
    <w:rsid w:val="0028666F"/>
    <w:rsid w:val="0028692C"/>
    <w:rsid w:val="00286B91"/>
    <w:rsid w:val="00286D5C"/>
    <w:rsid w:val="00287028"/>
    <w:rsid w:val="0028713B"/>
    <w:rsid w:val="00287468"/>
    <w:rsid w:val="00287654"/>
    <w:rsid w:val="00287920"/>
    <w:rsid w:val="00287F82"/>
    <w:rsid w:val="002902F3"/>
    <w:rsid w:val="00290305"/>
    <w:rsid w:val="00290514"/>
    <w:rsid w:val="00290889"/>
    <w:rsid w:val="00290C4E"/>
    <w:rsid w:val="00290CA2"/>
    <w:rsid w:val="00290DB4"/>
    <w:rsid w:val="00290F58"/>
    <w:rsid w:val="002919EB"/>
    <w:rsid w:val="00291D0B"/>
    <w:rsid w:val="00292110"/>
    <w:rsid w:val="00292410"/>
    <w:rsid w:val="00292587"/>
    <w:rsid w:val="00292E4F"/>
    <w:rsid w:val="00292E5C"/>
    <w:rsid w:val="00292FC2"/>
    <w:rsid w:val="002933A2"/>
    <w:rsid w:val="00293503"/>
    <w:rsid w:val="0029353D"/>
    <w:rsid w:val="0029380D"/>
    <w:rsid w:val="002939CA"/>
    <w:rsid w:val="00293FD0"/>
    <w:rsid w:val="00293FD3"/>
    <w:rsid w:val="0029408E"/>
    <w:rsid w:val="002942F5"/>
    <w:rsid w:val="002947DB"/>
    <w:rsid w:val="00294CA7"/>
    <w:rsid w:val="00294DA1"/>
    <w:rsid w:val="00294E50"/>
    <w:rsid w:val="00294E8C"/>
    <w:rsid w:val="00294F4B"/>
    <w:rsid w:val="002950FA"/>
    <w:rsid w:val="00295299"/>
    <w:rsid w:val="0029541F"/>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AD"/>
    <w:rsid w:val="00296BA3"/>
    <w:rsid w:val="00296BDD"/>
    <w:rsid w:val="00296C78"/>
    <w:rsid w:val="00296DBF"/>
    <w:rsid w:val="0029716B"/>
    <w:rsid w:val="0029719D"/>
    <w:rsid w:val="002973EE"/>
    <w:rsid w:val="002973F8"/>
    <w:rsid w:val="0029758B"/>
    <w:rsid w:val="00297873"/>
    <w:rsid w:val="002979A8"/>
    <w:rsid w:val="00297ADB"/>
    <w:rsid w:val="00297DBD"/>
    <w:rsid w:val="002A0818"/>
    <w:rsid w:val="002A0A34"/>
    <w:rsid w:val="002A0AC8"/>
    <w:rsid w:val="002A0B15"/>
    <w:rsid w:val="002A0B40"/>
    <w:rsid w:val="002A0D14"/>
    <w:rsid w:val="002A0F0F"/>
    <w:rsid w:val="002A1527"/>
    <w:rsid w:val="002A1789"/>
    <w:rsid w:val="002A187E"/>
    <w:rsid w:val="002A18D6"/>
    <w:rsid w:val="002A1941"/>
    <w:rsid w:val="002A1952"/>
    <w:rsid w:val="002A19C8"/>
    <w:rsid w:val="002A1A8B"/>
    <w:rsid w:val="002A1E0E"/>
    <w:rsid w:val="002A1E95"/>
    <w:rsid w:val="002A2003"/>
    <w:rsid w:val="002A21F2"/>
    <w:rsid w:val="002A23F6"/>
    <w:rsid w:val="002A23FF"/>
    <w:rsid w:val="002A244C"/>
    <w:rsid w:val="002A2610"/>
    <w:rsid w:val="002A2B7B"/>
    <w:rsid w:val="002A2B94"/>
    <w:rsid w:val="002A2E59"/>
    <w:rsid w:val="002A2ED6"/>
    <w:rsid w:val="002A32C3"/>
    <w:rsid w:val="002A371E"/>
    <w:rsid w:val="002A3862"/>
    <w:rsid w:val="002A3F11"/>
    <w:rsid w:val="002A4099"/>
    <w:rsid w:val="002A409B"/>
    <w:rsid w:val="002A42E8"/>
    <w:rsid w:val="002A433D"/>
    <w:rsid w:val="002A4412"/>
    <w:rsid w:val="002A4E7E"/>
    <w:rsid w:val="002A50C9"/>
    <w:rsid w:val="002A52AC"/>
    <w:rsid w:val="002A55A4"/>
    <w:rsid w:val="002A570B"/>
    <w:rsid w:val="002A58B8"/>
    <w:rsid w:val="002A58E9"/>
    <w:rsid w:val="002A5AFB"/>
    <w:rsid w:val="002A5DAC"/>
    <w:rsid w:val="002A5EF2"/>
    <w:rsid w:val="002A6124"/>
    <w:rsid w:val="002A631C"/>
    <w:rsid w:val="002A6607"/>
    <w:rsid w:val="002A671A"/>
    <w:rsid w:val="002A698E"/>
    <w:rsid w:val="002A6A5B"/>
    <w:rsid w:val="002A6B0E"/>
    <w:rsid w:val="002A7798"/>
    <w:rsid w:val="002A7860"/>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3E1"/>
    <w:rsid w:val="002B249B"/>
    <w:rsid w:val="002B277E"/>
    <w:rsid w:val="002B2859"/>
    <w:rsid w:val="002B2A47"/>
    <w:rsid w:val="002B3133"/>
    <w:rsid w:val="002B339C"/>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ED2"/>
    <w:rsid w:val="002B600B"/>
    <w:rsid w:val="002B62B3"/>
    <w:rsid w:val="002B63A8"/>
    <w:rsid w:val="002B63DD"/>
    <w:rsid w:val="002B643A"/>
    <w:rsid w:val="002B6550"/>
    <w:rsid w:val="002B660C"/>
    <w:rsid w:val="002B6790"/>
    <w:rsid w:val="002B7DF2"/>
    <w:rsid w:val="002C0161"/>
    <w:rsid w:val="002C044C"/>
    <w:rsid w:val="002C055F"/>
    <w:rsid w:val="002C05E1"/>
    <w:rsid w:val="002C0989"/>
    <w:rsid w:val="002C0C93"/>
    <w:rsid w:val="002C0D27"/>
    <w:rsid w:val="002C1067"/>
    <w:rsid w:val="002C12EC"/>
    <w:rsid w:val="002C1449"/>
    <w:rsid w:val="002C14FB"/>
    <w:rsid w:val="002C15B4"/>
    <w:rsid w:val="002C16E8"/>
    <w:rsid w:val="002C18D1"/>
    <w:rsid w:val="002C1B33"/>
    <w:rsid w:val="002C1C45"/>
    <w:rsid w:val="002C1D82"/>
    <w:rsid w:val="002C1D86"/>
    <w:rsid w:val="002C1F50"/>
    <w:rsid w:val="002C2125"/>
    <w:rsid w:val="002C2259"/>
    <w:rsid w:val="002C236F"/>
    <w:rsid w:val="002C2707"/>
    <w:rsid w:val="002C27ED"/>
    <w:rsid w:val="002C27FD"/>
    <w:rsid w:val="002C28F7"/>
    <w:rsid w:val="002C29C0"/>
    <w:rsid w:val="002C29F7"/>
    <w:rsid w:val="002C2B5E"/>
    <w:rsid w:val="002C2CF5"/>
    <w:rsid w:val="002C302F"/>
    <w:rsid w:val="002C334D"/>
    <w:rsid w:val="002C33E0"/>
    <w:rsid w:val="002C34F1"/>
    <w:rsid w:val="002C3502"/>
    <w:rsid w:val="002C35B2"/>
    <w:rsid w:val="002C3623"/>
    <w:rsid w:val="002C36FC"/>
    <w:rsid w:val="002C39E9"/>
    <w:rsid w:val="002C3B9C"/>
    <w:rsid w:val="002C3BE8"/>
    <w:rsid w:val="002C3FDF"/>
    <w:rsid w:val="002C41D8"/>
    <w:rsid w:val="002C4895"/>
    <w:rsid w:val="002C489B"/>
    <w:rsid w:val="002C4966"/>
    <w:rsid w:val="002C49B8"/>
    <w:rsid w:val="002C4AB1"/>
    <w:rsid w:val="002C4AE1"/>
    <w:rsid w:val="002C4C07"/>
    <w:rsid w:val="002C4C47"/>
    <w:rsid w:val="002C4CBE"/>
    <w:rsid w:val="002C4CCD"/>
    <w:rsid w:val="002C4E49"/>
    <w:rsid w:val="002C517A"/>
    <w:rsid w:val="002C5204"/>
    <w:rsid w:val="002C5695"/>
    <w:rsid w:val="002C57B9"/>
    <w:rsid w:val="002C5BDA"/>
    <w:rsid w:val="002C5D33"/>
    <w:rsid w:val="002C5DEF"/>
    <w:rsid w:val="002C5F7B"/>
    <w:rsid w:val="002C6915"/>
    <w:rsid w:val="002C6AF3"/>
    <w:rsid w:val="002C6F82"/>
    <w:rsid w:val="002C703A"/>
    <w:rsid w:val="002C708A"/>
    <w:rsid w:val="002C75F9"/>
    <w:rsid w:val="002C78C0"/>
    <w:rsid w:val="002D0028"/>
    <w:rsid w:val="002D0173"/>
    <w:rsid w:val="002D01AB"/>
    <w:rsid w:val="002D028F"/>
    <w:rsid w:val="002D033C"/>
    <w:rsid w:val="002D03F4"/>
    <w:rsid w:val="002D0584"/>
    <w:rsid w:val="002D06F9"/>
    <w:rsid w:val="002D09E2"/>
    <w:rsid w:val="002D0E45"/>
    <w:rsid w:val="002D0F53"/>
    <w:rsid w:val="002D172A"/>
    <w:rsid w:val="002D17EA"/>
    <w:rsid w:val="002D1AF2"/>
    <w:rsid w:val="002D1B60"/>
    <w:rsid w:val="002D1BFC"/>
    <w:rsid w:val="002D2268"/>
    <w:rsid w:val="002D26F5"/>
    <w:rsid w:val="002D292A"/>
    <w:rsid w:val="002D292F"/>
    <w:rsid w:val="002D296D"/>
    <w:rsid w:val="002D2A4B"/>
    <w:rsid w:val="002D2C35"/>
    <w:rsid w:val="002D2C71"/>
    <w:rsid w:val="002D326A"/>
    <w:rsid w:val="002D3825"/>
    <w:rsid w:val="002D39B0"/>
    <w:rsid w:val="002D39C9"/>
    <w:rsid w:val="002D3ACE"/>
    <w:rsid w:val="002D3C42"/>
    <w:rsid w:val="002D3DB9"/>
    <w:rsid w:val="002D3DFF"/>
    <w:rsid w:val="002D3F09"/>
    <w:rsid w:val="002D3F43"/>
    <w:rsid w:val="002D3F46"/>
    <w:rsid w:val="002D3F9B"/>
    <w:rsid w:val="002D4BCE"/>
    <w:rsid w:val="002D4BDF"/>
    <w:rsid w:val="002D4D46"/>
    <w:rsid w:val="002D4D69"/>
    <w:rsid w:val="002D514E"/>
    <w:rsid w:val="002D5433"/>
    <w:rsid w:val="002D54BA"/>
    <w:rsid w:val="002D55B5"/>
    <w:rsid w:val="002D56FF"/>
    <w:rsid w:val="002D57B9"/>
    <w:rsid w:val="002D59C9"/>
    <w:rsid w:val="002D5C3D"/>
    <w:rsid w:val="002D5C3F"/>
    <w:rsid w:val="002D5FE8"/>
    <w:rsid w:val="002D6247"/>
    <w:rsid w:val="002D6276"/>
    <w:rsid w:val="002D6818"/>
    <w:rsid w:val="002D684E"/>
    <w:rsid w:val="002D711D"/>
    <w:rsid w:val="002D7178"/>
    <w:rsid w:val="002D7194"/>
    <w:rsid w:val="002D7572"/>
    <w:rsid w:val="002D78F1"/>
    <w:rsid w:val="002D792A"/>
    <w:rsid w:val="002D7934"/>
    <w:rsid w:val="002D7DD9"/>
    <w:rsid w:val="002D7F14"/>
    <w:rsid w:val="002E01CD"/>
    <w:rsid w:val="002E01FF"/>
    <w:rsid w:val="002E0E89"/>
    <w:rsid w:val="002E129B"/>
    <w:rsid w:val="002E141B"/>
    <w:rsid w:val="002E1503"/>
    <w:rsid w:val="002E1510"/>
    <w:rsid w:val="002E176C"/>
    <w:rsid w:val="002E189A"/>
    <w:rsid w:val="002E18EA"/>
    <w:rsid w:val="002E18F3"/>
    <w:rsid w:val="002E19DA"/>
    <w:rsid w:val="002E1C57"/>
    <w:rsid w:val="002E1F1F"/>
    <w:rsid w:val="002E1FB2"/>
    <w:rsid w:val="002E1FB5"/>
    <w:rsid w:val="002E210F"/>
    <w:rsid w:val="002E228F"/>
    <w:rsid w:val="002E24C8"/>
    <w:rsid w:val="002E25FE"/>
    <w:rsid w:val="002E2973"/>
    <w:rsid w:val="002E2FD1"/>
    <w:rsid w:val="002E30A3"/>
    <w:rsid w:val="002E32CC"/>
    <w:rsid w:val="002E3792"/>
    <w:rsid w:val="002E37DD"/>
    <w:rsid w:val="002E3BEC"/>
    <w:rsid w:val="002E4297"/>
    <w:rsid w:val="002E430E"/>
    <w:rsid w:val="002E43AA"/>
    <w:rsid w:val="002E460D"/>
    <w:rsid w:val="002E486F"/>
    <w:rsid w:val="002E4A2D"/>
    <w:rsid w:val="002E4A42"/>
    <w:rsid w:val="002E4B85"/>
    <w:rsid w:val="002E4ED9"/>
    <w:rsid w:val="002E4EF0"/>
    <w:rsid w:val="002E541D"/>
    <w:rsid w:val="002E5894"/>
    <w:rsid w:val="002E5D9F"/>
    <w:rsid w:val="002E5EC6"/>
    <w:rsid w:val="002E61B5"/>
    <w:rsid w:val="002E62E3"/>
    <w:rsid w:val="002E6862"/>
    <w:rsid w:val="002E68C6"/>
    <w:rsid w:val="002E6BF3"/>
    <w:rsid w:val="002E70F1"/>
    <w:rsid w:val="002E72D9"/>
    <w:rsid w:val="002E730E"/>
    <w:rsid w:val="002E753E"/>
    <w:rsid w:val="002E76F3"/>
    <w:rsid w:val="002E778A"/>
    <w:rsid w:val="002E7834"/>
    <w:rsid w:val="002E79E6"/>
    <w:rsid w:val="002F0344"/>
    <w:rsid w:val="002F03E9"/>
    <w:rsid w:val="002F044F"/>
    <w:rsid w:val="002F0569"/>
    <w:rsid w:val="002F0917"/>
    <w:rsid w:val="002F095F"/>
    <w:rsid w:val="002F096D"/>
    <w:rsid w:val="002F0A28"/>
    <w:rsid w:val="002F0B89"/>
    <w:rsid w:val="002F0C9E"/>
    <w:rsid w:val="002F0EFD"/>
    <w:rsid w:val="002F0F7E"/>
    <w:rsid w:val="002F11B2"/>
    <w:rsid w:val="002F11FE"/>
    <w:rsid w:val="002F16F0"/>
    <w:rsid w:val="002F1B33"/>
    <w:rsid w:val="002F1B70"/>
    <w:rsid w:val="002F1C9D"/>
    <w:rsid w:val="002F243E"/>
    <w:rsid w:val="002F2484"/>
    <w:rsid w:val="002F269F"/>
    <w:rsid w:val="002F26B0"/>
    <w:rsid w:val="002F2A09"/>
    <w:rsid w:val="002F2A2D"/>
    <w:rsid w:val="002F2C1B"/>
    <w:rsid w:val="002F2C91"/>
    <w:rsid w:val="002F2F20"/>
    <w:rsid w:val="002F2F4A"/>
    <w:rsid w:val="002F329E"/>
    <w:rsid w:val="002F34E9"/>
    <w:rsid w:val="002F3C3F"/>
    <w:rsid w:val="002F3C87"/>
    <w:rsid w:val="002F3E5F"/>
    <w:rsid w:val="002F3F0A"/>
    <w:rsid w:val="002F421A"/>
    <w:rsid w:val="002F449E"/>
    <w:rsid w:val="002F4907"/>
    <w:rsid w:val="002F4F03"/>
    <w:rsid w:val="002F506A"/>
    <w:rsid w:val="002F5492"/>
    <w:rsid w:val="002F560A"/>
    <w:rsid w:val="002F58CE"/>
    <w:rsid w:val="002F5995"/>
    <w:rsid w:val="002F5ADA"/>
    <w:rsid w:val="002F5E17"/>
    <w:rsid w:val="002F5E71"/>
    <w:rsid w:val="002F5EB6"/>
    <w:rsid w:val="002F65B3"/>
    <w:rsid w:val="002F65C1"/>
    <w:rsid w:val="002F65F7"/>
    <w:rsid w:val="002F6871"/>
    <w:rsid w:val="002F68AD"/>
    <w:rsid w:val="002F68F3"/>
    <w:rsid w:val="002F6C2E"/>
    <w:rsid w:val="002F7004"/>
    <w:rsid w:val="002F7038"/>
    <w:rsid w:val="002F7323"/>
    <w:rsid w:val="002F73CB"/>
    <w:rsid w:val="002F7509"/>
    <w:rsid w:val="002F754A"/>
    <w:rsid w:val="002F75D3"/>
    <w:rsid w:val="002F7677"/>
    <w:rsid w:val="002F7757"/>
    <w:rsid w:val="002F793F"/>
    <w:rsid w:val="002F7D34"/>
    <w:rsid w:val="00300076"/>
    <w:rsid w:val="003000D8"/>
    <w:rsid w:val="003001B0"/>
    <w:rsid w:val="003002E2"/>
    <w:rsid w:val="00300451"/>
    <w:rsid w:val="00300472"/>
    <w:rsid w:val="00300537"/>
    <w:rsid w:val="003005A6"/>
    <w:rsid w:val="003005AE"/>
    <w:rsid w:val="003005BC"/>
    <w:rsid w:val="003005E8"/>
    <w:rsid w:val="00300C90"/>
    <w:rsid w:val="00301423"/>
    <w:rsid w:val="00301692"/>
    <w:rsid w:val="0030171F"/>
    <w:rsid w:val="00301E7D"/>
    <w:rsid w:val="00301E99"/>
    <w:rsid w:val="00301ED1"/>
    <w:rsid w:val="003021FD"/>
    <w:rsid w:val="003022EA"/>
    <w:rsid w:val="00302465"/>
    <w:rsid w:val="0030265E"/>
    <w:rsid w:val="003028A8"/>
    <w:rsid w:val="003029A9"/>
    <w:rsid w:val="00302AB2"/>
    <w:rsid w:val="00302B77"/>
    <w:rsid w:val="00302F7F"/>
    <w:rsid w:val="00303387"/>
    <w:rsid w:val="00303757"/>
    <w:rsid w:val="00303760"/>
    <w:rsid w:val="00303AC5"/>
    <w:rsid w:val="00303C69"/>
    <w:rsid w:val="00303E5B"/>
    <w:rsid w:val="00303F1F"/>
    <w:rsid w:val="00304483"/>
    <w:rsid w:val="003046C7"/>
    <w:rsid w:val="0030487B"/>
    <w:rsid w:val="0030489D"/>
    <w:rsid w:val="003052B7"/>
    <w:rsid w:val="0030531C"/>
    <w:rsid w:val="003053AD"/>
    <w:rsid w:val="0030543E"/>
    <w:rsid w:val="00305579"/>
    <w:rsid w:val="003057E2"/>
    <w:rsid w:val="00305D1A"/>
    <w:rsid w:val="00305FFF"/>
    <w:rsid w:val="0030602F"/>
    <w:rsid w:val="003063C8"/>
    <w:rsid w:val="00306503"/>
    <w:rsid w:val="00306516"/>
    <w:rsid w:val="00306560"/>
    <w:rsid w:val="003066B4"/>
    <w:rsid w:val="00306771"/>
    <w:rsid w:val="0030693D"/>
    <w:rsid w:val="00306C49"/>
    <w:rsid w:val="00306E9C"/>
    <w:rsid w:val="0030713A"/>
    <w:rsid w:val="003072F1"/>
    <w:rsid w:val="0030744B"/>
    <w:rsid w:val="003074DF"/>
    <w:rsid w:val="00307905"/>
    <w:rsid w:val="003079D7"/>
    <w:rsid w:val="00307C46"/>
    <w:rsid w:val="00307DAF"/>
    <w:rsid w:val="00310158"/>
    <w:rsid w:val="00310346"/>
    <w:rsid w:val="00310A03"/>
    <w:rsid w:val="00310CB8"/>
    <w:rsid w:val="00310CC9"/>
    <w:rsid w:val="00310E22"/>
    <w:rsid w:val="00310E62"/>
    <w:rsid w:val="003115C7"/>
    <w:rsid w:val="00311710"/>
    <w:rsid w:val="003117C2"/>
    <w:rsid w:val="003119D4"/>
    <w:rsid w:val="00311D03"/>
    <w:rsid w:val="00311D79"/>
    <w:rsid w:val="00311DBE"/>
    <w:rsid w:val="00311DCF"/>
    <w:rsid w:val="00311ED3"/>
    <w:rsid w:val="00311EE6"/>
    <w:rsid w:val="00311F03"/>
    <w:rsid w:val="0031246B"/>
    <w:rsid w:val="00312718"/>
    <w:rsid w:val="00312877"/>
    <w:rsid w:val="003128E2"/>
    <w:rsid w:val="00312BEC"/>
    <w:rsid w:val="00312C5F"/>
    <w:rsid w:val="00312C77"/>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6BA"/>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B"/>
    <w:rsid w:val="003165FA"/>
    <w:rsid w:val="003167C2"/>
    <w:rsid w:val="003167DB"/>
    <w:rsid w:val="00316D51"/>
    <w:rsid w:val="0031717A"/>
    <w:rsid w:val="00317231"/>
    <w:rsid w:val="0031723B"/>
    <w:rsid w:val="003178E8"/>
    <w:rsid w:val="00317DBD"/>
    <w:rsid w:val="00317EEA"/>
    <w:rsid w:val="0032021F"/>
    <w:rsid w:val="0032035D"/>
    <w:rsid w:val="003206E1"/>
    <w:rsid w:val="00320731"/>
    <w:rsid w:val="00320A1D"/>
    <w:rsid w:val="00320A54"/>
    <w:rsid w:val="00320D28"/>
    <w:rsid w:val="00320FE2"/>
    <w:rsid w:val="003210FA"/>
    <w:rsid w:val="003214D6"/>
    <w:rsid w:val="00321606"/>
    <w:rsid w:val="00321637"/>
    <w:rsid w:val="00321C4D"/>
    <w:rsid w:val="00321FC7"/>
    <w:rsid w:val="003220DC"/>
    <w:rsid w:val="003224D8"/>
    <w:rsid w:val="00322544"/>
    <w:rsid w:val="00322635"/>
    <w:rsid w:val="00322A29"/>
    <w:rsid w:val="00322C7A"/>
    <w:rsid w:val="0032349C"/>
    <w:rsid w:val="003235BB"/>
    <w:rsid w:val="003235EB"/>
    <w:rsid w:val="00323846"/>
    <w:rsid w:val="0032387D"/>
    <w:rsid w:val="00323A5A"/>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539"/>
    <w:rsid w:val="0032667E"/>
    <w:rsid w:val="00326852"/>
    <w:rsid w:val="00326931"/>
    <w:rsid w:val="00326B99"/>
    <w:rsid w:val="00326ED7"/>
    <w:rsid w:val="00326FC7"/>
    <w:rsid w:val="00327024"/>
    <w:rsid w:val="003270E6"/>
    <w:rsid w:val="003273EE"/>
    <w:rsid w:val="003279EF"/>
    <w:rsid w:val="00327CB0"/>
    <w:rsid w:val="00327D82"/>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D7"/>
    <w:rsid w:val="00333B32"/>
    <w:rsid w:val="003340ED"/>
    <w:rsid w:val="003342C8"/>
    <w:rsid w:val="003344CD"/>
    <w:rsid w:val="0033471C"/>
    <w:rsid w:val="00334824"/>
    <w:rsid w:val="003348E9"/>
    <w:rsid w:val="00334930"/>
    <w:rsid w:val="00334CFB"/>
    <w:rsid w:val="00334DD6"/>
    <w:rsid w:val="00334F3B"/>
    <w:rsid w:val="00335178"/>
    <w:rsid w:val="00335501"/>
    <w:rsid w:val="0033558E"/>
    <w:rsid w:val="003358EB"/>
    <w:rsid w:val="00335AE3"/>
    <w:rsid w:val="00335D95"/>
    <w:rsid w:val="00336228"/>
    <w:rsid w:val="0033633F"/>
    <w:rsid w:val="003363FA"/>
    <w:rsid w:val="00336580"/>
    <w:rsid w:val="00336800"/>
    <w:rsid w:val="00336FC5"/>
    <w:rsid w:val="003371E4"/>
    <w:rsid w:val="00337479"/>
    <w:rsid w:val="00337654"/>
    <w:rsid w:val="003376FE"/>
    <w:rsid w:val="003377BF"/>
    <w:rsid w:val="00337875"/>
    <w:rsid w:val="00337964"/>
    <w:rsid w:val="00337F7F"/>
    <w:rsid w:val="003400F1"/>
    <w:rsid w:val="003401D6"/>
    <w:rsid w:val="00340364"/>
    <w:rsid w:val="00340698"/>
    <w:rsid w:val="003409AA"/>
    <w:rsid w:val="00340A74"/>
    <w:rsid w:val="003412B6"/>
    <w:rsid w:val="00341376"/>
    <w:rsid w:val="003413F4"/>
    <w:rsid w:val="00341A1C"/>
    <w:rsid w:val="00341CED"/>
    <w:rsid w:val="00341E89"/>
    <w:rsid w:val="0034204B"/>
    <w:rsid w:val="003424C6"/>
    <w:rsid w:val="0034263E"/>
    <w:rsid w:val="003428D6"/>
    <w:rsid w:val="0034297A"/>
    <w:rsid w:val="00342DA3"/>
    <w:rsid w:val="0034320E"/>
    <w:rsid w:val="003433F5"/>
    <w:rsid w:val="00343479"/>
    <w:rsid w:val="00343976"/>
    <w:rsid w:val="00343D7E"/>
    <w:rsid w:val="00343F61"/>
    <w:rsid w:val="00344038"/>
    <w:rsid w:val="00344595"/>
    <w:rsid w:val="00344796"/>
    <w:rsid w:val="0034481E"/>
    <w:rsid w:val="00344A42"/>
    <w:rsid w:val="00344A8E"/>
    <w:rsid w:val="00344AB0"/>
    <w:rsid w:val="00344B20"/>
    <w:rsid w:val="00344B76"/>
    <w:rsid w:val="00344E04"/>
    <w:rsid w:val="00345128"/>
    <w:rsid w:val="0034584E"/>
    <w:rsid w:val="003458BF"/>
    <w:rsid w:val="00345987"/>
    <w:rsid w:val="00345EF9"/>
    <w:rsid w:val="00345FA2"/>
    <w:rsid w:val="00346037"/>
    <w:rsid w:val="00346149"/>
    <w:rsid w:val="0034635C"/>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78"/>
    <w:rsid w:val="003502D8"/>
    <w:rsid w:val="00350448"/>
    <w:rsid w:val="00350464"/>
    <w:rsid w:val="0035061B"/>
    <w:rsid w:val="003508FE"/>
    <w:rsid w:val="00350B18"/>
    <w:rsid w:val="00350BCE"/>
    <w:rsid w:val="00350DA0"/>
    <w:rsid w:val="00350DBC"/>
    <w:rsid w:val="00350FA5"/>
    <w:rsid w:val="003511B7"/>
    <w:rsid w:val="00351327"/>
    <w:rsid w:val="00351373"/>
    <w:rsid w:val="00351394"/>
    <w:rsid w:val="00351AA1"/>
    <w:rsid w:val="00351BFF"/>
    <w:rsid w:val="00351C60"/>
    <w:rsid w:val="00351C61"/>
    <w:rsid w:val="00351E89"/>
    <w:rsid w:val="00352333"/>
    <w:rsid w:val="00352556"/>
    <w:rsid w:val="00352605"/>
    <w:rsid w:val="00352623"/>
    <w:rsid w:val="00352826"/>
    <w:rsid w:val="0035296E"/>
    <w:rsid w:val="00352C51"/>
    <w:rsid w:val="00352D5E"/>
    <w:rsid w:val="00352EE7"/>
    <w:rsid w:val="0035328E"/>
    <w:rsid w:val="00353334"/>
    <w:rsid w:val="00353368"/>
    <w:rsid w:val="00353521"/>
    <w:rsid w:val="00353562"/>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EF7"/>
    <w:rsid w:val="00356670"/>
    <w:rsid w:val="0035685C"/>
    <w:rsid w:val="00356D82"/>
    <w:rsid w:val="003570E3"/>
    <w:rsid w:val="00357206"/>
    <w:rsid w:val="00357472"/>
    <w:rsid w:val="00357721"/>
    <w:rsid w:val="00357798"/>
    <w:rsid w:val="00357D09"/>
    <w:rsid w:val="0036003A"/>
    <w:rsid w:val="003602C7"/>
    <w:rsid w:val="003603E5"/>
    <w:rsid w:val="0036062A"/>
    <w:rsid w:val="00360871"/>
    <w:rsid w:val="00361109"/>
    <w:rsid w:val="00361317"/>
    <w:rsid w:val="0036161A"/>
    <w:rsid w:val="00361631"/>
    <w:rsid w:val="00361698"/>
    <w:rsid w:val="003616D8"/>
    <w:rsid w:val="00361835"/>
    <w:rsid w:val="00361947"/>
    <w:rsid w:val="00361A4C"/>
    <w:rsid w:val="00361A8E"/>
    <w:rsid w:val="0036256B"/>
    <w:rsid w:val="00362AF3"/>
    <w:rsid w:val="00362B87"/>
    <w:rsid w:val="00362D66"/>
    <w:rsid w:val="0036340E"/>
    <w:rsid w:val="0036358D"/>
    <w:rsid w:val="0036383D"/>
    <w:rsid w:val="003638AE"/>
    <w:rsid w:val="003638B0"/>
    <w:rsid w:val="003638F3"/>
    <w:rsid w:val="00363C1D"/>
    <w:rsid w:val="00363E69"/>
    <w:rsid w:val="00363EA3"/>
    <w:rsid w:val="0036403C"/>
    <w:rsid w:val="00364062"/>
    <w:rsid w:val="003641AD"/>
    <w:rsid w:val="00364745"/>
    <w:rsid w:val="0036493A"/>
    <w:rsid w:val="00364AFB"/>
    <w:rsid w:val="00364E79"/>
    <w:rsid w:val="003652A1"/>
    <w:rsid w:val="00365512"/>
    <w:rsid w:val="00365582"/>
    <w:rsid w:val="0036573D"/>
    <w:rsid w:val="0036581A"/>
    <w:rsid w:val="00365C70"/>
    <w:rsid w:val="00365C9A"/>
    <w:rsid w:val="00366240"/>
    <w:rsid w:val="0036627F"/>
    <w:rsid w:val="00366316"/>
    <w:rsid w:val="0036635B"/>
    <w:rsid w:val="0036641B"/>
    <w:rsid w:val="00366534"/>
    <w:rsid w:val="0036653E"/>
    <w:rsid w:val="00366982"/>
    <w:rsid w:val="00366D17"/>
    <w:rsid w:val="00366EEF"/>
    <w:rsid w:val="00367065"/>
    <w:rsid w:val="00367267"/>
    <w:rsid w:val="003675FB"/>
    <w:rsid w:val="003676BF"/>
    <w:rsid w:val="003677BF"/>
    <w:rsid w:val="00367A46"/>
    <w:rsid w:val="0037009E"/>
    <w:rsid w:val="00370134"/>
    <w:rsid w:val="003701D0"/>
    <w:rsid w:val="00370303"/>
    <w:rsid w:val="003703AB"/>
    <w:rsid w:val="003704A6"/>
    <w:rsid w:val="003708DC"/>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76"/>
    <w:rsid w:val="00372AA7"/>
    <w:rsid w:val="00372AE5"/>
    <w:rsid w:val="003731B7"/>
    <w:rsid w:val="00373246"/>
    <w:rsid w:val="00373669"/>
    <w:rsid w:val="00373672"/>
    <w:rsid w:val="00373B3B"/>
    <w:rsid w:val="00373B42"/>
    <w:rsid w:val="00373C7C"/>
    <w:rsid w:val="00373F73"/>
    <w:rsid w:val="00374100"/>
    <w:rsid w:val="003742C0"/>
    <w:rsid w:val="003743E8"/>
    <w:rsid w:val="00374A5F"/>
    <w:rsid w:val="00374FDA"/>
    <w:rsid w:val="003752EE"/>
    <w:rsid w:val="0037534E"/>
    <w:rsid w:val="00375467"/>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807FD"/>
    <w:rsid w:val="00380AEA"/>
    <w:rsid w:val="00380CDF"/>
    <w:rsid w:val="00380D55"/>
    <w:rsid w:val="00380DD3"/>
    <w:rsid w:val="00380F49"/>
    <w:rsid w:val="00380F5F"/>
    <w:rsid w:val="00381058"/>
    <w:rsid w:val="00381358"/>
    <w:rsid w:val="00381402"/>
    <w:rsid w:val="0038142C"/>
    <w:rsid w:val="003815CF"/>
    <w:rsid w:val="00381883"/>
    <w:rsid w:val="00381C31"/>
    <w:rsid w:val="00381DEC"/>
    <w:rsid w:val="00381F1E"/>
    <w:rsid w:val="00381F92"/>
    <w:rsid w:val="00381FEF"/>
    <w:rsid w:val="00382088"/>
    <w:rsid w:val="003823BC"/>
    <w:rsid w:val="003826BC"/>
    <w:rsid w:val="00382794"/>
    <w:rsid w:val="003829B7"/>
    <w:rsid w:val="00382A17"/>
    <w:rsid w:val="00382C3E"/>
    <w:rsid w:val="00382CC7"/>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615B"/>
    <w:rsid w:val="003862DF"/>
    <w:rsid w:val="0038665C"/>
    <w:rsid w:val="00386863"/>
    <w:rsid w:val="00386A66"/>
    <w:rsid w:val="00386B1F"/>
    <w:rsid w:val="00386BA3"/>
    <w:rsid w:val="00386C60"/>
    <w:rsid w:val="00386CFB"/>
    <w:rsid w:val="00386E94"/>
    <w:rsid w:val="003870DE"/>
    <w:rsid w:val="003872A3"/>
    <w:rsid w:val="00387E2A"/>
    <w:rsid w:val="00387F3C"/>
    <w:rsid w:val="00387FCD"/>
    <w:rsid w:val="003902FC"/>
    <w:rsid w:val="00390424"/>
    <w:rsid w:val="0039063B"/>
    <w:rsid w:val="00390649"/>
    <w:rsid w:val="003909E6"/>
    <w:rsid w:val="00390AC0"/>
    <w:rsid w:val="00390F79"/>
    <w:rsid w:val="0039143C"/>
    <w:rsid w:val="003917A0"/>
    <w:rsid w:val="00391CC8"/>
    <w:rsid w:val="00391E3E"/>
    <w:rsid w:val="00392002"/>
    <w:rsid w:val="00392114"/>
    <w:rsid w:val="003927FA"/>
    <w:rsid w:val="00392850"/>
    <w:rsid w:val="0039296E"/>
    <w:rsid w:val="00392A6D"/>
    <w:rsid w:val="00392D52"/>
    <w:rsid w:val="00393239"/>
    <w:rsid w:val="00393258"/>
    <w:rsid w:val="00393313"/>
    <w:rsid w:val="00393399"/>
    <w:rsid w:val="00393AE0"/>
    <w:rsid w:val="00393B5D"/>
    <w:rsid w:val="00394055"/>
    <w:rsid w:val="003943D9"/>
    <w:rsid w:val="00394435"/>
    <w:rsid w:val="003944E0"/>
    <w:rsid w:val="003945F8"/>
    <w:rsid w:val="00394793"/>
    <w:rsid w:val="003947E8"/>
    <w:rsid w:val="00394C17"/>
    <w:rsid w:val="00394C58"/>
    <w:rsid w:val="00395013"/>
    <w:rsid w:val="00395A63"/>
    <w:rsid w:val="00395AE5"/>
    <w:rsid w:val="00396158"/>
    <w:rsid w:val="0039640A"/>
    <w:rsid w:val="00396445"/>
    <w:rsid w:val="0039655A"/>
    <w:rsid w:val="003968C9"/>
    <w:rsid w:val="003969E7"/>
    <w:rsid w:val="00396C78"/>
    <w:rsid w:val="00396CA8"/>
    <w:rsid w:val="00396D43"/>
    <w:rsid w:val="003970D3"/>
    <w:rsid w:val="0039711E"/>
    <w:rsid w:val="00397343"/>
    <w:rsid w:val="00397402"/>
    <w:rsid w:val="00397950"/>
    <w:rsid w:val="0039799B"/>
    <w:rsid w:val="00397BBD"/>
    <w:rsid w:val="00397BDE"/>
    <w:rsid w:val="00397F4D"/>
    <w:rsid w:val="00397FB1"/>
    <w:rsid w:val="003A03DD"/>
    <w:rsid w:val="003A04AD"/>
    <w:rsid w:val="003A04C1"/>
    <w:rsid w:val="003A07D9"/>
    <w:rsid w:val="003A086D"/>
    <w:rsid w:val="003A08D5"/>
    <w:rsid w:val="003A0A49"/>
    <w:rsid w:val="003A0E36"/>
    <w:rsid w:val="003A11DF"/>
    <w:rsid w:val="003A1273"/>
    <w:rsid w:val="003A14D2"/>
    <w:rsid w:val="003A14FC"/>
    <w:rsid w:val="003A17F6"/>
    <w:rsid w:val="003A1A03"/>
    <w:rsid w:val="003A1AC1"/>
    <w:rsid w:val="003A1ACA"/>
    <w:rsid w:val="003A1C34"/>
    <w:rsid w:val="003A1C97"/>
    <w:rsid w:val="003A26C4"/>
    <w:rsid w:val="003A26F5"/>
    <w:rsid w:val="003A27DE"/>
    <w:rsid w:val="003A28AB"/>
    <w:rsid w:val="003A2A90"/>
    <w:rsid w:val="003A2E66"/>
    <w:rsid w:val="003A2F66"/>
    <w:rsid w:val="003A30EC"/>
    <w:rsid w:val="003A30F5"/>
    <w:rsid w:val="003A31B6"/>
    <w:rsid w:val="003A339A"/>
    <w:rsid w:val="003A348E"/>
    <w:rsid w:val="003A3622"/>
    <w:rsid w:val="003A39D0"/>
    <w:rsid w:val="003A3E3D"/>
    <w:rsid w:val="003A3EA6"/>
    <w:rsid w:val="003A404F"/>
    <w:rsid w:val="003A412E"/>
    <w:rsid w:val="003A41A8"/>
    <w:rsid w:val="003A41FA"/>
    <w:rsid w:val="003A482F"/>
    <w:rsid w:val="003A4F74"/>
    <w:rsid w:val="003A5046"/>
    <w:rsid w:val="003A50F1"/>
    <w:rsid w:val="003A53AB"/>
    <w:rsid w:val="003A5580"/>
    <w:rsid w:val="003A561D"/>
    <w:rsid w:val="003A5791"/>
    <w:rsid w:val="003A57D4"/>
    <w:rsid w:val="003A5A97"/>
    <w:rsid w:val="003A5B0D"/>
    <w:rsid w:val="003A5CE4"/>
    <w:rsid w:val="003A5F7D"/>
    <w:rsid w:val="003A659C"/>
    <w:rsid w:val="003A6742"/>
    <w:rsid w:val="003A6AA8"/>
    <w:rsid w:val="003A72FF"/>
    <w:rsid w:val="003A745E"/>
    <w:rsid w:val="003A75C8"/>
    <w:rsid w:val="003A762F"/>
    <w:rsid w:val="003A766D"/>
    <w:rsid w:val="003A7757"/>
    <w:rsid w:val="003A7782"/>
    <w:rsid w:val="003A77FE"/>
    <w:rsid w:val="003A7873"/>
    <w:rsid w:val="003A7C65"/>
    <w:rsid w:val="003A7CEC"/>
    <w:rsid w:val="003A7F71"/>
    <w:rsid w:val="003B0332"/>
    <w:rsid w:val="003B033F"/>
    <w:rsid w:val="003B034C"/>
    <w:rsid w:val="003B03F9"/>
    <w:rsid w:val="003B05D4"/>
    <w:rsid w:val="003B06E3"/>
    <w:rsid w:val="003B0A90"/>
    <w:rsid w:val="003B0ECD"/>
    <w:rsid w:val="003B0EEB"/>
    <w:rsid w:val="003B1042"/>
    <w:rsid w:val="003B126A"/>
    <w:rsid w:val="003B1428"/>
    <w:rsid w:val="003B145E"/>
    <w:rsid w:val="003B186F"/>
    <w:rsid w:val="003B1D17"/>
    <w:rsid w:val="003B2090"/>
    <w:rsid w:val="003B221C"/>
    <w:rsid w:val="003B2273"/>
    <w:rsid w:val="003B2595"/>
    <w:rsid w:val="003B25D7"/>
    <w:rsid w:val="003B277C"/>
    <w:rsid w:val="003B2833"/>
    <w:rsid w:val="003B28F0"/>
    <w:rsid w:val="003B2E8F"/>
    <w:rsid w:val="003B3552"/>
    <w:rsid w:val="003B362B"/>
    <w:rsid w:val="003B38A4"/>
    <w:rsid w:val="003B399A"/>
    <w:rsid w:val="003B3A1C"/>
    <w:rsid w:val="003B3AD5"/>
    <w:rsid w:val="003B3EB5"/>
    <w:rsid w:val="003B41B1"/>
    <w:rsid w:val="003B4219"/>
    <w:rsid w:val="003B43FB"/>
    <w:rsid w:val="003B46C0"/>
    <w:rsid w:val="003B473F"/>
    <w:rsid w:val="003B4834"/>
    <w:rsid w:val="003B48C8"/>
    <w:rsid w:val="003B4DDA"/>
    <w:rsid w:val="003B4FB3"/>
    <w:rsid w:val="003B5047"/>
    <w:rsid w:val="003B5168"/>
    <w:rsid w:val="003B5178"/>
    <w:rsid w:val="003B5360"/>
    <w:rsid w:val="003B540E"/>
    <w:rsid w:val="003B5CEF"/>
    <w:rsid w:val="003B6456"/>
    <w:rsid w:val="003B6746"/>
    <w:rsid w:val="003B6EC5"/>
    <w:rsid w:val="003B7262"/>
    <w:rsid w:val="003B7483"/>
    <w:rsid w:val="003B75F1"/>
    <w:rsid w:val="003B77D6"/>
    <w:rsid w:val="003B7969"/>
    <w:rsid w:val="003C0244"/>
    <w:rsid w:val="003C02A4"/>
    <w:rsid w:val="003C0577"/>
    <w:rsid w:val="003C0686"/>
    <w:rsid w:val="003C068C"/>
    <w:rsid w:val="003C0741"/>
    <w:rsid w:val="003C113B"/>
    <w:rsid w:val="003C1172"/>
    <w:rsid w:val="003C12A5"/>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72A"/>
    <w:rsid w:val="003C27D1"/>
    <w:rsid w:val="003C2CC2"/>
    <w:rsid w:val="003C2DA0"/>
    <w:rsid w:val="003C2F50"/>
    <w:rsid w:val="003C311D"/>
    <w:rsid w:val="003C31BC"/>
    <w:rsid w:val="003C3261"/>
    <w:rsid w:val="003C3371"/>
    <w:rsid w:val="003C345B"/>
    <w:rsid w:val="003C36AC"/>
    <w:rsid w:val="003C3751"/>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E6F"/>
    <w:rsid w:val="003C6EFD"/>
    <w:rsid w:val="003C6F4E"/>
    <w:rsid w:val="003C6FB3"/>
    <w:rsid w:val="003C6FBE"/>
    <w:rsid w:val="003C75E0"/>
    <w:rsid w:val="003C7640"/>
    <w:rsid w:val="003C76EF"/>
    <w:rsid w:val="003C77F3"/>
    <w:rsid w:val="003C7825"/>
    <w:rsid w:val="003C7A0B"/>
    <w:rsid w:val="003C7B34"/>
    <w:rsid w:val="003C7BF9"/>
    <w:rsid w:val="003D00B0"/>
    <w:rsid w:val="003D00D6"/>
    <w:rsid w:val="003D01FD"/>
    <w:rsid w:val="003D0501"/>
    <w:rsid w:val="003D0B5B"/>
    <w:rsid w:val="003D0C79"/>
    <w:rsid w:val="003D0CA7"/>
    <w:rsid w:val="003D0E8A"/>
    <w:rsid w:val="003D0F65"/>
    <w:rsid w:val="003D14AD"/>
    <w:rsid w:val="003D1652"/>
    <w:rsid w:val="003D1B8E"/>
    <w:rsid w:val="003D1BB9"/>
    <w:rsid w:val="003D225F"/>
    <w:rsid w:val="003D23CE"/>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D93"/>
    <w:rsid w:val="003D3DE6"/>
    <w:rsid w:val="003D427B"/>
    <w:rsid w:val="003D444E"/>
    <w:rsid w:val="003D45EF"/>
    <w:rsid w:val="003D4625"/>
    <w:rsid w:val="003D4686"/>
    <w:rsid w:val="003D46D1"/>
    <w:rsid w:val="003D4744"/>
    <w:rsid w:val="003D47B5"/>
    <w:rsid w:val="003D4887"/>
    <w:rsid w:val="003D4C8A"/>
    <w:rsid w:val="003D5387"/>
    <w:rsid w:val="003D56C0"/>
    <w:rsid w:val="003D5EF5"/>
    <w:rsid w:val="003D5FCC"/>
    <w:rsid w:val="003D63B0"/>
    <w:rsid w:val="003D6838"/>
    <w:rsid w:val="003D6AEE"/>
    <w:rsid w:val="003D6BA5"/>
    <w:rsid w:val="003D6E1B"/>
    <w:rsid w:val="003D7065"/>
    <w:rsid w:val="003D7136"/>
    <w:rsid w:val="003D71DC"/>
    <w:rsid w:val="003D724F"/>
    <w:rsid w:val="003D733A"/>
    <w:rsid w:val="003D74E8"/>
    <w:rsid w:val="003D7561"/>
    <w:rsid w:val="003D759A"/>
    <w:rsid w:val="003D7712"/>
    <w:rsid w:val="003D79F6"/>
    <w:rsid w:val="003D7C33"/>
    <w:rsid w:val="003E044F"/>
    <w:rsid w:val="003E0482"/>
    <w:rsid w:val="003E054B"/>
    <w:rsid w:val="003E06EB"/>
    <w:rsid w:val="003E070C"/>
    <w:rsid w:val="003E08AE"/>
    <w:rsid w:val="003E098F"/>
    <w:rsid w:val="003E0993"/>
    <w:rsid w:val="003E09E4"/>
    <w:rsid w:val="003E0B19"/>
    <w:rsid w:val="003E0B59"/>
    <w:rsid w:val="003E0EB9"/>
    <w:rsid w:val="003E0F93"/>
    <w:rsid w:val="003E124E"/>
    <w:rsid w:val="003E1252"/>
    <w:rsid w:val="003E1428"/>
    <w:rsid w:val="003E1ED2"/>
    <w:rsid w:val="003E2378"/>
    <w:rsid w:val="003E24D6"/>
    <w:rsid w:val="003E2517"/>
    <w:rsid w:val="003E268C"/>
    <w:rsid w:val="003E280C"/>
    <w:rsid w:val="003E2890"/>
    <w:rsid w:val="003E2A26"/>
    <w:rsid w:val="003E2CDD"/>
    <w:rsid w:val="003E30C1"/>
    <w:rsid w:val="003E3139"/>
    <w:rsid w:val="003E3859"/>
    <w:rsid w:val="003E395B"/>
    <w:rsid w:val="003E3B91"/>
    <w:rsid w:val="003E3F95"/>
    <w:rsid w:val="003E4330"/>
    <w:rsid w:val="003E4497"/>
    <w:rsid w:val="003E4568"/>
    <w:rsid w:val="003E46C8"/>
    <w:rsid w:val="003E4916"/>
    <w:rsid w:val="003E4AD3"/>
    <w:rsid w:val="003E5135"/>
    <w:rsid w:val="003E5450"/>
    <w:rsid w:val="003E547D"/>
    <w:rsid w:val="003E5894"/>
    <w:rsid w:val="003E58EC"/>
    <w:rsid w:val="003E5B65"/>
    <w:rsid w:val="003E5DEB"/>
    <w:rsid w:val="003E651B"/>
    <w:rsid w:val="003E66D1"/>
    <w:rsid w:val="003E6875"/>
    <w:rsid w:val="003E6A5D"/>
    <w:rsid w:val="003E6A6F"/>
    <w:rsid w:val="003E6C1D"/>
    <w:rsid w:val="003E6D09"/>
    <w:rsid w:val="003E6D78"/>
    <w:rsid w:val="003E736D"/>
    <w:rsid w:val="003E77B0"/>
    <w:rsid w:val="003E7C5D"/>
    <w:rsid w:val="003E7DBD"/>
    <w:rsid w:val="003E7DFA"/>
    <w:rsid w:val="003F02A9"/>
    <w:rsid w:val="003F02C6"/>
    <w:rsid w:val="003F0410"/>
    <w:rsid w:val="003F0631"/>
    <w:rsid w:val="003F0664"/>
    <w:rsid w:val="003F0769"/>
    <w:rsid w:val="003F07FC"/>
    <w:rsid w:val="003F0958"/>
    <w:rsid w:val="003F0A29"/>
    <w:rsid w:val="003F0B9D"/>
    <w:rsid w:val="003F0D57"/>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C62"/>
    <w:rsid w:val="003F3EC5"/>
    <w:rsid w:val="003F4555"/>
    <w:rsid w:val="003F4ABA"/>
    <w:rsid w:val="003F4CDF"/>
    <w:rsid w:val="003F5310"/>
    <w:rsid w:val="003F53A8"/>
    <w:rsid w:val="003F55F1"/>
    <w:rsid w:val="003F5981"/>
    <w:rsid w:val="003F5BC1"/>
    <w:rsid w:val="003F5D0C"/>
    <w:rsid w:val="003F5E50"/>
    <w:rsid w:val="003F5F30"/>
    <w:rsid w:val="003F5F8E"/>
    <w:rsid w:val="003F62B8"/>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25C"/>
    <w:rsid w:val="00401318"/>
    <w:rsid w:val="00401690"/>
    <w:rsid w:val="0040188D"/>
    <w:rsid w:val="0040191A"/>
    <w:rsid w:val="00401E8A"/>
    <w:rsid w:val="00401EAF"/>
    <w:rsid w:val="00401F98"/>
    <w:rsid w:val="00402012"/>
    <w:rsid w:val="00402064"/>
    <w:rsid w:val="0040238A"/>
    <w:rsid w:val="00402412"/>
    <w:rsid w:val="00402697"/>
    <w:rsid w:val="00403979"/>
    <w:rsid w:val="00403C5F"/>
    <w:rsid w:val="00403D86"/>
    <w:rsid w:val="0040440D"/>
    <w:rsid w:val="004047C9"/>
    <w:rsid w:val="00404804"/>
    <w:rsid w:val="00404AB5"/>
    <w:rsid w:val="00404D84"/>
    <w:rsid w:val="00404EDB"/>
    <w:rsid w:val="004055D3"/>
    <w:rsid w:val="004056B8"/>
    <w:rsid w:val="004056D7"/>
    <w:rsid w:val="0040575F"/>
    <w:rsid w:val="00405AD7"/>
    <w:rsid w:val="00405DC4"/>
    <w:rsid w:val="00405DE1"/>
    <w:rsid w:val="0040623A"/>
    <w:rsid w:val="00406875"/>
    <w:rsid w:val="00406AB7"/>
    <w:rsid w:val="00406CEF"/>
    <w:rsid w:val="00407570"/>
    <w:rsid w:val="004077EF"/>
    <w:rsid w:val="0040796B"/>
    <w:rsid w:val="00407A60"/>
    <w:rsid w:val="00407A73"/>
    <w:rsid w:val="00407C22"/>
    <w:rsid w:val="00407C7F"/>
    <w:rsid w:val="00407CDB"/>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740"/>
    <w:rsid w:val="004127EF"/>
    <w:rsid w:val="004127FA"/>
    <w:rsid w:val="0041288C"/>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2E0"/>
    <w:rsid w:val="004164F3"/>
    <w:rsid w:val="00416588"/>
    <w:rsid w:val="004165C6"/>
    <w:rsid w:val="00416634"/>
    <w:rsid w:val="0041690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F23"/>
    <w:rsid w:val="00417FE2"/>
    <w:rsid w:val="00420020"/>
    <w:rsid w:val="00420048"/>
    <w:rsid w:val="00420221"/>
    <w:rsid w:val="004202D7"/>
    <w:rsid w:val="0042047D"/>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59C"/>
    <w:rsid w:val="004225A9"/>
    <w:rsid w:val="00422A20"/>
    <w:rsid w:val="00422AE8"/>
    <w:rsid w:val="00422B93"/>
    <w:rsid w:val="004230A9"/>
    <w:rsid w:val="004231AC"/>
    <w:rsid w:val="00423368"/>
    <w:rsid w:val="004233C8"/>
    <w:rsid w:val="004234B1"/>
    <w:rsid w:val="0042377E"/>
    <w:rsid w:val="004239AC"/>
    <w:rsid w:val="00423B52"/>
    <w:rsid w:val="00423E0C"/>
    <w:rsid w:val="00423E5B"/>
    <w:rsid w:val="004244CE"/>
    <w:rsid w:val="004245F4"/>
    <w:rsid w:val="00424615"/>
    <w:rsid w:val="004246AE"/>
    <w:rsid w:val="00424921"/>
    <w:rsid w:val="00424DED"/>
    <w:rsid w:val="00425189"/>
    <w:rsid w:val="004252C2"/>
    <w:rsid w:val="004252D3"/>
    <w:rsid w:val="0042545D"/>
    <w:rsid w:val="004259E7"/>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C2C"/>
    <w:rsid w:val="00427D1D"/>
    <w:rsid w:val="00427D39"/>
    <w:rsid w:val="00427E0E"/>
    <w:rsid w:val="00430054"/>
    <w:rsid w:val="0043009A"/>
    <w:rsid w:val="0043081E"/>
    <w:rsid w:val="00430898"/>
    <w:rsid w:val="004310A8"/>
    <w:rsid w:val="00431374"/>
    <w:rsid w:val="00431791"/>
    <w:rsid w:val="0043195F"/>
    <w:rsid w:val="00431BEE"/>
    <w:rsid w:val="00431CAD"/>
    <w:rsid w:val="00432343"/>
    <w:rsid w:val="00432398"/>
    <w:rsid w:val="004324F0"/>
    <w:rsid w:val="00432815"/>
    <w:rsid w:val="00432BA0"/>
    <w:rsid w:val="00432FA9"/>
    <w:rsid w:val="00433153"/>
    <w:rsid w:val="004331B8"/>
    <w:rsid w:val="004333E3"/>
    <w:rsid w:val="00433412"/>
    <w:rsid w:val="004335D7"/>
    <w:rsid w:val="00433682"/>
    <w:rsid w:val="00433884"/>
    <w:rsid w:val="00433B25"/>
    <w:rsid w:val="00433B62"/>
    <w:rsid w:val="00433B9A"/>
    <w:rsid w:val="00433BFD"/>
    <w:rsid w:val="00433D1E"/>
    <w:rsid w:val="004340FD"/>
    <w:rsid w:val="0043441F"/>
    <w:rsid w:val="0043496E"/>
    <w:rsid w:val="00434D25"/>
    <w:rsid w:val="0043516C"/>
    <w:rsid w:val="004354E9"/>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F4"/>
    <w:rsid w:val="0044035A"/>
    <w:rsid w:val="004403AD"/>
    <w:rsid w:val="0044075A"/>
    <w:rsid w:val="00440765"/>
    <w:rsid w:val="004407EF"/>
    <w:rsid w:val="004407F6"/>
    <w:rsid w:val="004409A8"/>
    <w:rsid w:val="00440AE4"/>
    <w:rsid w:val="00440BE1"/>
    <w:rsid w:val="00440C9C"/>
    <w:rsid w:val="00440DB7"/>
    <w:rsid w:val="00440DF2"/>
    <w:rsid w:val="00440EC6"/>
    <w:rsid w:val="00440FA6"/>
    <w:rsid w:val="004414D7"/>
    <w:rsid w:val="004414EA"/>
    <w:rsid w:val="00441619"/>
    <w:rsid w:val="004417B9"/>
    <w:rsid w:val="00441832"/>
    <w:rsid w:val="00441864"/>
    <w:rsid w:val="00441997"/>
    <w:rsid w:val="00441E25"/>
    <w:rsid w:val="00441E5F"/>
    <w:rsid w:val="00441ECE"/>
    <w:rsid w:val="0044259D"/>
    <w:rsid w:val="00442C5C"/>
    <w:rsid w:val="00442FA7"/>
    <w:rsid w:val="00442FB0"/>
    <w:rsid w:val="00443081"/>
    <w:rsid w:val="00443111"/>
    <w:rsid w:val="0044388D"/>
    <w:rsid w:val="004438C8"/>
    <w:rsid w:val="00443B6B"/>
    <w:rsid w:val="00443BFB"/>
    <w:rsid w:val="00444296"/>
    <w:rsid w:val="0044437D"/>
    <w:rsid w:val="00444384"/>
    <w:rsid w:val="00444391"/>
    <w:rsid w:val="004443CB"/>
    <w:rsid w:val="00444566"/>
    <w:rsid w:val="004445C2"/>
    <w:rsid w:val="004448B4"/>
    <w:rsid w:val="00444A1F"/>
    <w:rsid w:val="00444C47"/>
    <w:rsid w:val="00444D63"/>
    <w:rsid w:val="00444F07"/>
    <w:rsid w:val="004451AF"/>
    <w:rsid w:val="00445313"/>
    <w:rsid w:val="00445384"/>
    <w:rsid w:val="00445588"/>
    <w:rsid w:val="00445600"/>
    <w:rsid w:val="00445761"/>
    <w:rsid w:val="00445B58"/>
    <w:rsid w:val="00445CF1"/>
    <w:rsid w:val="00446173"/>
    <w:rsid w:val="004462E5"/>
    <w:rsid w:val="00446387"/>
    <w:rsid w:val="004463E2"/>
    <w:rsid w:val="00446693"/>
    <w:rsid w:val="004467E9"/>
    <w:rsid w:val="00446864"/>
    <w:rsid w:val="00446916"/>
    <w:rsid w:val="00446962"/>
    <w:rsid w:val="0044698D"/>
    <w:rsid w:val="00446A71"/>
    <w:rsid w:val="00446AD8"/>
    <w:rsid w:val="00446AFC"/>
    <w:rsid w:val="00446DC8"/>
    <w:rsid w:val="00446F49"/>
    <w:rsid w:val="004472E7"/>
    <w:rsid w:val="004474D7"/>
    <w:rsid w:val="004475A5"/>
    <w:rsid w:val="0044763A"/>
    <w:rsid w:val="004476C6"/>
    <w:rsid w:val="00447B4B"/>
    <w:rsid w:val="0045004C"/>
    <w:rsid w:val="0045014B"/>
    <w:rsid w:val="00450277"/>
    <w:rsid w:val="004506DE"/>
    <w:rsid w:val="004508BF"/>
    <w:rsid w:val="00450E2A"/>
    <w:rsid w:val="00450F7A"/>
    <w:rsid w:val="0045103F"/>
    <w:rsid w:val="0045112D"/>
    <w:rsid w:val="0045112F"/>
    <w:rsid w:val="0045118B"/>
    <w:rsid w:val="004512D0"/>
    <w:rsid w:val="004512DD"/>
    <w:rsid w:val="004513E4"/>
    <w:rsid w:val="00451495"/>
    <w:rsid w:val="004519A3"/>
    <w:rsid w:val="004519F9"/>
    <w:rsid w:val="00451B3B"/>
    <w:rsid w:val="00451E90"/>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EB"/>
    <w:rsid w:val="00454EBA"/>
    <w:rsid w:val="00454F49"/>
    <w:rsid w:val="00454FB8"/>
    <w:rsid w:val="0045536A"/>
    <w:rsid w:val="004553AB"/>
    <w:rsid w:val="004553B7"/>
    <w:rsid w:val="004554BE"/>
    <w:rsid w:val="0045550A"/>
    <w:rsid w:val="0045574E"/>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1DC"/>
    <w:rsid w:val="004575C7"/>
    <w:rsid w:val="00457745"/>
    <w:rsid w:val="00457832"/>
    <w:rsid w:val="00457983"/>
    <w:rsid w:val="00457DC9"/>
    <w:rsid w:val="00457EFF"/>
    <w:rsid w:val="00460009"/>
    <w:rsid w:val="00460122"/>
    <w:rsid w:val="0046031D"/>
    <w:rsid w:val="00460404"/>
    <w:rsid w:val="004604E4"/>
    <w:rsid w:val="00460600"/>
    <w:rsid w:val="00460745"/>
    <w:rsid w:val="004607B3"/>
    <w:rsid w:val="00460821"/>
    <w:rsid w:val="0046087B"/>
    <w:rsid w:val="00460893"/>
    <w:rsid w:val="00460A17"/>
    <w:rsid w:val="00460A85"/>
    <w:rsid w:val="00460C4B"/>
    <w:rsid w:val="00460D54"/>
    <w:rsid w:val="00460E31"/>
    <w:rsid w:val="00461013"/>
    <w:rsid w:val="00461377"/>
    <w:rsid w:val="004613C8"/>
    <w:rsid w:val="004614BC"/>
    <w:rsid w:val="00461517"/>
    <w:rsid w:val="00461851"/>
    <w:rsid w:val="00461954"/>
    <w:rsid w:val="00461980"/>
    <w:rsid w:val="00461A99"/>
    <w:rsid w:val="00461E64"/>
    <w:rsid w:val="004621EB"/>
    <w:rsid w:val="004626A1"/>
    <w:rsid w:val="00462735"/>
    <w:rsid w:val="00462A41"/>
    <w:rsid w:val="00462B7A"/>
    <w:rsid w:val="00462DC9"/>
    <w:rsid w:val="00462EF7"/>
    <w:rsid w:val="00463374"/>
    <w:rsid w:val="004633AC"/>
    <w:rsid w:val="0046344C"/>
    <w:rsid w:val="004635DA"/>
    <w:rsid w:val="00463761"/>
    <w:rsid w:val="00463852"/>
    <w:rsid w:val="00463B6F"/>
    <w:rsid w:val="00463DEC"/>
    <w:rsid w:val="00463F39"/>
    <w:rsid w:val="004641B4"/>
    <w:rsid w:val="004641B9"/>
    <w:rsid w:val="0046436F"/>
    <w:rsid w:val="00464401"/>
    <w:rsid w:val="0046463A"/>
    <w:rsid w:val="0046466B"/>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7037"/>
    <w:rsid w:val="00467263"/>
    <w:rsid w:val="0046731C"/>
    <w:rsid w:val="004675B3"/>
    <w:rsid w:val="004675EE"/>
    <w:rsid w:val="00467A84"/>
    <w:rsid w:val="00467C86"/>
    <w:rsid w:val="0047030C"/>
    <w:rsid w:val="0047047C"/>
    <w:rsid w:val="004705E3"/>
    <w:rsid w:val="004708EB"/>
    <w:rsid w:val="00470C2B"/>
    <w:rsid w:val="00470D64"/>
    <w:rsid w:val="00470DBD"/>
    <w:rsid w:val="00470F68"/>
    <w:rsid w:val="0047116C"/>
    <w:rsid w:val="004716D3"/>
    <w:rsid w:val="0047181A"/>
    <w:rsid w:val="00471838"/>
    <w:rsid w:val="00471B67"/>
    <w:rsid w:val="00472024"/>
    <w:rsid w:val="0047206C"/>
    <w:rsid w:val="004721D5"/>
    <w:rsid w:val="004722FC"/>
    <w:rsid w:val="004723FE"/>
    <w:rsid w:val="0047289B"/>
    <w:rsid w:val="00472B91"/>
    <w:rsid w:val="00472D31"/>
    <w:rsid w:val="004730A0"/>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CF6"/>
    <w:rsid w:val="00474D06"/>
    <w:rsid w:val="00474D15"/>
    <w:rsid w:val="0047507F"/>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55F"/>
    <w:rsid w:val="00477938"/>
    <w:rsid w:val="0047799F"/>
    <w:rsid w:val="00477C62"/>
    <w:rsid w:val="00477E03"/>
    <w:rsid w:val="00480035"/>
    <w:rsid w:val="00480505"/>
    <w:rsid w:val="00480651"/>
    <w:rsid w:val="0048078E"/>
    <w:rsid w:val="004807B9"/>
    <w:rsid w:val="0048088D"/>
    <w:rsid w:val="004808A9"/>
    <w:rsid w:val="00480914"/>
    <w:rsid w:val="00480E81"/>
    <w:rsid w:val="004810BD"/>
    <w:rsid w:val="004812EF"/>
    <w:rsid w:val="00481325"/>
    <w:rsid w:val="0048158C"/>
    <w:rsid w:val="004816DE"/>
    <w:rsid w:val="00481AA5"/>
    <w:rsid w:val="00481B05"/>
    <w:rsid w:val="0048206D"/>
    <w:rsid w:val="00482542"/>
    <w:rsid w:val="004825C5"/>
    <w:rsid w:val="00482749"/>
    <w:rsid w:val="004827C8"/>
    <w:rsid w:val="00482882"/>
    <w:rsid w:val="00482A8C"/>
    <w:rsid w:val="00482AE3"/>
    <w:rsid w:val="00482DEC"/>
    <w:rsid w:val="00482FFA"/>
    <w:rsid w:val="00483026"/>
    <w:rsid w:val="0048316F"/>
    <w:rsid w:val="00483439"/>
    <w:rsid w:val="00483483"/>
    <w:rsid w:val="00483674"/>
    <w:rsid w:val="00483690"/>
    <w:rsid w:val="00483735"/>
    <w:rsid w:val="004838DD"/>
    <w:rsid w:val="0048394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80F"/>
    <w:rsid w:val="0048685E"/>
    <w:rsid w:val="004868A4"/>
    <w:rsid w:val="004868E9"/>
    <w:rsid w:val="0048695B"/>
    <w:rsid w:val="00486AB3"/>
    <w:rsid w:val="00486E53"/>
    <w:rsid w:val="00486F15"/>
    <w:rsid w:val="00487107"/>
    <w:rsid w:val="00487279"/>
    <w:rsid w:val="004872E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446"/>
    <w:rsid w:val="0049249D"/>
    <w:rsid w:val="00492506"/>
    <w:rsid w:val="0049286D"/>
    <w:rsid w:val="00492886"/>
    <w:rsid w:val="00492A40"/>
    <w:rsid w:val="00492D4B"/>
    <w:rsid w:val="00492E1D"/>
    <w:rsid w:val="004930B1"/>
    <w:rsid w:val="004930B5"/>
    <w:rsid w:val="00493432"/>
    <w:rsid w:val="0049361D"/>
    <w:rsid w:val="004938CA"/>
    <w:rsid w:val="004939D7"/>
    <w:rsid w:val="00493A84"/>
    <w:rsid w:val="00493B45"/>
    <w:rsid w:val="00493E73"/>
    <w:rsid w:val="00493F03"/>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4F"/>
    <w:rsid w:val="00497AD2"/>
    <w:rsid w:val="00497D9E"/>
    <w:rsid w:val="00497DB4"/>
    <w:rsid w:val="00497E14"/>
    <w:rsid w:val="00497F8D"/>
    <w:rsid w:val="004A0392"/>
    <w:rsid w:val="004A0448"/>
    <w:rsid w:val="004A0536"/>
    <w:rsid w:val="004A06DF"/>
    <w:rsid w:val="004A07C4"/>
    <w:rsid w:val="004A08A8"/>
    <w:rsid w:val="004A08FF"/>
    <w:rsid w:val="004A0919"/>
    <w:rsid w:val="004A1279"/>
    <w:rsid w:val="004A135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7B5"/>
    <w:rsid w:val="004A4801"/>
    <w:rsid w:val="004A4BB3"/>
    <w:rsid w:val="004A4BB8"/>
    <w:rsid w:val="004A5074"/>
    <w:rsid w:val="004A50DC"/>
    <w:rsid w:val="004A52DE"/>
    <w:rsid w:val="004A5531"/>
    <w:rsid w:val="004A5676"/>
    <w:rsid w:val="004A5895"/>
    <w:rsid w:val="004A58B2"/>
    <w:rsid w:val="004A5CDD"/>
    <w:rsid w:val="004A60EE"/>
    <w:rsid w:val="004A69FE"/>
    <w:rsid w:val="004A6B01"/>
    <w:rsid w:val="004A6D87"/>
    <w:rsid w:val="004A70BC"/>
    <w:rsid w:val="004A7404"/>
    <w:rsid w:val="004A765C"/>
    <w:rsid w:val="004A76E7"/>
    <w:rsid w:val="004A7A00"/>
    <w:rsid w:val="004A7A2D"/>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24E"/>
    <w:rsid w:val="004B173D"/>
    <w:rsid w:val="004B1775"/>
    <w:rsid w:val="004B1854"/>
    <w:rsid w:val="004B1972"/>
    <w:rsid w:val="004B2051"/>
    <w:rsid w:val="004B22D1"/>
    <w:rsid w:val="004B231C"/>
    <w:rsid w:val="004B2D81"/>
    <w:rsid w:val="004B2DD0"/>
    <w:rsid w:val="004B2E3E"/>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F30"/>
    <w:rsid w:val="004B51BF"/>
    <w:rsid w:val="004B5452"/>
    <w:rsid w:val="004B55A4"/>
    <w:rsid w:val="004B5C74"/>
    <w:rsid w:val="004B5CC2"/>
    <w:rsid w:val="004B5DAA"/>
    <w:rsid w:val="004B5DD7"/>
    <w:rsid w:val="004B6343"/>
    <w:rsid w:val="004B63E7"/>
    <w:rsid w:val="004B65E0"/>
    <w:rsid w:val="004B6A2A"/>
    <w:rsid w:val="004B6CC3"/>
    <w:rsid w:val="004B7060"/>
    <w:rsid w:val="004B795C"/>
    <w:rsid w:val="004B79CD"/>
    <w:rsid w:val="004B7A22"/>
    <w:rsid w:val="004B7ABD"/>
    <w:rsid w:val="004B7ABF"/>
    <w:rsid w:val="004B7E0C"/>
    <w:rsid w:val="004B7EB5"/>
    <w:rsid w:val="004B7F40"/>
    <w:rsid w:val="004B7FC0"/>
    <w:rsid w:val="004C0140"/>
    <w:rsid w:val="004C01E3"/>
    <w:rsid w:val="004C0270"/>
    <w:rsid w:val="004C05E6"/>
    <w:rsid w:val="004C0944"/>
    <w:rsid w:val="004C0957"/>
    <w:rsid w:val="004C0A8F"/>
    <w:rsid w:val="004C0B64"/>
    <w:rsid w:val="004C0FAD"/>
    <w:rsid w:val="004C15DF"/>
    <w:rsid w:val="004C1846"/>
    <w:rsid w:val="004C1AEF"/>
    <w:rsid w:val="004C1B65"/>
    <w:rsid w:val="004C2042"/>
    <w:rsid w:val="004C2205"/>
    <w:rsid w:val="004C231D"/>
    <w:rsid w:val="004C2580"/>
    <w:rsid w:val="004C2788"/>
    <w:rsid w:val="004C2B5A"/>
    <w:rsid w:val="004C2C2D"/>
    <w:rsid w:val="004C2D1A"/>
    <w:rsid w:val="004C2E37"/>
    <w:rsid w:val="004C30CF"/>
    <w:rsid w:val="004C31A4"/>
    <w:rsid w:val="004C3965"/>
    <w:rsid w:val="004C3BC8"/>
    <w:rsid w:val="004C434E"/>
    <w:rsid w:val="004C4724"/>
    <w:rsid w:val="004C4B53"/>
    <w:rsid w:val="004C4D47"/>
    <w:rsid w:val="004C4D73"/>
    <w:rsid w:val="004C4D92"/>
    <w:rsid w:val="004C5222"/>
    <w:rsid w:val="004C5351"/>
    <w:rsid w:val="004C5437"/>
    <w:rsid w:val="004C5555"/>
    <w:rsid w:val="004C59E0"/>
    <w:rsid w:val="004C5A02"/>
    <w:rsid w:val="004C5ACB"/>
    <w:rsid w:val="004C5C06"/>
    <w:rsid w:val="004C5C8D"/>
    <w:rsid w:val="004C5ECC"/>
    <w:rsid w:val="004C5F5E"/>
    <w:rsid w:val="004C6020"/>
    <w:rsid w:val="004C6609"/>
    <w:rsid w:val="004C6950"/>
    <w:rsid w:val="004C69B7"/>
    <w:rsid w:val="004C6B52"/>
    <w:rsid w:val="004C6DD6"/>
    <w:rsid w:val="004C6F3F"/>
    <w:rsid w:val="004C72D3"/>
    <w:rsid w:val="004C73C6"/>
    <w:rsid w:val="004C741A"/>
    <w:rsid w:val="004C7BE0"/>
    <w:rsid w:val="004C7BE1"/>
    <w:rsid w:val="004C7E45"/>
    <w:rsid w:val="004D0097"/>
    <w:rsid w:val="004D01F2"/>
    <w:rsid w:val="004D0316"/>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DA"/>
    <w:rsid w:val="004D397B"/>
    <w:rsid w:val="004D398D"/>
    <w:rsid w:val="004D3A1B"/>
    <w:rsid w:val="004D3E9C"/>
    <w:rsid w:val="004D40BD"/>
    <w:rsid w:val="004D46C7"/>
    <w:rsid w:val="004D473D"/>
    <w:rsid w:val="004D482C"/>
    <w:rsid w:val="004D484E"/>
    <w:rsid w:val="004D4997"/>
    <w:rsid w:val="004D4F6B"/>
    <w:rsid w:val="004D4FEF"/>
    <w:rsid w:val="004D51FE"/>
    <w:rsid w:val="004D5DA4"/>
    <w:rsid w:val="004D62EE"/>
    <w:rsid w:val="004D65B2"/>
    <w:rsid w:val="004D6AA7"/>
    <w:rsid w:val="004D6BBD"/>
    <w:rsid w:val="004D6C03"/>
    <w:rsid w:val="004D6F20"/>
    <w:rsid w:val="004D72CA"/>
    <w:rsid w:val="004D745D"/>
    <w:rsid w:val="004D74DC"/>
    <w:rsid w:val="004D74FF"/>
    <w:rsid w:val="004D757B"/>
    <w:rsid w:val="004D77C5"/>
    <w:rsid w:val="004D783D"/>
    <w:rsid w:val="004D7975"/>
    <w:rsid w:val="004D7B5F"/>
    <w:rsid w:val="004D7D53"/>
    <w:rsid w:val="004D7F8A"/>
    <w:rsid w:val="004E0126"/>
    <w:rsid w:val="004E02F5"/>
    <w:rsid w:val="004E03C6"/>
    <w:rsid w:val="004E046C"/>
    <w:rsid w:val="004E053C"/>
    <w:rsid w:val="004E09F7"/>
    <w:rsid w:val="004E0ABA"/>
    <w:rsid w:val="004E0E99"/>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461"/>
    <w:rsid w:val="004E260D"/>
    <w:rsid w:val="004E2B0E"/>
    <w:rsid w:val="004E3947"/>
    <w:rsid w:val="004E3A4C"/>
    <w:rsid w:val="004E3A90"/>
    <w:rsid w:val="004E3BCB"/>
    <w:rsid w:val="004E3F74"/>
    <w:rsid w:val="004E425B"/>
    <w:rsid w:val="004E455D"/>
    <w:rsid w:val="004E479C"/>
    <w:rsid w:val="004E4ABC"/>
    <w:rsid w:val="004E4AC9"/>
    <w:rsid w:val="004E4D7D"/>
    <w:rsid w:val="004E5079"/>
    <w:rsid w:val="004E5080"/>
    <w:rsid w:val="004E549F"/>
    <w:rsid w:val="004E5773"/>
    <w:rsid w:val="004E5F6E"/>
    <w:rsid w:val="004E61B3"/>
    <w:rsid w:val="004E642C"/>
    <w:rsid w:val="004E6448"/>
    <w:rsid w:val="004E65F4"/>
    <w:rsid w:val="004E666D"/>
    <w:rsid w:val="004E6776"/>
    <w:rsid w:val="004E693F"/>
    <w:rsid w:val="004E6C52"/>
    <w:rsid w:val="004E70D3"/>
    <w:rsid w:val="004E748B"/>
    <w:rsid w:val="004E77A2"/>
    <w:rsid w:val="004E7C09"/>
    <w:rsid w:val="004E7CFB"/>
    <w:rsid w:val="004E7E12"/>
    <w:rsid w:val="004E7E4E"/>
    <w:rsid w:val="004F014D"/>
    <w:rsid w:val="004F0332"/>
    <w:rsid w:val="004F0444"/>
    <w:rsid w:val="004F04B7"/>
    <w:rsid w:val="004F05C7"/>
    <w:rsid w:val="004F08D8"/>
    <w:rsid w:val="004F0A36"/>
    <w:rsid w:val="004F0AEE"/>
    <w:rsid w:val="004F0C12"/>
    <w:rsid w:val="004F0EBC"/>
    <w:rsid w:val="004F0EDD"/>
    <w:rsid w:val="004F0F2E"/>
    <w:rsid w:val="004F0F53"/>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15A"/>
    <w:rsid w:val="004F31E1"/>
    <w:rsid w:val="004F3209"/>
    <w:rsid w:val="004F3393"/>
    <w:rsid w:val="004F33B7"/>
    <w:rsid w:val="004F3401"/>
    <w:rsid w:val="004F3631"/>
    <w:rsid w:val="004F3774"/>
    <w:rsid w:val="004F3799"/>
    <w:rsid w:val="004F37DC"/>
    <w:rsid w:val="004F3C36"/>
    <w:rsid w:val="004F42D0"/>
    <w:rsid w:val="004F4320"/>
    <w:rsid w:val="004F439C"/>
    <w:rsid w:val="004F44AE"/>
    <w:rsid w:val="004F4988"/>
    <w:rsid w:val="004F4B1C"/>
    <w:rsid w:val="004F4E90"/>
    <w:rsid w:val="004F51C0"/>
    <w:rsid w:val="004F54AB"/>
    <w:rsid w:val="004F5519"/>
    <w:rsid w:val="004F562D"/>
    <w:rsid w:val="004F56E2"/>
    <w:rsid w:val="004F578D"/>
    <w:rsid w:val="004F58B3"/>
    <w:rsid w:val="004F5A2D"/>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8EF"/>
    <w:rsid w:val="00500975"/>
    <w:rsid w:val="0050098A"/>
    <w:rsid w:val="00500E8E"/>
    <w:rsid w:val="00500F92"/>
    <w:rsid w:val="00501109"/>
    <w:rsid w:val="005016BA"/>
    <w:rsid w:val="00501780"/>
    <w:rsid w:val="005018DF"/>
    <w:rsid w:val="00501B70"/>
    <w:rsid w:val="00502490"/>
    <w:rsid w:val="005026AF"/>
    <w:rsid w:val="00502930"/>
    <w:rsid w:val="00502B2D"/>
    <w:rsid w:val="00502BDD"/>
    <w:rsid w:val="00503006"/>
    <w:rsid w:val="005030BD"/>
    <w:rsid w:val="00503711"/>
    <w:rsid w:val="0050390A"/>
    <w:rsid w:val="005039A4"/>
    <w:rsid w:val="005039C6"/>
    <w:rsid w:val="00503D58"/>
    <w:rsid w:val="00503DD8"/>
    <w:rsid w:val="0050408D"/>
    <w:rsid w:val="00504230"/>
    <w:rsid w:val="00504676"/>
    <w:rsid w:val="005046CC"/>
    <w:rsid w:val="005047D1"/>
    <w:rsid w:val="00504985"/>
    <w:rsid w:val="00504A90"/>
    <w:rsid w:val="00504B4B"/>
    <w:rsid w:val="00505003"/>
    <w:rsid w:val="0050516D"/>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B8D"/>
    <w:rsid w:val="00506B93"/>
    <w:rsid w:val="00506BCC"/>
    <w:rsid w:val="00506BF4"/>
    <w:rsid w:val="00507197"/>
    <w:rsid w:val="00507326"/>
    <w:rsid w:val="0050745B"/>
    <w:rsid w:val="005074F4"/>
    <w:rsid w:val="00507603"/>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8DF"/>
    <w:rsid w:val="00511D85"/>
    <w:rsid w:val="00511DE9"/>
    <w:rsid w:val="005122C1"/>
    <w:rsid w:val="0051233A"/>
    <w:rsid w:val="00512395"/>
    <w:rsid w:val="0051282F"/>
    <w:rsid w:val="0051291C"/>
    <w:rsid w:val="00512977"/>
    <w:rsid w:val="00512DA3"/>
    <w:rsid w:val="0051343F"/>
    <w:rsid w:val="0051358C"/>
    <w:rsid w:val="0051399E"/>
    <w:rsid w:val="00513B18"/>
    <w:rsid w:val="00513D4D"/>
    <w:rsid w:val="00513D78"/>
    <w:rsid w:val="00513F9C"/>
    <w:rsid w:val="005141C8"/>
    <w:rsid w:val="00514386"/>
    <w:rsid w:val="00514652"/>
    <w:rsid w:val="005146AF"/>
    <w:rsid w:val="005149F4"/>
    <w:rsid w:val="00514AE9"/>
    <w:rsid w:val="00514FCE"/>
    <w:rsid w:val="005151B4"/>
    <w:rsid w:val="005154E6"/>
    <w:rsid w:val="005155D4"/>
    <w:rsid w:val="005156AC"/>
    <w:rsid w:val="0051581D"/>
    <w:rsid w:val="00515AA7"/>
    <w:rsid w:val="00515B4A"/>
    <w:rsid w:val="0051604D"/>
    <w:rsid w:val="00516422"/>
    <w:rsid w:val="00516872"/>
    <w:rsid w:val="005169B0"/>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AC3"/>
    <w:rsid w:val="00520C35"/>
    <w:rsid w:val="00520CB2"/>
    <w:rsid w:val="005214AB"/>
    <w:rsid w:val="005214E8"/>
    <w:rsid w:val="00521731"/>
    <w:rsid w:val="00521813"/>
    <w:rsid w:val="00521943"/>
    <w:rsid w:val="00521983"/>
    <w:rsid w:val="005219D8"/>
    <w:rsid w:val="00521D4F"/>
    <w:rsid w:val="00521F21"/>
    <w:rsid w:val="00521FBD"/>
    <w:rsid w:val="005222D5"/>
    <w:rsid w:val="0052236D"/>
    <w:rsid w:val="005223DD"/>
    <w:rsid w:val="005226F8"/>
    <w:rsid w:val="0052270D"/>
    <w:rsid w:val="0052270F"/>
    <w:rsid w:val="005227A3"/>
    <w:rsid w:val="00522DD6"/>
    <w:rsid w:val="0052305E"/>
    <w:rsid w:val="0052330B"/>
    <w:rsid w:val="005233B5"/>
    <w:rsid w:val="005234D4"/>
    <w:rsid w:val="00523859"/>
    <w:rsid w:val="00523903"/>
    <w:rsid w:val="00523B90"/>
    <w:rsid w:val="00523D37"/>
    <w:rsid w:val="00523E8E"/>
    <w:rsid w:val="00523FE5"/>
    <w:rsid w:val="005241C9"/>
    <w:rsid w:val="00524357"/>
    <w:rsid w:val="005243F9"/>
    <w:rsid w:val="0052481C"/>
    <w:rsid w:val="00524A12"/>
    <w:rsid w:val="00524AE0"/>
    <w:rsid w:val="0052512D"/>
    <w:rsid w:val="0052539F"/>
    <w:rsid w:val="00525BC2"/>
    <w:rsid w:val="00525DAE"/>
    <w:rsid w:val="00525F49"/>
    <w:rsid w:val="00526084"/>
    <w:rsid w:val="005261BD"/>
    <w:rsid w:val="00526820"/>
    <w:rsid w:val="00526A32"/>
    <w:rsid w:val="00526BEB"/>
    <w:rsid w:val="00526D45"/>
    <w:rsid w:val="00527034"/>
    <w:rsid w:val="00527289"/>
    <w:rsid w:val="005272BC"/>
    <w:rsid w:val="0052757D"/>
    <w:rsid w:val="00527950"/>
    <w:rsid w:val="00527B29"/>
    <w:rsid w:val="00527F6B"/>
    <w:rsid w:val="005304CB"/>
    <w:rsid w:val="00530775"/>
    <w:rsid w:val="0053081F"/>
    <w:rsid w:val="00530883"/>
    <w:rsid w:val="005309A4"/>
    <w:rsid w:val="00530B67"/>
    <w:rsid w:val="00530BC9"/>
    <w:rsid w:val="00530C27"/>
    <w:rsid w:val="00530D03"/>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ADA"/>
    <w:rsid w:val="00536C66"/>
    <w:rsid w:val="00536FD3"/>
    <w:rsid w:val="005370A2"/>
    <w:rsid w:val="00537204"/>
    <w:rsid w:val="00537408"/>
    <w:rsid w:val="005375E3"/>
    <w:rsid w:val="005378D7"/>
    <w:rsid w:val="005379E0"/>
    <w:rsid w:val="005379FF"/>
    <w:rsid w:val="00537E54"/>
    <w:rsid w:val="00537F20"/>
    <w:rsid w:val="00537F94"/>
    <w:rsid w:val="005400CB"/>
    <w:rsid w:val="00540ABB"/>
    <w:rsid w:val="00540DD8"/>
    <w:rsid w:val="00540E41"/>
    <w:rsid w:val="00541339"/>
    <w:rsid w:val="00541733"/>
    <w:rsid w:val="00541751"/>
    <w:rsid w:val="0054179E"/>
    <w:rsid w:val="00541827"/>
    <w:rsid w:val="005419B6"/>
    <w:rsid w:val="00541F6E"/>
    <w:rsid w:val="00542141"/>
    <w:rsid w:val="005422F7"/>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A45"/>
    <w:rsid w:val="00543BD0"/>
    <w:rsid w:val="00543D43"/>
    <w:rsid w:val="00544092"/>
    <w:rsid w:val="005440F3"/>
    <w:rsid w:val="0054420F"/>
    <w:rsid w:val="005444B9"/>
    <w:rsid w:val="0054480C"/>
    <w:rsid w:val="00545292"/>
    <w:rsid w:val="00545636"/>
    <w:rsid w:val="00545CBF"/>
    <w:rsid w:val="00545CC3"/>
    <w:rsid w:val="0054601B"/>
    <w:rsid w:val="005467D6"/>
    <w:rsid w:val="005470DD"/>
    <w:rsid w:val="00547250"/>
    <w:rsid w:val="005473F3"/>
    <w:rsid w:val="00547B0C"/>
    <w:rsid w:val="00547F19"/>
    <w:rsid w:val="005503DD"/>
    <w:rsid w:val="005504C7"/>
    <w:rsid w:val="005505C9"/>
    <w:rsid w:val="005506FB"/>
    <w:rsid w:val="005509FF"/>
    <w:rsid w:val="00550B6D"/>
    <w:rsid w:val="00550C40"/>
    <w:rsid w:val="00550D15"/>
    <w:rsid w:val="00550D63"/>
    <w:rsid w:val="00550DC7"/>
    <w:rsid w:val="00551288"/>
    <w:rsid w:val="0055179F"/>
    <w:rsid w:val="005518DF"/>
    <w:rsid w:val="00551B6B"/>
    <w:rsid w:val="00551D54"/>
    <w:rsid w:val="00551E28"/>
    <w:rsid w:val="00551EAF"/>
    <w:rsid w:val="005520A3"/>
    <w:rsid w:val="00552199"/>
    <w:rsid w:val="005521DF"/>
    <w:rsid w:val="00552298"/>
    <w:rsid w:val="00552753"/>
    <w:rsid w:val="005529D8"/>
    <w:rsid w:val="005533F3"/>
    <w:rsid w:val="005538E1"/>
    <w:rsid w:val="00553914"/>
    <w:rsid w:val="005539F1"/>
    <w:rsid w:val="00553A6D"/>
    <w:rsid w:val="00553B85"/>
    <w:rsid w:val="00553C14"/>
    <w:rsid w:val="00553DD4"/>
    <w:rsid w:val="0055415D"/>
    <w:rsid w:val="0055448E"/>
    <w:rsid w:val="005544B2"/>
    <w:rsid w:val="005544B7"/>
    <w:rsid w:val="0055472B"/>
    <w:rsid w:val="005548BD"/>
    <w:rsid w:val="00554DA9"/>
    <w:rsid w:val="00555585"/>
    <w:rsid w:val="00555742"/>
    <w:rsid w:val="00555754"/>
    <w:rsid w:val="0055580E"/>
    <w:rsid w:val="005559DA"/>
    <w:rsid w:val="00555A94"/>
    <w:rsid w:val="00555B81"/>
    <w:rsid w:val="00555F26"/>
    <w:rsid w:val="005561FF"/>
    <w:rsid w:val="005563CB"/>
    <w:rsid w:val="0055642B"/>
    <w:rsid w:val="00556697"/>
    <w:rsid w:val="005566BD"/>
    <w:rsid w:val="0055679E"/>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AFF"/>
    <w:rsid w:val="00561306"/>
    <w:rsid w:val="00561365"/>
    <w:rsid w:val="005616A2"/>
    <w:rsid w:val="005618A1"/>
    <w:rsid w:val="005618C3"/>
    <w:rsid w:val="00561B63"/>
    <w:rsid w:val="00561C23"/>
    <w:rsid w:val="00561C66"/>
    <w:rsid w:val="005620B6"/>
    <w:rsid w:val="005620D0"/>
    <w:rsid w:val="0056232F"/>
    <w:rsid w:val="005623E2"/>
    <w:rsid w:val="005626FC"/>
    <w:rsid w:val="00562718"/>
    <w:rsid w:val="0056290C"/>
    <w:rsid w:val="00562944"/>
    <w:rsid w:val="00562988"/>
    <w:rsid w:val="00562B71"/>
    <w:rsid w:val="00562BCA"/>
    <w:rsid w:val="00562CFD"/>
    <w:rsid w:val="00562F12"/>
    <w:rsid w:val="00563086"/>
    <w:rsid w:val="005630A6"/>
    <w:rsid w:val="0056324A"/>
    <w:rsid w:val="005638A4"/>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3E2"/>
    <w:rsid w:val="00565413"/>
    <w:rsid w:val="005656E4"/>
    <w:rsid w:val="005657F9"/>
    <w:rsid w:val="005658A5"/>
    <w:rsid w:val="00565B6E"/>
    <w:rsid w:val="00565B90"/>
    <w:rsid w:val="00565EB1"/>
    <w:rsid w:val="005660FF"/>
    <w:rsid w:val="00566416"/>
    <w:rsid w:val="0056662E"/>
    <w:rsid w:val="005666E6"/>
    <w:rsid w:val="00566880"/>
    <w:rsid w:val="00566BF5"/>
    <w:rsid w:val="00566C50"/>
    <w:rsid w:val="00566D17"/>
    <w:rsid w:val="00566FAE"/>
    <w:rsid w:val="0056701D"/>
    <w:rsid w:val="0056715F"/>
    <w:rsid w:val="0056771A"/>
    <w:rsid w:val="0056798B"/>
    <w:rsid w:val="00567A83"/>
    <w:rsid w:val="00567BF5"/>
    <w:rsid w:val="00567D0F"/>
    <w:rsid w:val="00567E3A"/>
    <w:rsid w:val="00567EF8"/>
    <w:rsid w:val="0057015B"/>
    <w:rsid w:val="005702D2"/>
    <w:rsid w:val="005704C1"/>
    <w:rsid w:val="00570819"/>
    <w:rsid w:val="00570941"/>
    <w:rsid w:val="00570975"/>
    <w:rsid w:val="00570BC5"/>
    <w:rsid w:val="00570C51"/>
    <w:rsid w:val="005712D3"/>
    <w:rsid w:val="005714BE"/>
    <w:rsid w:val="005714F3"/>
    <w:rsid w:val="005716C5"/>
    <w:rsid w:val="0057170C"/>
    <w:rsid w:val="005717CF"/>
    <w:rsid w:val="00571A35"/>
    <w:rsid w:val="00571A5C"/>
    <w:rsid w:val="00571DE1"/>
    <w:rsid w:val="00571DF4"/>
    <w:rsid w:val="00572222"/>
    <w:rsid w:val="00572939"/>
    <w:rsid w:val="00572D51"/>
    <w:rsid w:val="00572D90"/>
    <w:rsid w:val="00572ED9"/>
    <w:rsid w:val="00572F0B"/>
    <w:rsid w:val="0057307F"/>
    <w:rsid w:val="005731AC"/>
    <w:rsid w:val="005734E0"/>
    <w:rsid w:val="005738C1"/>
    <w:rsid w:val="005738DB"/>
    <w:rsid w:val="00573C9E"/>
    <w:rsid w:val="005740D4"/>
    <w:rsid w:val="00574274"/>
    <w:rsid w:val="0057436A"/>
    <w:rsid w:val="00574410"/>
    <w:rsid w:val="00574430"/>
    <w:rsid w:val="005744E7"/>
    <w:rsid w:val="0057465F"/>
    <w:rsid w:val="00574B9B"/>
    <w:rsid w:val="00574CCD"/>
    <w:rsid w:val="00574E50"/>
    <w:rsid w:val="00574F81"/>
    <w:rsid w:val="0057526C"/>
    <w:rsid w:val="00575C36"/>
    <w:rsid w:val="00575D74"/>
    <w:rsid w:val="00575E3D"/>
    <w:rsid w:val="00575E86"/>
    <w:rsid w:val="00575F4F"/>
    <w:rsid w:val="0057600E"/>
    <w:rsid w:val="0057615A"/>
    <w:rsid w:val="0057619F"/>
    <w:rsid w:val="0057631C"/>
    <w:rsid w:val="00576502"/>
    <w:rsid w:val="0057659D"/>
    <w:rsid w:val="005765C1"/>
    <w:rsid w:val="0057684F"/>
    <w:rsid w:val="00576D8A"/>
    <w:rsid w:val="00576E00"/>
    <w:rsid w:val="00576E48"/>
    <w:rsid w:val="00576E8F"/>
    <w:rsid w:val="00577126"/>
    <w:rsid w:val="005774C2"/>
    <w:rsid w:val="005778D4"/>
    <w:rsid w:val="00577914"/>
    <w:rsid w:val="00577D79"/>
    <w:rsid w:val="00577DC8"/>
    <w:rsid w:val="005802BA"/>
    <w:rsid w:val="005803FE"/>
    <w:rsid w:val="005804D1"/>
    <w:rsid w:val="005805AA"/>
    <w:rsid w:val="00580697"/>
    <w:rsid w:val="005806EE"/>
    <w:rsid w:val="00580777"/>
    <w:rsid w:val="005807C3"/>
    <w:rsid w:val="00580942"/>
    <w:rsid w:val="00580BFD"/>
    <w:rsid w:val="005811DF"/>
    <w:rsid w:val="0058158E"/>
    <w:rsid w:val="005815E7"/>
    <w:rsid w:val="00581984"/>
    <w:rsid w:val="00581C3A"/>
    <w:rsid w:val="00581D10"/>
    <w:rsid w:val="005820C8"/>
    <w:rsid w:val="005820CE"/>
    <w:rsid w:val="00582107"/>
    <w:rsid w:val="005821DF"/>
    <w:rsid w:val="00582342"/>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FBE"/>
    <w:rsid w:val="00583FFB"/>
    <w:rsid w:val="00584060"/>
    <w:rsid w:val="005845FC"/>
    <w:rsid w:val="00584715"/>
    <w:rsid w:val="005848F3"/>
    <w:rsid w:val="00584BF9"/>
    <w:rsid w:val="00584C32"/>
    <w:rsid w:val="005850DE"/>
    <w:rsid w:val="005851EA"/>
    <w:rsid w:val="0058544C"/>
    <w:rsid w:val="005855AB"/>
    <w:rsid w:val="00585727"/>
    <w:rsid w:val="005857D6"/>
    <w:rsid w:val="00585936"/>
    <w:rsid w:val="00585B99"/>
    <w:rsid w:val="00586065"/>
    <w:rsid w:val="0058613E"/>
    <w:rsid w:val="005865F2"/>
    <w:rsid w:val="005867B5"/>
    <w:rsid w:val="005869E0"/>
    <w:rsid w:val="00586D06"/>
    <w:rsid w:val="00586DA4"/>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9F7"/>
    <w:rsid w:val="00590ACF"/>
    <w:rsid w:val="00590E81"/>
    <w:rsid w:val="00590F3D"/>
    <w:rsid w:val="0059107C"/>
    <w:rsid w:val="005911B2"/>
    <w:rsid w:val="00591218"/>
    <w:rsid w:val="0059123A"/>
    <w:rsid w:val="00591243"/>
    <w:rsid w:val="005912E2"/>
    <w:rsid w:val="00591487"/>
    <w:rsid w:val="005916D3"/>
    <w:rsid w:val="00591717"/>
    <w:rsid w:val="00591964"/>
    <w:rsid w:val="00591A0A"/>
    <w:rsid w:val="00591D3B"/>
    <w:rsid w:val="00591D81"/>
    <w:rsid w:val="00591E24"/>
    <w:rsid w:val="00592258"/>
    <w:rsid w:val="005924C0"/>
    <w:rsid w:val="005929A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32F"/>
    <w:rsid w:val="0059445B"/>
    <w:rsid w:val="005945B2"/>
    <w:rsid w:val="00594921"/>
    <w:rsid w:val="00594969"/>
    <w:rsid w:val="0059499E"/>
    <w:rsid w:val="00594D6E"/>
    <w:rsid w:val="00594D93"/>
    <w:rsid w:val="00594E1A"/>
    <w:rsid w:val="00595011"/>
    <w:rsid w:val="0059539A"/>
    <w:rsid w:val="005954A7"/>
    <w:rsid w:val="005956EE"/>
    <w:rsid w:val="0059597C"/>
    <w:rsid w:val="00595F3B"/>
    <w:rsid w:val="00595FD9"/>
    <w:rsid w:val="0059643C"/>
    <w:rsid w:val="00596474"/>
    <w:rsid w:val="00596597"/>
    <w:rsid w:val="005967A8"/>
    <w:rsid w:val="00596D2C"/>
    <w:rsid w:val="00596FA8"/>
    <w:rsid w:val="0059707B"/>
    <w:rsid w:val="005973A4"/>
    <w:rsid w:val="005973F2"/>
    <w:rsid w:val="00597466"/>
    <w:rsid w:val="00597630"/>
    <w:rsid w:val="005979AF"/>
    <w:rsid w:val="00597DF0"/>
    <w:rsid w:val="00597DFE"/>
    <w:rsid w:val="005A02EB"/>
    <w:rsid w:val="005A0E96"/>
    <w:rsid w:val="005A12A7"/>
    <w:rsid w:val="005A143D"/>
    <w:rsid w:val="005A166F"/>
    <w:rsid w:val="005A1762"/>
    <w:rsid w:val="005A180C"/>
    <w:rsid w:val="005A18DA"/>
    <w:rsid w:val="005A19B1"/>
    <w:rsid w:val="005A1C77"/>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647"/>
    <w:rsid w:val="005A38E8"/>
    <w:rsid w:val="005A3A27"/>
    <w:rsid w:val="005A3E81"/>
    <w:rsid w:val="005A3FBC"/>
    <w:rsid w:val="005A40CF"/>
    <w:rsid w:val="005A44AE"/>
    <w:rsid w:val="005A44E4"/>
    <w:rsid w:val="005A48CC"/>
    <w:rsid w:val="005A5124"/>
    <w:rsid w:val="005A51F7"/>
    <w:rsid w:val="005A53A5"/>
    <w:rsid w:val="005A53D6"/>
    <w:rsid w:val="005A574C"/>
    <w:rsid w:val="005A57CA"/>
    <w:rsid w:val="005A58F9"/>
    <w:rsid w:val="005A5962"/>
    <w:rsid w:val="005A59FD"/>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B4E"/>
    <w:rsid w:val="005B1B8D"/>
    <w:rsid w:val="005B223D"/>
    <w:rsid w:val="005B2B8E"/>
    <w:rsid w:val="005B2BDA"/>
    <w:rsid w:val="005B2C81"/>
    <w:rsid w:val="005B2D6C"/>
    <w:rsid w:val="005B2F69"/>
    <w:rsid w:val="005B3001"/>
    <w:rsid w:val="005B30BE"/>
    <w:rsid w:val="005B35D2"/>
    <w:rsid w:val="005B393F"/>
    <w:rsid w:val="005B3BD4"/>
    <w:rsid w:val="005B3CFF"/>
    <w:rsid w:val="005B3D18"/>
    <w:rsid w:val="005B3DC2"/>
    <w:rsid w:val="005B3DF6"/>
    <w:rsid w:val="005B3FC0"/>
    <w:rsid w:val="005B4077"/>
    <w:rsid w:val="005B408F"/>
    <w:rsid w:val="005B40CB"/>
    <w:rsid w:val="005B42CE"/>
    <w:rsid w:val="005B466C"/>
    <w:rsid w:val="005B474B"/>
    <w:rsid w:val="005B4AB1"/>
    <w:rsid w:val="005B5190"/>
    <w:rsid w:val="005B51C7"/>
    <w:rsid w:val="005B5372"/>
    <w:rsid w:val="005B5719"/>
    <w:rsid w:val="005B5B83"/>
    <w:rsid w:val="005B5C55"/>
    <w:rsid w:val="005B5F79"/>
    <w:rsid w:val="005B658D"/>
    <w:rsid w:val="005B67A5"/>
    <w:rsid w:val="005B6903"/>
    <w:rsid w:val="005B6CD1"/>
    <w:rsid w:val="005B71F6"/>
    <w:rsid w:val="005B75DE"/>
    <w:rsid w:val="005B785F"/>
    <w:rsid w:val="005B7A13"/>
    <w:rsid w:val="005B7CFF"/>
    <w:rsid w:val="005B7D30"/>
    <w:rsid w:val="005B7E71"/>
    <w:rsid w:val="005B7E84"/>
    <w:rsid w:val="005C00C6"/>
    <w:rsid w:val="005C01BA"/>
    <w:rsid w:val="005C0394"/>
    <w:rsid w:val="005C05CB"/>
    <w:rsid w:val="005C0878"/>
    <w:rsid w:val="005C0881"/>
    <w:rsid w:val="005C0981"/>
    <w:rsid w:val="005C0A2F"/>
    <w:rsid w:val="005C0B54"/>
    <w:rsid w:val="005C0E5C"/>
    <w:rsid w:val="005C0F65"/>
    <w:rsid w:val="005C11BD"/>
    <w:rsid w:val="005C1221"/>
    <w:rsid w:val="005C133D"/>
    <w:rsid w:val="005C1585"/>
    <w:rsid w:val="005C18C1"/>
    <w:rsid w:val="005C1CFA"/>
    <w:rsid w:val="005C1D84"/>
    <w:rsid w:val="005C1F84"/>
    <w:rsid w:val="005C25E3"/>
    <w:rsid w:val="005C267A"/>
    <w:rsid w:val="005C26B8"/>
    <w:rsid w:val="005C28BA"/>
    <w:rsid w:val="005C2B0B"/>
    <w:rsid w:val="005C2C24"/>
    <w:rsid w:val="005C2C36"/>
    <w:rsid w:val="005C2E14"/>
    <w:rsid w:val="005C2F18"/>
    <w:rsid w:val="005C3156"/>
    <w:rsid w:val="005C36AA"/>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F8E"/>
    <w:rsid w:val="005C513F"/>
    <w:rsid w:val="005C51E3"/>
    <w:rsid w:val="005C5292"/>
    <w:rsid w:val="005C5371"/>
    <w:rsid w:val="005C544D"/>
    <w:rsid w:val="005C58FC"/>
    <w:rsid w:val="005C5964"/>
    <w:rsid w:val="005C5970"/>
    <w:rsid w:val="005C5AA2"/>
    <w:rsid w:val="005C5AB6"/>
    <w:rsid w:val="005C5E09"/>
    <w:rsid w:val="005C6129"/>
    <w:rsid w:val="005C61C5"/>
    <w:rsid w:val="005C62F6"/>
    <w:rsid w:val="005C6340"/>
    <w:rsid w:val="005C67AC"/>
    <w:rsid w:val="005C6868"/>
    <w:rsid w:val="005C6AE7"/>
    <w:rsid w:val="005C6C58"/>
    <w:rsid w:val="005C6D8A"/>
    <w:rsid w:val="005C6E8A"/>
    <w:rsid w:val="005C740E"/>
    <w:rsid w:val="005C7508"/>
    <w:rsid w:val="005C753F"/>
    <w:rsid w:val="005C7995"/>
    <w:rsid w:val="005C79D7"/>
    <w:rsid w:val="005C7AC2"/>
    <w:rsid w:val="005C7C27"/>
    <w:rsid w:val="005C7CB0"/>
    <w:rsid w:val="005C7FA8"/>
    <w:rsid w:val="005D03F8"/>
    <w:rsid w:val="005D0571"/>
    <w:rsid w:val="005D0A61"/>
    <w:rsid w:val="005D0BBE"/>
    <w:rsid w:val="005D0DFE"/>
    <w:rsid w:val="005D0F80"/>
    <w:rsid w:val="005D0FCC"/>
    <w:rsid w:val="005D0FF6"/>
    <w:rsid w:val="005D1178"/>
    <w:rsid w:val="005D14A0"/>
    <w:rsid w:val="005D1623"/>
    <w:rsid w:val="005D1EC2"/>
    <w:rsid w:val="005D2075"/>
    <w:rsid w:val="005D22B0"/>
    <w:rsid w:val="005D2BDB"/>
    <w:rsid w:val="005D2F0C"/>
    <w:rsid w:val="005D30CC"/>
    <w:rsid w:val="005D318F"/>
    <w:rsid w:val="005D3280"/>
    <w:rsid w:val="005D3388"/>
    <w:rsid w:val="005D3623"/>
    <w:rsid w:val="005D3711"/>
    <w:rsid w:val="005D3B2E"/>
    <w:rsid w:val="005D3DEC"/>
    <w:rsid w:val="005D3FAC"/>
    <w:rsid w:val="005D4001"/>
    <w:rsid w:val="005D40CA"/>
    <w:rsid w:val="005D4289"/>
    <w:rsid w:val="005D445D"/>
    <w:rsid w:val="005D4802"/>
    <w:rsid w:val="005D4D3E"/>
    <w:rsid w:val="005D4DBC"/>
    <w:rsid w:val="005D4E2B"/>
    <w:rsid w:val="005D4ECF"/>
    <w:rsid w:val="005D4ED2"/>
    <w:rsid w:val="005D5380"/>
    <w:rsid w:val="005D5382"/>
    <w:rsid w:val="005D543A"/>
    <w:rsid w:val="005D54A5"/>
    <w:rsid w:val="005D5541"/>
    <w:rsid w:val="005D55AD"/>
    <w:rsid w:val="005D565C"/>
    <w:rsid w:val="005D56A8"/>
    <w:rsid w:val="005D585D"/>
    <w:rsid w:val="005D5A7C"/>
    <w:rsid w:val="005D5B38"/>
    <w:rsid w:val="005D5E4A"/>
    <w:rsid w:val="005D6223"/>
    <w:rsid w:val="005D62AF"/>
    <w:rsid w:val="005D64D3"/>
    <w:rsid w:val="005D660A"/>
    <w:rsid w:val="005D673A"/>
    <w:rsid w:val="005D687E"/>
    <w:rsid w:val="005D6963"/>
    <w:rsid w:val="005D69B5"/>
    <w:rsid w:val="005D6D17"/>
    <w:rsid w:val="005D6E6B"/>
    <w:rsid w:val="005D705B"/>
    <w:rsid w:val="005D70FD"/>
    <w:rsid w:val="005D74EF"/>
    <w:rsid w:val="005D76BB"/>
    <w:rsid w:val="005D7A4B"/>
    <w:rsid w:val="005D7A95"/>
    <w:rsid w:val="005D7CC8"/>
    <w:rsid w:val="005E0037"/>
    <w:rsid w:val="005E025A"/>
    <w:rsid w:val="005E09FE"/>
    <w:rsid w:val="005E121C"/>
    <w:rsid w:val="005E1967"/>
    <w:rsid w:val="005E1971"/>
    <w:rsid w:val="005E1B0A"/>
    <w:rsid w:val="005E1BE2"/>
    <w:rsid w:val="005E1CC2"/>
    <w:rsid w:val="005E1FE4"/>
    <w:rsid w:val="005E20BA"/>
    <w:rsid w:val="005E2411"/>
    <w:rsid w:val="005E2915"/>
    <w:rsid w:val="005E2B04"/>
    <w:rsid w:val="005E2B53"/>
    <w:rsid w:val="005E2C36"/>
    <w:rsid w:val="005E3381"/>
    <w:rsid w:val="005E344E"/>
    <w:rsid w:val="005E359A"/>
    <w:rsid w:val="005E3703"/>
    <w:rsid w:val="005E37E6"/>
    <w:rsid w:val="005E3941"/>
    <w:rsid w:val="005E4058"/>
    <w:rsid w:val="005E4651"/>
    <w:rsid w:val="005E4A15"/>
    <w:rsid w:val="005E4A8D"/>
    <w:rsid w:val="005E4C5F"/>
    <w:rsid w:val="005E4C79"/>
    <w:rsid w:val="005E4E0B"/>
    <w:rsid w:val="005E4EE2"/>
    <w:rsid w:val="005E4FC0"/>
    <w:rsid w:val="005E504A"/>
    <w:rsid w:val="005E554A"/>
    <w:rsid w:val="005E563B"/>
    <w:rsid w:val="005E56F4"/>
    <w:rsid w:val="005E5743"/>
    <w:rsid w:val="005E5832"/>
    <w:rsid w:val="005E5D57"/>
    <w:rsid w:val="005E5E15"/>
    <w:rsid w:val="005E623A"/>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F2"/>
    <w:rsid w:val="005F0F45"/>
    <w:rsid w:val="005F14A1"/>
    <w:rsid w:val="005F14F5"/>
    <w:rsid w:val="005F1519"/>
    <w:rsid w:val="005F160F"/>
    <w:rsid w:val="005F1B0E"/>
    <w:rsid w:val="005F1BBA"/>
    <w:rsid w:val="005F1F23"/>
    <w:rsid w:val="005F2134"/>
    <w:rsid w:val="005F25B7"/>
    <w:rsid w:val="005F2638"/>
    <w:rsid w:val="005F2723"/>
    <w:rsid w:val="005F288A"/>
    <w:rsid w:val="005F2985"/>
    <w:rsid w:val="005F298D"/>
    <w:rsid w:val="005F2B12"/>
    <w:rsid w:val="005F2BAF"/>
    <w:rsid w:val="005F2E76"/>
    <w:rsid w:val="005F2F53"/>
    <w:rsid w:val="005F2FB3"/>
    <w:rsid w:val="005F3302"/>
    <w:rsid w:val="005F341F"/>
    <w:rsid w:val="005F3546"/>
    <w:rsid w:val="005F3748"/>
    <w:rsid w:val="005F37B9"/>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ADE"/>
    <w:rsid w:val="005F63BB"/>
    <w:rsid w:val="005F664A"/>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520"/>
    <w:rsid w:val="00601A09"/>
    <w:rsid w:val="00601E2D"/>
    <w:rsid w:val="00601FD0"/>
    <w:rsid w:val="00602064"/>
    <w:rsid w:val="006021A9"/>
    <w:rsid w:val="00602241"/>
    <w:rsid w:val="0060225F"/>
    <w:rsid w:val="00602515"/>
    <w:rsid w:val="006029A3"/>
    <w:rsid w:val="00602A62"/>
    <w:rsid w:val="00602B7E"/>
    <w:rsid w:val="00602BB4"/>
    <w:rsid w:val="00602CBB"/>
    <w:rsid w:val="00602DAF"/>
    <w:rsid w:val="006031A6"/>
    <w:rsid w:val="00603719"/>
    <w:rsid w:val="00603C8F"/>
    <w:rsid w:val="0060436E"/>
    <w:rsid w:val="006043A9"/>
    <w:rsid w:val="0060449D"/>
    <w:rsid w:val="006044A5"/>
    <w:rsid w:val="006044DC"/>
    <w:rsid w:val="00604CBC"/>
    <w:rsid w:val="00604D65"/>
    <w:rsid w:val="00605176"/>
    <w:rsid w:val="006054DB"/>
    <w:rsid w:val="006055B5"/>
    <w:rsid w:val="006055C0"/>
    <w:rsid w:val="006055D9"/>
    <w:rsid w:val="0060565F"/>
    <w:rsid w:val="0060567A"/>
    <w:rsid w:val="00605853"/>
    <w:rsid w:val="00605969"/>
    <w:rsid w:val="00605A2C"/>
    <w:rsid w:val="00605B1E"/>
    <w:rsid w:val="00605D4F"/>
    <w:rsid w:val="00605D92"/>
    <w:rsid w:val="00605ED2"/>
    <w:rsid w:val="0060607B"/>
    <w:rsid w:val="006060D8"/>
    <w:rsid w:val="006064D2"/>
    <w:rsid w:val="006066D4"/>
    <w:rsid w:val="00606703"/>
    <w:rsid w:val="00606773"/>
    <w:rsid w:val="00606882"/>
    <w:rsid w:val="00606B7F"/>
    <w:rsid w:val="00606D39"/>
    <w:rsid w:val="00606FA7"/>
    <w:rsid w:val="006071CE"/>
    <w:rsid w:val="0060731F"/>
    <w:rsid w:val="0060733E"/>
    <w:rsid w:val="00607387"/>
    <w:rsid w:val="0060743E"/>
    <w:rsid w:val="00607A09"/>
    <w:rsid w:val="00607EC9"/>
    <w:rsid w:val="00607F0C"/>
    <w:rsid w:val="00610519"/>
    <w:rsid w:val="0061085F"/>
    <w:rsid w:val="006108F8"/>
    <w:rsid w:val="006109F3"/>
    <w:rsid w:val="00610CEC"/>
    <w:rsid w:val="00610FF7"/>
    <w:rsid w:val="006110A9"/>
    <w:rsid w:val="0061142F"/>
    <w:rsid w:val="00611704"/>
    <w:rsid w:val="00611B72"/>
    <w:rsid w:val="00611C4A"/>
    <w:rsid w:val="00611CF4"/>
    <w:rsid w:val="00611DBD"/>
    <w:rsid w:val="00611F3B"/>
    <w:rsid w:val="00612317"/>
    <w:rsid w:val="006123B7"/>
    <w:rsid w:val="0061262E"/>
    <w:rsid w:val="00612B26"/>
    <w:rsid w:val="00612FEE"/>
    <w:rsid w:val="006133E8"/>
    <w:rsid w:val="00613509"/>
    <w:rsid w:val="00613823"/>
    <w:rsid w:val="00613BD0"/>
    <w:rsid w:val="00613BEA"/>
    <w:rsid w:val="00613C03"/>
    <w:rsid w:val="00613EC6"/>
    <w:rsid w:val="00614000"/>
    <w:rsid w:val="00614213"/>
    <w:rsid w:val="00614451"/>
    <w:rsid w:val="0061477F"/>
    <w:rsid w:val="006147A5"/>
    <w:rsid w:val="00614905"/>
    <w:rsid w:val="00614E67"/>
    <w:rsid w:val="0061504B"/>
    <w:rsid w:val="00615139"/>
    <w:rsid w:val="006152BB"/>
    <w:rsid w:val="006153EA"/>
    <w:rsid w:val="00615841"/>
    <w:rsid w:val="00615D85"/>
    <w:rsid w:val="0061617F"/>
    <w:rsid w:val="0061636E"/>
    <w:rsid w:val="00616544"/>
    <w:rsid w:val="00616823"/>
    <w:rsid w:val="00616A66"/>
    <w:rsid w:val="00616BCB"/>
    <w:rsid w:val="00616C87"/>
    <w:rsid w:val="00616D03"/>
    <w:rsid w:val="0061714F"/>
    <w:rsid w:val="00617C25"/>
    <w:rsid w:val="00617EE2"/>
    <w:rsid w:val="00620014"/>
    <w:rsid w:val="0062001C"/>
    <w:rsid w:val="006200E0"/>
    <w:rsid w:val="006202BD"/>
    <w:rsid w:val="006203A9"/>
    <w:rsid w:val="006203B7"/>
    <w:rsid w:val="006205D3"/>
    <w:rsid w:val="00620661"/>
    <w:rsid w:val="00620694"/>
    <w:rsid w:val="006209F4"/>
    <w:rsid w:val="00620ACB"/>
    <w:rsid w:val="00620FB8"/>
    <w:rsid w:val="0062101C"/>
    <w:rsid w:val="00621276"/>
    <w:rsid w:val="0062145E"/>
    <w:rsid w:val="006219E2"/>
    <w:rsid w:val="00621D72"/>
    <w:rsid w:val="0062200B"/>
    <w:rsid w:val="00622893"/>
    <w:rsid w:val="006231F1"/>
    <w:rsid w:val="006232E6"/>
    <w:rsid w:val="00623327"/>
    <w:rsid w:val="00623427"/>
    <w:rsid w:val="00623784"/>
    <w:rsid w:val="006237ED"/>
    <w:rsid w:val="00623A97"/>
    <w:rsid w:val="00624066"/>
    <w:rsid w:val="0062418C"/>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D67"/>
    <w:rsid w:val="00631F1C"/>
    <w:rsid w:val="006320A5"/>
    <w:rsid w:val="00632203"/>
    <w:rsid w:val="00632485"/>
    <w:rsid w:val="00632653"/>
    <w:rsid w:val="00632A09"/>
    <w:rsid w:val="00632B9A"/>
    <w:rsid w:val="00632F3B"/>
    <w:rsid w:val="00632F8E"/>
    <w:rsid w:val="00633062"/>
    <w:rsid w:val="006330EE"/>
    <w:rsid w:val="0063326E"/>
    <w:rsid w:val="00633316"/>
    <w:rsid w:val="00633415"/>
    <w:rsid w:val="00633747"/>
    <w:rsid w:val="00633E21"/>
    <w:rsid w:val="00633E48"/>
    <w:rsid w:val="00634462"/>
    <w:rsid w:val="006344F1"/>
    <w:rsid w:val="006346EA"/>
    <w:rsid w:val="006347D5"/>
    <w:rsid w:val="00634A0E"/>
    <w:rsid w:val="00634A23"/>
    <w:rsid w:val="00634A6B"/>
    <w:rsid w:val="00634E8A"/>
    <w:rsid w:val="00635B24"/>
    <w:rsid w:val="00635C17"/>
    <w:rsid w:val="00635D76"/>
    <w:rsid w:val="0063603B"/>
    <w:rsid w:val="006362CA"/>
    <w:rsid w:val="00636736"/>
    <w:rsid w:val="00636877"/>
    <w:rsid w:val="00636CCE"/>
    <w:rsid w:val="00636F1E"/>
    <w:rsid w:val="00636FCF"/>
    <w:rsid w:val="00637168"/>
    <w:rsid w:val="00637175"/>
    <w:rsid w:val="0063720D"/>
    <w:rsid w:val="006373A2"/>
    <w:rsid w:val="006374DF"/>
    <w:rsid w:val="0063781B"/>
    <w:rsid w:val="00637F02"/>
    <w:rsid w:val="00640109"/>
    <w:rsid w:val="00640548"/>
    <w:rsid w:val="006406E6"/>
    <w:rsid w:val="006407BD"/>
    <w:rsid w:val="00640DA9"/>
    <w:rsid w:val="00640E30"/>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C03"/>
    <w:rsid w:val="00644D25"/>
    <w:rsid w:val="00644D2B"/>
    <w:rsid w:val="00644F4A"/>
    <w:rsid w:val="006457A9"/>
    <w:rsid w:val="0064584A"/>
    <w:rsid w:val="00645AE4"/>
    <w:rsid w:val="00645D5E"/>
    <w:rsid w:val="006465D1"/>
    <w:rsid w:val="0064677B"/>
    <w:rsid w:val="00646847"/>
    <w:rsid w:val="006468BD"/>
    <w:rsid w:val="00646A5F"/>
    <w:rsid w:val="00646BE8"/>
    <w:rsid w:val="00646D8A"/>
    <w:rsid w:val="00646D95"/>
    <w:rsid w:val="00646E5C"/>
    <w:rsid w:val="00646F52"/>
    <w:rsid w:val="006472A8"/>
    <w:rsid w:val="006472F6"/>
    <w:rsid w:val="00647683"/>
    <w:rsid w:val="006477AA"/>
    <w:rsid w:val="00647C3C"/>
    <w:rsid w:val="006501E7"/>
    <w:rsid w:val="006506D2"/>
    <w:rsid w:val="006507C3"/>
    <w:rsid w:val="00650873"/>
    <w:rsid w:val="00650954"/>
    <w:rsid w:val="00650BE8"/>
    <w:rsid w:val="00650C02"/>
    <w:rsid w:val="00650DF2"/>
    <w:rsid w:val="00651084"/>
    <w:rsid w:val="00651103"/>
    <w:rsid w:val="0065116D"/>
    <w:rsid w:val="006511F4"/>
    <w:rsid w:val="0065153D"/>
    <w:rsid w:val="0065194B"/>
    <w:rsid w:val="00651AA4"/>
    <w:rsid w:val="00651AFB"/>
    <w:rsid w:val="00651DEF"/>
    <w:rsid w:val="00652186"/>
    <w:rsid w:val="0065240C"/>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40"/>
    <w:rsid w:val="006539EA"/>
    <w:rsid w:val="00653BED"/>
    <w:rsid w:val="00653BF7"/>
    <w:rsid w:val="00653C6C"/>
    <w:rsid w:val="00653D57"/>
    <w:rsid w:val="00653D9C"/>
    <w:rsid w:val="00653DC4"/>
    <w:rsid w:val="00653E3B"/>
    <w:rsid w:val="00653E51"/>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73B1"/>
    <w:rsid w:val="00657517"/>
    <w:rsid w:val="006578CC"/>
    <w:rsid w:val="00657C09"/>
    <w:rsid w:val="00657C8D"/>
    <w:rsid w:val="00657EA2"/>
    <w:rsid w:val="00660093"/>
    <w:rsid w:val="006600E7"/>
    <w:rsid w:val="006602BC"/>
    <w:rsid w:val="00660523"/>
    <w:rsid w:val="00660831"/>
    <w:rsid w:val="00660C05"/>
    <w:rsid w:val="00660C7B"/>
    <w:rsid w:val="00660C99"/>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26"/>
    <w:rsid w:val="00661FCD"/>
    <w:rsid w:val="006620F2"/>
    <w:rsid w:val="00662232"/>
    <w:rsid w:val="006622BE"/>
    <w:rsid w:val="006623A4"/>
    <w:rsid w:val="006625D3"/>
    <w:rsid w:val="006625FE"/>
    <w:rsid w:val="00662701"/>
    <w:rsid w:val="00662828"/>
    <w:rsid w:val="00662869"/>
    <w:rsid w:val="006629F7"/>
    <w:rsid w:val="00662C73"/>
    <w:rsid w:val="00662DA4"/>
    <w:rsid w:val="00662F39"/>
    <w:rsid w:val="00663075"/>
    <w:rsid w:val="0066324E"/>
    <w:rsid w:val="006635AD"/>
    <w:rsid w:val="0066390A"/>
    <w:rsid w:val="006639AD"/>
    <w:rsid w:val="006639B6"/>
    <w:rsid w:val="00663AC9"/>
    <w:rsid w:val="00663E28"/>
    <w:rsid w:val="0066405C"/>
    <w:rsid w:val="00664311"/>
    <w:rsid w:val="00664912"/>
    <w:rsid w:val="00664A90"/>
    <w:rsid w:val="00664ADF"/>
    <w:rsid w:val="00664B06"/>
    <w:rsid w:val="00664EC1"/>
    <w:rsid w:val="00664F52"/>
    <w:rsid w:val="00664FFB"/>
    <w:rsid w:val="00665031"/>
    <w:rsid w:val="006651DE"/>
    <w:rsid w:val="006653F9"/>
    <w:rsid w:val="00666156"/>
    <w:rsid w:val="00666454"/>
    <w:rsid w:val="00666792"/>
    <w:rsid w:val="006668EB"/>
    <w:rsid w:val="00666C6C"/>
    <w:rsid w:val="00666D8E"/>
    <w:rsid w:val="00666F40"/>
    <w:rsid w:val="00666FBD"/>
    <w:rsid w:val="00667099"/>
    <w:rsid w:val="006674C4"/>
    <w:rsid w:val="006674C9"/>
    <w:rsid w:val="00667769"/>
    <w:rsid w:val="00667948"/>
    <w:rsid w:val="00667A79"/>
    <w:rsid w:val="00667F0A"/>
    <w:rsid w:val="00667F37"/>
    <w:rsid w:val="0067027A"/>
    <w:rsid w:val="00670797"/>
    <w:rsid w:val="00670909"/>
    <w:rsid w:val="00670B2D"/>
    <w:rsid w:val="0067110A"/>
    <w:rsid w:val="006712AA"/>
    <w:rsid w:val="006714BF"/>
    <w:rsid w:val="006714D7"/>
    <w:rsid w:val="00671575"/>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9AC"/>
    <w:rsid w:val="00673B41"/>
    <w:rsid w:val="00673B93"/>
    <w:rsid w:val="00673BD2"/>
    <w:rsid w:val="00673D82"/>
    <w:rsid w:val="00673FDE"/>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326"/>
    <w:rsid w:val="0067745A"/>
    <w:rsid w:val="006775E7"/>
    <w:rsid w:val="006777AB"/>
    <w:rsid w:val="00677E3F"/>
    <w:rsid w:val="00680292"/>
    <w:rsid w:val="00680389"/>
    <w:rsid w:val="00680487"/>
    <w:rsid w:val="0068059A"/>
    <w:rsid w:val="0068067C"/>
    <w:rsid w:val="006807EE"/>
    <w:rsid w:val="00680986"/>
    <w:rsid w:val="006809CC"/>
    <w:rsid w:val="006817F7"/>
    <w:rsid w:val="00681878"/>
    <w:rsid w:val="00681A77"/>
    <w:rsid w:val="00681F69"/>
    <w:rsid w:val="00681FF4"/>
    <w:rsid w:val="00682046"/>
    <w:rsid w:val="00682085"/>
    <w:rsid w:val="00682147"/>
    <w:rsid w:val="00682240"/>
    <w:rsid w:val="006823E1"/>
    <w:rsid w:val="00682419"/>
    <w:rsid w:val="00682600"/>
    <w:rsid w:val="00682857"/>
    <w:rsid w:val="00682AFA"/>
    <w:rsid w:val="00682B9C"/>
    <w:rsid w:val="00682C5D"/>
    <w:rsid w:val="0068303F"/>
    <w:rsid w:val="0068320A"/>
    <w:rsid w:val="0068323E"/>
    <w:rsid w:val="00683600"/>
    <w:rsid w:val="006836FB"/>
    <w:rsid w:val="00683788"/>
    <w:rsid w:val="006838B5"/>
    <w:rsid w:val="00683ABD"/>
    <w:rsid w:val="00683D38"/>
    <w:rsid w:val="00683D3E"/>
    <w:rsid w:val="00683E29"/>
    <w:rsid w:val="00683E45"/>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6081"/>
    <w:rsid w:val="00686181"/>
    <w:rsid w:val="0068666B"/>
    <w:rsid w:val="00686741"/>
    <w:rsid w:val="00686CC4"/>
    <w:rsid w:val="00686D2A"/>
    <w:rsid w:val="00686E6C"/>
    <w:rsid w:val="00687109"/>
    <w:rsid w:val="00687140"/>
    <w:rsid w:val="00687408"/>
    <w:rsid w:val="00687BE1"/>
    <w:rsid w:val="00687CD4"/>
    <w:rsid w:val="00687EE9"/>
    <w:rsid w:val="0069017A"/>
    <w:rsid w:val="0069025F"/>
    <w:rsid w:val="00690D75"/>
    <w:rsid w:val="00690E27"/>
    <w:rsid w:val="00690E9B"/>
    <w:rsid w:val="00690F20"/>
    <w:rsid w:val="00691630"/>
    <w:rsid w:val="00691770"/>
    <w:rsid w:val="0069181A"/>
    <w:rsid w:val="00691A57"/>
    <w:rsid w:val="00691B85"/>
    <w:rsid w:val="00691EBC"/>
    <w:rsid w:val="00692121"/>
    <w:rsid w:val="0069219B"/>
    <w:rsid w:val="00692210"/>
    <w:rsid w:val="0069239F"/>
    <w:rsid w:val="006925D4"/>
    <w:rsid w:val="00692A6F"/>
    <w:rsid w:val="00692C56"/>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A7"/>
    <w:rsid w:val="00695B85"/>
    <w:rsid w:val="00695FDD"/>
    <w:rsid w:val="00696023"/>
    <w:rsid w:val="006961E8"/>
    <w:rsid w:val="006961EE"/>
    <w:rsid w:val="006962DC"/>
    <w:rsid w:val="006962F8"/>
    <w:rsid w:val="006963AC"/>
    <w:rsid w:val="006963E8"/>
    <w:rsid w:val="006964B8"/>
    <w:rsid w:val="00696501"/>
    <w:rsid w:val="00696971"/>
    <w:rsid w:val="00696CB8"/>
    <w:rsid w:val="00696E60"/>
    <w:rsid w:val="00696FCB"/>
    <w:rsid w:val="006971B8"/>
    <w:rsid w:val="00697715"/>
    <w:rsid w:val="00697C33"/>
    <w:rsid w:val="00697C92"/>
    <w:rsid w:val="00697E99"/>
    <w:rsid w:val="006A083C"/>
    <w:rsid w:val="006A08E3"/>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404B"/>
    <w:rsid w:val="006A41B1"/>
    <w:rsid w:val="006A4B2B"/>
    <w:rsid w:val="006A4E8D"/>
    <w:rsid w:val="006A4E9C"/>
    <w:rsid w:val="006A4FC4"/>
    <w:rsid w:val="006A541A"/>
    <w:rsid w:val="006A57FE"/>
    <w:rsid w:val="006A5AEE"/>
    <w:rsid w:val="006A5D89"/>
    <w:rsid w:val="006A5D9F"/>
    <w:rsid w:val="006A5E30"/>
    <w:rsid w:val="006A6044"/>
    <w:rsid w:val="006A6191"/>
    <w:rsid w:val="006A6224"/>
    <w:rsid w:val="006A627C"/>
    <w:rsid w:val="006A658A"/>
    <w:rsid w:val="006A6642"/>
    <w:rsid w:val="006A66B3"/>
    <w:rsid w:val="006A6742"/>
    <w:rsid w:val="006A6802"/>
    <w:rsid w:val="006A6A1D"/>
    <w:rsid w:val="006A6AB4"/>
    <w:rsid w:val="006A6CC6"/>
    <w:rsid w:val="006A6D62"/>
    <w:rsid w:val="006A72FF"/>
    <w:rsid w:val="006A73EF"/>
    <w:rsid w:val="006A740D"/>
    <w:rsid w:val="006A742B"/>
    <w:rsid w:val="006A77C9"/>
    <w:rsid w:val="006A7868"/>
    <w:rsid w:val="006A79F1"/>
    <w:rsid w:val="006A7E2C"/>
    <w:rsid w:val="006B01EB"/>
    <w:rsid w:val="006B02FF"/>
    <w:rsid w:val="006B06C0"/>
    <w:rsid w:val="006B0A3F"/>
    <w:rsid w:val="006B0A8D"/>
    <w:rsid w:val="006B1029"/>
    <w:rsid w:val="006B1214"/>
    <w:rsid w:val="006B138D"/>
    <w:rsid w:val="006B1534"/>
    <w:rsid w:val="006B156F"/>
    <w:rsid w:val="006B15D9"/>
    <w:rsid w:val="006B1FEF"/>
    <w:rsid w:val="006B2369"/>
    <w:rsid w:val="006B2895"/>
    <w:rsid w:val="006B290C"/>
    <w:rsid w:val="006B2D57"/>
    <w:rsid w:val="006B2DC4"/>
    <w:rsid w:val="006B2DFC"/>
    <w:rsid w:val="006B2E6A"/>
    <w:rsid w:val="006B3025"/>
    <w:rsid w:val="006B35E9"/>
    <w:rsid w:val="006B36CA"/>
    <w:rsid w:val="006B3700"/>
    <w:rsid w:val="006B38CD"/>
    <w:rsid w:val="006B3AB3"/>
    <w:rsid w:val="006B3B26"/>
    <w:rsid w:val="006B3CC2"/>
    <w:rsid w:val="006B3CDF"/>
    <w:rsid w:val="006B3DFA"/>
    <w:rsid w:val="006B3F75"/>
    <w:rsid w:val="006B41A9"/>
    <w:rsid w:val="006B41D6"/>
    <w:rsid w:val="006B48D7"/>
    <w:rsid w:val="006B4DF5"/>
    <w:rsid w:val="006B51AB"/>
    <w:rsid w:val="006B548C"/>
    <w:rsid w:val="006B5551"/>
    <w:rsid w:val="006B57EA"/>
    <w:rsid w:val="006B58EE"/>
    <w:rsid w:val="006B619E"/>
    <w:rsid w:val="006B6441"/>
    <w:rsid w:val="006B6794"/>
    <w:rsid w:val="006B67C7"/>
    <w:rsid w:val="006B6F36"/>
    <w:rsid w:val="006B6F69"/>
    <w:rsid w:val="006B7053"/>
    <w:rsid w:val="006B710F"/>
    <w:rsid w:val="006B716D"/>
    <w:rsid w:val="006B7231"/>
    <w:rsid w:val="006B7257"/>
    <w:rsid w:val="006B737B"/>
    <w:rsid w:val="006B77A6"/>
    <w:rsid w:val="006B7919"/>
    <w:rsid w:val="006B79F8"/>
    <w:rsid w:val="006B7A47"/>
    <w:rsid w:val="006B7F2C"/>
    <w:rsid w:val="006C0423"/>
    <w:rsid w:val="006C05A5"/>
    <w:rsid w:val="006C07B4"/>
    <w:rsid w:val="006C0849"/>
    <w:rsid w:val="006C0BA2"/>
    <w:rsid w:val="006C0C4B"/>
    <w:rsid w:val="006C0C7D"/>
    <w:rsid w:val="006C1152"/>
    <w:rsid w:val="006C1306"/>
    <w:rsid w:val="006C1461"/>
    <w:rsid w:val="006C1988"/>
    <w:rsid w:val="006C19A9"/>
    <w:rsid w:val="006C1A57"/>
    <w:rsid w:val="006C1AEA"/>
    <w:rsid w:val="006C1D22"/>
    <w:rsid w:val="006C1F64"/>
    <w:rsid w:val="006C212E"/>
    <w:rsid w:val="006C2288"/>
    <w:rsid w:val="006C2432"/>
    <w:rsid w:val="006C24E6"/>
    <w:rsid w:val="006C25DA"/>
    <w:rsid w:val="006C2679"/>
    <w:rsid w:val="006C293E"/>
    <w:rsid w:val="006C2BCA"/>
    <w:rsid w:val="006C2CA0"/>
    <w:rsid w:val="006C2CB1"/>
    <w:rsid w:val="006C2F6A"/>
    <w:rsid w:val="006C30C2"/>
    <w:rsid w:val="006C310B"/>
    <w:rsid w:val="006C310E"/>
    <w:rsid w:val="006C31BE"/>
    <w:rsid w:val="006C3266"/>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EDB"/>
    <w:rsid w:val="006C7176"/>
    <w:rsid w:val="006C732E"/>
    <w:rsid w:val="006C7485"/>
    <w:rsid w:val="006C75E5"/>
    <w:rsid w:val="006C7902"/>
    <w:rsid w:val="006C79B4"/>
    <w:rsid w:val="006C7CDB"/>
    <w:rsid w:val="006C7F44"/>
    <w:rsid w:val="006D0000"/>
    <w:rsid w:val="006D015C"/>
    <w:rsid w:val="006D0687"/>
    <w:rsid w:val="006D074B"/>
    <w:rsid w:val="006D0819"/>
    <w:rsid w:val="006D0A53"/>
    <w:rsid w:val="006D0DA7"/>
    <w:rsid w:val="006D124B"/>
    <w:rsid w:val="006D1830"/>
    <w:rsid w:val="006D1C2E"/>
    <w:rsid w:val="006D1E22"/>
    <w:rsid w:val="006D2487"/>
    <w:rsid w:val="006D2AF3"/>
    <w:rsid w:val="006D2C2D"/>
    <w:rsid w:val="006D2D90"/>
    <w:rsid w:val="006D2EF8"/>
    <w:rsid w:val="006D310C"/>
    <w:rsid w:val="006D33C9"/>
    <w:rsid w:val="006D3493"/>
    <w:rsid w:val="006D34DD"/>
    <w:rsid w:val="006D3EAD"/>
    <w:rsid w:val="006D3EC3"/>
    <w:rsid w:val="006D400D"/>
    <w:rsid w:val="006D4455"/>
    <w:rsid w:val="006D453F"/>
    <w:rsid w:val="006D4558"/>
    <w:rsid w:val="006D4596"/>
    <w:rsid w:val="006D47C8"/>
    <w:rsid w:val="006D4930"/>
    <w:rsid w:val="006D4A31"/>
    <w:rsid w:val="006D4A55"/>
    <w:rsid w:val="006D4AD0"/>
    <w:rsid w:val="006D4BD1"/>
    <w:rsid w:val="006D4D3A"/>
    <w:rsid w:val="006D4ECF"/>
    <w:rsid w:val="006D51AE"/>
    <w:rsid w:val="006D5350"/>
    <w:rsid w:val="006D570E"/>
    <w:rsid w:val="006D5B24"/>
    <w:rsid w:val="006D624A"/>
    <w:rsid w:val="006D6846"/>
    <w:rsid w:val="006D68D5"/>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B4"/>
    <w:rsid w:val="006E03E8"/>
    <w:rsid w:val="006E04BF"/>
    <w:rsid w:val="006E09EB"/>
    <w:rsid w:val="006E0C99"/>
    <w:rsid w:val="006E0CBD"/>
    <w:rsid w:val="006E0F2E"/>
    <w:rsid w:val="006E11F1"/>
    <w:rsid w:val="006E1488"/>
    <w:rsid w:val="006E185C"/>
    <w:rsid w:val="006E18DE"/>
    <w:rsid w:val="006E1B6B"/>
    <w:rsid w:val="006E2094"/>
    <w:rsid w:val="006E2149"/>
    <w:rsid w:val="006E21B0"/>
    <w:rsid w:val="006E26C7"/>
    <w:rsid w:val="006E27D2"/>
    <w:rsid w:val="006E28CE"/>
    <w:rsid w:val="006E2ABA"/>
    <w:rsid w:val="006E2CDF"/>
    <w:rsid w:val="006E2D35"/>
    <w:rsid w:val="006E2E56"/>
    <w:rsid w:val="006E306D"/>
    <w:rsid w:val="006E38E3"/>
    <w:rsid w:val="006E3925"/>
    <w:rsid w:val="006E39F3"/>
    <w:rsid w:val="006E3BD4"/>
    <w:rsid w:val="006E3D40"/>
    <w:rsid w:val="006E4390"/>
    <w:rsid w:val="006E43DE"/>
    <w:rsid w:val="006E46E4"/>
    <w:rsid w:val="006E4872"/>
    <w:rsid w:val="006E49A5"/>
    <w:rsid w:val="006E4CA7"/>
    <w:rsid w:val="006E5097"/>
    <w:rsid w:val="006E5265"/>
    <w:rsid w:val="006E5307"/>
    <w:rsid w:val="006E5699"/>
    <w:rsid w:val="006E5715"/>
    <w:rsid w:val="006E5834"/>
    <w:rsid w:val="006E59D5"/>
    <w:rsid w:val="006E5FB7"/>
    <w:rsid w:val="006E6374"/>
    <w:rsid w:val="006E6C49"/>
    <w:rsid w:val="006E7112"/>
    <w:rsid w:val="006E7680"/>
    <w:rsid w:val="006E7797"/>
    <w:rsid w:val="006E7B62"/>
    <w:rsid w:val="006F001A"/>
    <w:rsid w:val="006F0064"/>
    <w:rsid w:val="006F0514"/>
    <w:rsid w:val="006F0B74"/>
    <w:rsid w:val="006F0DC7"/>
    <w:rsid w:val="006F0F66"/>
    <w:rsid w:val="006F0FC7"/>
    <w:rsid w:val="006F1138"/>
    <w:rsid w:val="006F1238"/>
    <w:rsid w:val="006F13AF"/>
    <w:rsid w:val="006F15BF"/>
    <w:rsid w:val="006F1614"/>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4E"/>
    <w:rsid w:val="006F6666"/>
    <w:rsid w:val="006F667E"/>
    <w:rsid w:val="006F6757"/>
    <w:rsid w:val="006F6823"/>
    <w:rsid w:val="006F69F6"/>
    <w:rsid w:val="006F6A31"/>
    <w:rsid w:val="006F70C1"/>
    <w:rsid w:val="006F73F9"/>
    <w:rsid w:val="006F7659"/>
    <w:rsid w:val="006F76CB"/>
    <w:rsid w:val="006F77CB"/>
    <w:rsid w:val="006F7A10"/>
    <w:rsid w:val="006F7BDB"/>
    <w:rsid w:val="006F7C7C"/>
    <w:rsid w:val="00700073"/>
    <w:rsid w:val="007000AA"/>
    <w:rsid w:val="007001AC"/>
    <w:rsid w:val="007004BC"/>
    <w:rsid w:val="00700D31"/>
    <w:rsid w:val="00700FBE"/>
    <w:rsid w:val="007013DF"/>
    <w:rsid w:val="0070156C"/>
    <w:rsid w:val="00701604"/>
    <w:rsid w:val="00701965"/>
    <w:rsid w:val="00701BEA"/>
    <w:rsid w:val="00701FC3"/>
    <w:rsid w:val="0070209D"/>
    <w:rsid w:val="007020D6"/>
    <w:rsid w:val="00702426"/>
    <w:rsid w:val="007025C5"/>
    <w:rsid w:val="0070270C"/>
    <w:rsid w:val="007027BB"/>
    <w:rsid w:val="00702802"/>
    <w:rsid w:val="00702AB2"/>
    <w:rsid w:val="00702F8D"/>
    <w:rsid w:val="00702FC0"/>
    <w:rsid w:val="007033D8"/>
    <w:rsid w:val="0070342E"/>
    <w:rsid w:val="00703603"/>
    <w:rsid w:val="00703663"/>
    <w:rsid w:val="007036CF"/>
    <w:rsid w:val="0070374D"/>
    <w:rsid w:val="00703763"/>
    <w:rsid w:val="00703929"/>
    <w:rsid w:val="00703E7A"/>
    <w:rsid w:val="00703EF7"/>
    <w:rsid w:val="00704557"/>
    <w:rsid w:val="00704972"/>
    <w:rsid w:val="00704B87"/>
    <w:rsid w:val="00704CFC"/>
    <w:rsid w:val="00704D69"/>
    <w:rsid w:val="00704F5B"/>
    <w:rsid w:val="00705069"/>
    <w:rsid w:val="0070531D"/>
    <w:rsid w:val="00705357"/>
    <w:rsid w:val="007057FC"/>
    <w:rsid w:val="00705934"/>
    <w:rsid w:val="00705A49"/>
    <w:rsid w:val="00705CE8"/>
    <w:rsid w:val="00705D58"/>
    <w:rsid w:val="00706061"/>
    <w:rsid w:val="00706103"/>
    <w:rsid w:val="007062E7"/>
    <w:rsid w:val="007065F7"/>
    <w:rsid w:val="007067A7"/>
    <w:rsid w:val="00706801"/>
    <w:rsid w:val="00706950"/>
    <w:rsid w:val="00706AE0"/>
    <w:rsid w:val="00706C1C"/>
    <w:rsid w:val="00706E17"/>
    <w:rsid w:val="00706E54"/>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B3E"/>
    <w:rsid w:val="00710ECD"/>
    <w:rsid w:val="007110D7"/>
    <w:rsid w:val="00711304"/>
    <w:rsid w:val="007114B6"/>
    <w:rsid w:val="007116D3"/>
    <w:rsid w:val="007116DF"/>
    <w:rsid w:val="007117FD"/>
    <w:rsid w:val="0071182A"/>
    <w:rsid w:val="00711CBB"/>
    <w:rsid w:val="00712179"/>
    <w:rsid w:val="00712579"/>
    <w:rsid w:val="007125D9"/>
    <w:rsid w:val="00712742"/>
    <w:rsid w:val="00712791"/>
    <w:rsid w:val="00712795"/>
    <w:rsid w:val="00712835"/>
    <w:rsid w:val="00712D48"/>
    <w:rsid w:val="00713024"/>
    <w:rsid w:val="00713052"/>
    <w:rsid w:val="007132F3"/>
    <w:rsid w:val="00713326"/>
    <w:rsid w:val="00713A35"/>
    <w:rsid w:val="00713AD3"/>
    <w:rsid w:val="00713AD8"/>
    <w:rsid w:val="00713E80"/>
    <w:rsid w:val="0071430A"/>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9D8"/>
    <w:rsid w:val="00717BB9"/>
    <w:rsid w:val="00717C54"/>
    <w:rsid w:val="00717E5E"/>
    <w:rsid w:val="007200E7"/>
    <w:rsid w:val="00720408"/>
    <w:rsid w:val="0072083F"/>
    <w:rsid w:val="007209A9"/>
    <w:rsid w:val="00720AE1"/>
    <w:rsid w:val="007210AF"/>
    <w:rsid w:val="00721217"/>
    <w:rsid w:val="007212CA"/>
    <w:rsid w:val="00721416"/>
    <w:rsid w:val="007214AD"/>
    <w:rsid w:val="007215C2"/>
    <w:rsid w:val="007218B7"/>
    <w:rsid w:val="00721B2B"/>
    <w:rsid w:val="00721BFE"/>
    <w:rsid w:val="00721C89"/>
    <w:rsid w:val="00722217"/>
    <w:rsid w:val="00722392"/>
    <w:rsid w:val="0072249A"/>
    <w:rsid w:val="007226D0"/>
    <w:rsid w:val="00722B23"/>
    <w:rsid w:val="00722BEC"/>
    <w:rsid w:val="00722DEB"/>
    <w:rsid w:val="00722EB1"/>
    <w:rsid w:val="00723174"/>
    <w:rsid w:val="00723246"/>
    <w:rsid w:val="0072368C"/>
    <w:rsid w:val="00723C92"/>
    <w:rsid w:val="00723FCE"/>
    <w:rsid w:val="00724040"/>
    <w:rsid w:val="0072407A"/>
    <w:rsid w:val="007242CA"/>
    <w:rsid w:val="0072442A"/>
    <w:rsid w:val="00724738"/>
    <w:rsid w:val="00724980"/>
    <w:rsid w:val="00724995"/>
    <w:rsid w:val="00724AE9"/>
    <w:rsid w:val="00724B42"/>
    <w:rsid w:val="007251ED"/>
    <w:rsid w:val="00725341"/>
    <w:rsid w:val="00725474"/>
    <w:rsid w:val="0072588C"/>
    <w:rsid w:val="007258DE"/>
    <w:rsid w:val="00725AD1"/>
    <w:rsid w:val="00725C29"/>
    <w:rsid w:val="00725D18"/>
    <w:rsid w:val="00725E36"/>
    <w:rsid w:val="00725F3E"/>
    <w:rsid w:val="00726179"/>
    <w:rsid w:val="0072632A"/>
    <w:rsid w:val="00726487"/>
    <w:rsid w:val="007264FB"/>
    <w:rsid w:val="0072663C"/>
    <w:rsid w:val="007266BC"/>
    <w:rsid w:val="0072679A"/>
    <w:rsid w:val="007267D4"/>
    <w:rsid w:val="007268BE"/>
    <w:rsid w:val="00726EBD"/>
    <w:rsid w:val="00726EE5"/>
    <w:rsid w:val="0072700B"/>
    <w:rsid w:val="0072702F"/>
    <w:rsid w:val="007270D1"/>
    <w:rsid w:val="007273E2"/>
    <w:rsid w:val="00727767"/>
    <w:rsid w:val="0072790E"/>
    <w:rsid w:val="00727A71"/>
    <w:rsid w:val="00727CEF"/>
    <w:rsid w:val="00727DE1"/>
    <w:rsid w:val="00730000"/>
    <w:rsid w:val="00730326"/>
    <w:rsid w:val="007305A7"/>
    <w:rsid w:val="00730612"/>
    <w:rsid w:val="007309DB"/>
    <w:rsid w:val="00730A75"/>
    <w:rsid w:val="00730C78"/>
    <w:rsid w:val="00730D34"/>
    <w:rsid w:val="00730EB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3F8"/>
    <w:rsid w:val="007334EF"/>
    <w:rsid w:val="00733588"/>
    <w:rsid w:val="0073365F"/>
    <w:rsid w:val="007337E0"/>
    <w:rsid w:val="00733A36"/>
    <w:rsid w:val="00733F72"/>
    <w:rsid w:val="007343E3"/>
    <w:rsid w:val="007349EA"/>
    <w:rsid w:val="00734DA6"/>
    <w:rsid w:val="00734DB1"/>
    <w:rsid w:val="00734F9C"/>
    <w:rsid w:val="007354E0"/>
    <w:rsid w:val="007355A8"/>
    <w:rsid w:val="0073588E"/>
    <w:rsid w:val="007358D0"/>
    <w:rsid w:val="00735933"/>
    <w:rsid w:val="00735934"/>
    <w:rsid w:val="00735A0D"/>
    <w:rsid w:val="00735B5D"/>
    <w:rsid w:val="00735CC5"/>
    <w:rsid w:val="00735DF9"/>
    <w:rsid w:val="00735E9C"/>
    <w:rsid w:val="00735F5D"/>
    <w:rsid w:val="007360D5"/>
    <w:rsid w:val="0073625E"/>
    <w:rsid w:val="00736548"/>
    <w:rsid w:val="0073665E"/>
    <w:rsid w:val="00736859"/>
    <w:rsid w:val="00736979"/>
    <w:rsid w:val="00736D62"/>
    <w:rsid w:val="00737054"/>
    <w:rsid w:val="007371B9"/>
    <w:rsid w:val="007377EA"/>
    <w:rsid w:val="007378EF"/>
    <w:rsid w:val="00737B4C"/>
    <w:rsid w:val="00740121"/>
    <w:rsid w:val="00740291"/>
    <w:rsid w:val="00740374"/>
    <w:rsid w:val="007403CE"/>
    <w:rsid w:val="007405CB"/>
    <w:rsid w:val="0074074E"/>
    <w:rsid w:val="00740757"/>
    <w:rsid w:val="007409E3"/>
    <w:rsid w:val="007409E9"/>
    <w:rsid w:val="00740ACC"/>
    <w:rsid w:val="00740C46"/>
    <w:rsid w:val="00740DB2"/>
    <w:rsid w:val="00740F2D"/>
    <w:rsid w:val="00741058"/>
    <w:rsid w:val="007413DB"/>
    <w:rsid w:val="007418F1"/>
    <w:rsid w:val="0074199F"/>
    <w:rsid w:val="007419F2"/>
    <w:rsid w:val="00741A3B"/>
    <w:rsid w:val="00741FA1"/>
    <w:rsid w:val="0074205A"/>
    <w:rsid w:val="00742608"/>
    <w:rsid w:val="00742985"/>
    <w:rsid w:val="00742A15"/>
    <w:rsid w:val="00742C60"/>
    <w:rsid w:val="00742E7F"/>
    <w:rsid w:val="00742EE9"/>
    <w:rsid w:val="0074344D"/>
    <w:rsid w:val="007437FA"/>
    <w:rsid w:val="00743B00"/>
    <w:rsid w:val="00743C09"/>
    <w:rsid w:val="0074411E"/>
    <w:rsid w:val="0074417D"/>
    <w:rsid w:val="007449C9"/>
    <w:rsid w:val="00744BD4"/>
    <w:rsid w:val="00744DDB"/>
    <w:rsid w:val="00745122"/>
    <w:rsid w:val="007452B5"/>
    <w:rsid w:val="00745343"/>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A7"/>
    <w:rsid w:val="00747233"/>
    <w:rsid w:val="00747525"/>
    <w:rsid w:val="00747ACD"/>
    <w:rsid w:val="00747D26"/>
    <w:rsid w:val="00747E80"/>
    <w:rsid w:val="00747ECC"/>
    <w:rsid w:val="00747F65"/>
    <w:rsid w:val="0075022D"/>
    <w:rsid w:val="00750248"/>
    <w:rsid w:val="007503BA"/>
    <w:rsid w:val="00750455"/>
    <w:rsid w:val="00750546"/>
    <w:rsid w:val="007505B7"/>
    <w:rsid w:val="00750653"/>
    <w:rsid w:val="00750932"/>
    <w:rsid w:val="00750934"/>
    <w:rsid w:val="00750B01"/>
    <w:rsid w:val="00750C29"/>
    <w:rsid w:val="00750D59"/>
    <w:rsid w:val="00750FBD"/>
    <w:rsid w:val="007510B3"/>
    <w:rsid w:val="007511F8"/>
    <w:rsid w:val="007517AD"/>
    <w:rsid w:val="00751B0D"/>
    <w:rsid w:val="00751B4E"/>
    <w:rsid w:val="00751BE5"/>
    <w:rsid w:val="00751C85"/>
    <w:rsid w:val="00751D2F"/>
    <w:rsid w:val="00751EE9"/>
    <w:rsid w:val="00751F1E"/>
    <w:rsid w:val="00752016"/>
    <w:rsid w:val="007523C1"/>
    <w:rsid w:val="00752607"/>
    <w:rsid w:val="00752883"/>
    <w:rsid w:val="0075296B"/>
    <w:rsid w:val="00752A30"/>
    <w:rsid w:val="00752C3B"/>
    <w:rsid w:val="00752ED5"/>
    <w:rsid w:val="007530D9"/>
    <w:rsid w:val="0075323F"/>
    <w:rsid w:val="00753586"/>
    <w:rsid w:val="00753A67"/>
    <w:rsid w:val="00754526"/>
    <w:rsid w:val="0075462A"/>
    <w:rsid w:val="00754752"/>
    <w:rsid w:val="00754786"/>
    <w:rsid w:val="0075495C"/>
    <w:rsid w:val="00754BCC"/>
    <w:rsid w:val="00754F98"/>
    <w:rsid w:val="007552A2"/>
    <w:rsid w:val="00755693"/>
    <w:rsid w:val="007556F4"/>
    <w:rsid w:val="00755792"/>
    <w:rsid w:val="007557B1"/>
    <w:rsid w:val="00755936"/>
    <w:rsid w:val="00755EF9"/>
    <w:rsid w:val="00755F01"/>
    <w:rsid w:val="0075629C"/>
    <w:rsid w:val="007562B8"/>
    <w:rsid w:val="00756452"/>
    <w:rsid w:val="00756478"/>
    <w:rsid w:val="0075647D"/>
    <w:rsid w:val="00756841"/>
    <w:rsid w:val="00756C00"/>
    <w:rsid w:val="007574B5"/>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533"/>
    <w:rsid w:val="007617AF"/>
    <w:rsid w:val="0076183E"/>
    <w:rsid w:val="00761A0C"/>
    <w:rsid w:val="00761AD1"/>
    <w:rsid w:val="00761D54"/>
    <w:rsid w:val="00761DA0"/>
    <w:rsid w:val="00761E11"/>
    <w:rsid w:val="00762087"/>
    <w:rsid w:val="007620DB"/>
    <w:rsid w:val="0076230E"/>
    <w:rsid w:val="00762319"/>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F0D"/>
    <w:rsid w:val="007650D4"/>
    <w:rsid w:val="0076537C"/>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7A9"/>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8C6"/>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7D"/>
    <w:rsid w:val="0077630C"/>
    <w:rsid w:val="0077651F"/>
    <w:rsid w:val="007766A5"/>
    <w:rsid w:val="00776851"/>
    <w:rsid w:val="00776B41"/>
    <w:rsid w:val="00776CCF"/>
    <w:rsid w:val="00776FCB"/>
    <w:rsid w:val="00777138"/>
    <w:rsid w:val="00777646"/>
    <w:rsid w:val="00777A33"/>
    <w:rsid w:val="00777B8B"/>
    <w:rsid w:val="00777F56"/>
    <w:rsid w:val="00780381"/>
    <w:rsid w:val="007805A3"/>
    <w:rsid w:val="007805CD"/>
    <w:rsid w:val="00780761"/>
    <w:rsid w:val="00780866"/>
    <w:rsid w:val="00780907"/>
    <w:rsid w:val="00780999"/>
    <w:rsid w:val="00780D8B"/>
    <w:rsid w:val="00780ED3"/>
    <w:rsid w:val="007811A9"/>
    <w:rsid w:val="00781231"/>
    <w:rsid w:val="007812EA"/>
    <w:rsid w:val="007813BD"/>
    <w:rsid w:val="007814C9"/>
    <w:rsid w:val="00781531"/>
    <w:rsid w:val="00781688"/>
    <w:rsid w:val="00781ED8"/>
    <w:rsid w:val="00781F15"/>
    <w:rsid w:val="00782098"/>
    <w:rsid w:val="007824A9"/>
    <w:rsid w:val="00782651"/>
    <w:rsid w:val="007828CB"/>
    <w:rsid w:val="007828FD"/>
    <w:rsid w:val="00782A17"/>
    <w:rsid w:val="00782E05"/>
    <w:rsid w:val="00782E4B"/>
    <w:rsid w:val="0078315D"/>
    <w:rsid w:val="007831D2"/>
    <w:rsid w:val="00783347"/>
    <w:rsid w:val="0078342D"/>
    <w:rsid w:val="0078390C"/>
    <w:rsid w:val="0078394A"/>
    <w:rsid w:val="007839BD"/>
    <w:rsid w:val="00783C40"/>
    <w:rsid w:val="00783F4C"/>
    <w:rsid w:val="00784414"/>
    <w:rsid w:val="00784619"/>
    <w:rsid w:val="007847EC"/>
    <w:rsid w:val="00784B38"/>
    <w:rsid w:val="00784DA6"/>
    <w:rsid w:val="00784E56"/>
    <w:rsid w:val="00785202"/>
    <w:rsid w:val="00785723"/>
    <w:rsid w:val="00785909"/>
    <w:rsid w:val="007859E3"/>
    <w:rsid w:val="007859ED"/>
    <w:rsid w:val="00785C78"/>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660"/>
    <w:rsid w:val="00787CBC"/>
    <w:rsid w:val="00787CC7"/>
    <w:rsid w:val="00787DB0"/>
    <w:rsid w:val="007900F4"/>
    <w:rsid w:val="007901C9"/>
    <w:rsid w:val="007902D1"/>
    <w:rsid w:val="00790309"/>
    <w:rsid w:val="0079090F"/>
    <w:rsid w:val="007909FB"/>
    <w:rsid w:val="00790C2F"/>
    <w:rsid w:val="00791116"/>
    <w:rsid w:val="007912C1"/>
    <w:rsid w:val="00791397"/>
    <w:rsid w:val="007914C4"/>
    <w:rsid w:val="007917A7"/>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DC"/>
    <w:rsid w:val="00792FEF"/>
    <w:rsid w:val="007933C4"/>
    <w:rsid w:val="00793415"/>
    <w:rsid w:val="00793793"/>
    <w:rsid w:val="007937EB"/>
    <w:rsid w:val="00793B5C"/>
    <w:rsid w:val="00793BF9"/>
    <w:rsid w:val="00793C07"/>
    <w:rsid w:val="00793D80"/>
    <w:rsid w:val="007945B9"/>
    <w:rsid w:val="007946DE"/>
    <w:rsid w:val="00794931"/>
    <w:rsid w:val="00794E3A"/>
    <w:rsid w:val="0079520D"/>
    <w:rsid w:val="00795272"/>
    <w:rsid w:val="00795278"/>
    <w:rsid w:val="00795363"/>
    <w:rsid w:val="0079543A"/>
    <w:rsid w:val="0079553F"/>
    <w:rsid w:val="00795803"/>
    <w:rsid w:val="00795A1A"/>
    <w:rsid w:val="00795A98"/>
    <w:rsid w:val="00795EDE"/>
    <w:rsid w:val="00795F1F"/>
    <w:rsid w:val="007965BF"/>
    <w:rsid w:val="007966A6"/>
    <w:rsid w:val="0079672B"/>
    <w:rsid w:val="00796889"/>
    <w:rsid w:val="00796904"/>
    <w:rsid w:val="007969DD"/>
    <w:rsid w:val="00796E4F"/>
    <w:rsid w:val="00796ED2"/>
    <w:rsid w:val="007970C8"/>
    <w:rsid w:val="0079716B"/>
    <w:rsid w:val="007972F0"/>
    <w:rsid w:val="00797780"/>
    <w:rsid w:val="00797F5A"/>
    <w:rsid w:val="007A0295"/>
    <w:rsid w:val="007A02FD"/>
    <w:rsid w:val="007A03B7"/>
    <w:rsid w:val="007A04BB"/>
    <w:rsid w:val="007A0516"/>
    <w:rsid w:val="007A078B"/>
    <w:rsid w:val="007A0911"/>
    <w:rsid w:val="007A0F99"/>
    <w:rsid w:val="007A1023"/>
    <w:rsid w:val="007A1175"/>
    <w:rsid w:val="007A1585"/>
    <w:rsid w:val="007A1702"/>
    <w:rsid w:val="007A1714"/>
    <w:rsid w:val="007A18E3"/>
    <w:rsid w:val="007A1A52"/>
    <w:rsid w:val="007A1ADC"/>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BD5"/>
    <w:rsid w:val="007A3C40"/>
    <w:rsid w:val="007A4061"/>
    <w:rsid w:val="007A4220"/>
    <w:rsid w:val="007A4D86"/>
    <w:rsid w:val="007A4E64"/>
    <w:rsid w:val="007A50E6"/>
    <w:rsid w:val="007A5280"/>
    <w:rsid w:val="007A54D5"/>
    <w:rsid w:val="007A5B91"/>
    <w:rsid w:val="007A5CED"/>
    <w:rsid w:val="007A5FEC"/>
    <w:rsid w:val="007A629F"/>
    <w:rsid w:val="007A63B1"/>
    <w:rsid w:val="007A6445"/>
    <w:rsid w:val="007A673A"/>
    <w:rsid w:val="007A68BB"/>
    <w:rsid w:val="007A6945"/>
    <w:rsid w:val="007A6964"/>
    <w:rsid w:val="007A6E31"/>
    <w:rsid w:val="007A6E98"/>
    <w:rsid w:val="007A70A0"/>
    <w:rsid w:val="007A723D"/>
    <w:rsid w:val="007A73FD"/>
    <w:rsid w:val="007A7426"/>
    <w:rsid w:val="007A7526"/>
    <w:rsid w:val="007A7657"/>
    <w:rsid w:val="007A784E"/>
    <w:rsid w:val="007A789B"/>
    <w:rsid w:val="007A7B02"/>
    <w:rsid w:val="007A7BD2"/>
    <w:rsid w:val="007B00A3"/>
    <w:rsid w:val="007B0410"/>
    <w:rsid w:val="007B05AC"/>
    <w:rsid w:val="007B0B06"/>
    <w:rsid w:val="007B0CFA"/>
    <w:rsid w:val="007B0E00"/>
    <w:rsid w:val="007B1163"/>
    <w:rsid w:val="007B11CD"/>
    <w:rsid w:val="007B16D9"/>
    <w:rsid w:val="007B174A"/>
    <w:rsid w:val="007B19C5"/>
    <w:rsid w:val="007B1C50"/>
    <w:rsid w:val="007B1D5F"/>
    <w:rsid w:val="007B1F00"/>
    <w:rsid w:val="007B1FDE"/>
    <w:rsid w:val="007B1FFE"/>
    <w:rsid w:val="007B2245"/>
    <w:rsid w:val="007B227F"/>
    <w:rsid w:val="007B24BD"/>
    <w:rsid w:val="007B28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6EA"/>
    <w:rsid w:val="007B593F"/>
    <w:rsid w:val="007B6091"/>
    <w:rsid w:val="007B61DD"/>
    <w:rsid w:val="007B6407"/>
    <w:rsid w:val="007B64D4"/>
    <w:rsid w:val="007B66E7"/>
    <w:rsid w:val="007B6976"/>
    <w:rsid w:val="007B6A53"/>
    <w:rsid w:val="007B6A64"/>
    <w:rsid w:val="007B6FA6"/>
    <w:rsid w:val="007B7634"/>
    <w:rsid w:val="007B7D79"/>
    <w:rsid w:val="007B7DAB"/>
    <w:rsid w:val="007B7F4C"/>
    <w:rsid w:val="007C000B"/>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21FF"/>
    <w:rsid w:val="007C220A"/>
    <w:rsid w:val="007C23C1"/>
    <w:rsid w:val="007C25CF"/>
    <w:rsid w:val="007C2649"/>
    <w:rsid w:val="007C26A4"/>
    <w:rsid w:val="007C2747"/>
    <w:rsid w:val="007C2A1C"/>
    <w:rsid w:val="007C2E02"/>
    <w:rsid w:val="007C3001"/>
    <w:rsid w:val="007C3662"/>
    <w:rsid w:val="007C36DE"/>
    <w:rsid w:val="007C3730"/>
    <w:rsid w:val="007C377B"/>
    <w:rsid w:val="007C39E9"/>
    <w:rsid w:val="007C3A77"/>
    <w:rsid w:val="007C3CE7"/>
    <w:rsid w:val="007C3E31"/>
    <w:rsid w:val="007C3EBC"/>
    <w:rsid w:val="007C4045"/>
    <w:rsid w:val="007C4250"/>
    <w:rsid w:val="007C46EF"/>
    <w:rsid w:val="007C478D"/>
    <w:rsid w:val="007C4870"/>
    <w:rsid w:val="007C48C0"/>
    <w:rsid w:val="007C499A"/>
    <w:rsid w:val="007C4B4D"/>
    <w:rsid w:val="007C4BFE"/>
    <w:rsid w:val="007C4D6B"/>
    <w:rsid w:val="007C4F15"/>
    <w:rsid w:val="007C5187"/>
    <w:rsid w:val="007C526D"/>
    <w:rsid w:val="007C5840"/>
    <w:rsid w:val="007C5BE6"/>
    <w:rsid w:val="007C60E7"/>
    <w:rsid w:val="007C6133"/>
    <w:rsid w:val="007C6282"/>
    <w:rsid w:val="007C64E1"/>
    <w:rsid w:val="007C6580"/>
    <w:rsid w:val="007C65CF"/>
    <w:rsid w:val="007C69FD"/>
    <w:rsid w:val="007C6BF8"/>
    <w:rsid w:val="007C6C20"/>
    <w:rsid w:val="007C6DD9"/>
    <w:rsid w:val="007C6FF3"/>
    <w:rsid w:val="007C71C8"/>
    <w:rsid w:val="007C71C9"/>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10B0"/>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BA"/>
    <w:rsid w:val="007D68EA"/>
    <w:rsid w:val="007D6D3B"/>
    <w:rsid w:val="007D6F8C"/>
    <w:rsid w:val="007D738C"/>
    <w:rsid w:val="007D748C"/>
    <w:rsid w:val="007D78C0"/>
    <w:rsid w:val="007D799F"/>
    <w:rsid w:val="007D7B63"/>
    <w:rsid w:val="007D7D62"/>
    <w:rsid w:val="007D7EAA"/>
    <w:rsid w:val="007E0033"/>
    <w:rsid w:val="007E0132"/>
    <w:rsid w:val="007E02D0"/>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382"/>
    <w:rsid w:val="007E13E1"/>
    <w:rsid w:val="007E1424"/>
    <w:rsid w:val="007E17CD"/>
    <w:rsid w:val="007E17DB"/>
    <w:rsid w:val="007E1825"/>
    <w:rsid w:val="007E18FC"/>
    <w:rsid w:val="007E1B94"/>
    <w:rsid w:val="007E1CB5"/>
    <w:rsid w:val="007E1D00"/>
    <w:rsid w:val="007E1D89"/>
    <w:rsid w:val="007E1DA1"/>
    <w:rsid w:val="007E1FD9"/>
    <w:rsid w:val="007E2424"/>
    <w:rsid w:val="007E27AE"/>
    <w:rsid w:val="007E2944"/>
    <w:rsid w:val="007E2A58"/>
    <w:rsid w:val="007E2C4E"/>
    <w:rsid w:val="007E2F7B"/>
    <w:rsid w:val="007E313D"/>
    <w:rsid w:val="007E331F"/>
    <w:rsid w:val="007E3423"/>
    <w:rsid w:val="007E3502"/>
    <w:rsid w:val="007E360F"/>
    <w:rsid w:val="007E366C"/>
    <w:rsid w:val="007E3A39"/>
    <w:rsid w:val="007E3D31"/>
    <w:rsid w:val="007E3E2B"/>
    <w:rsid w:val="007E439A"/>
    <w:rsid w:val="007E4A5B"/>
    <w:rsid w:val="007E4CAC"/>
    <w:rsid w:val="007E4F2E"/>
    <w:rsid w:val="007E4FC1"/>
    <w:rsid w:val="007E50E1"/>
    <w:rsid w:val="007E51FD"/>
    <w:rsid w:val="007E52E5"/>
    <w:rsid w:val="007E5464"/>
    <w:rsid w:val="007E55DA"/>
    <w:rsid w:val="007E569E"/>
    <w:rsid w:val="007E5923"/>
    <w:rsid w:val="007E5A09"/>
    <w:rsid w:val="007E5CBF"/>
    <w:rsid w:val="007E5CF0"/>
    <w:rsid w:val="007E5DCA"/>
    <w:rsid w:val="007E6261"/>
    <w:rsid w:val="007E62F2"/>
    <w:rsid w:val="007E63F7"/>
    <w:rsid w:val="007E6BF9"/>
    <w:rsid w:val="007E6F98"/>
    <w:rsid w:val="007E707E"/>
    <w:rsid w:val="007E70C0"/>
    <w:rsid w:val="007E75A5"/>
    <w:rsid w:val="007E7647"/>
    <w:rsid w:val="007E78C7"/>
    <w:rsid w:val="007E7BD0"/>
    <w:rsid w:val="007E7EA1"/>
    <w:rsid w:val="007E7F06"/>
    <w:rsid w:val="007F009B"/>
    <w:rsid w:val="007F069C"/>
    <w:rsid w:val="007F0818"/>
    <w:rsid w:val="007F087F"/>
    <w:rsid w:val="007F096B"/>
    <w:rsid w:val="007F099F"/>
    <w:rsid w:val="007F0ABD"/>
    <w:rsid w:val="007F0B05"/>
    <w:rsid w:val="007F0BCC"/>
    <w:rsid w:val="007F0D25"/>
    <w:rsid w:val="007F0E80"/>
    <w:rsid w:val="007F105C"/>
    <w:rsid w:val="007F1274"/>
    <w:rsid w:val="007F1535"/>
    <w:rsid w:val="007F1794"/>
    <w:rsid w:val="007F17B5"/>
    <w:rsid w:val="007F1974"/>
    <w:rsid w:val="007F198A"/>
    <w:rsid w:val="007F19F4"/>
    <w:rsid w:val="007F1B0B"/>
    <w:rsid w:val="007F1B75"/>
    <w:rsid w:val="007F1C9B"/>
    <w:rsid w:val="007F1E33"/>
    <w:rsid w:val="007F238F"/>
    <w:rsid w:val="007F241E"/>
    <w:rsid w:val="007F247B"/>
    <w:rsid w:val="007F25F8"/>
    <w:rsid w:val="007F2615"/>
    <w:rsid w:val="007F277B"/>
    <w:rsid w:val="007F2853"/>
    <w:rsid w:val="007F28DA"/>
    <w:rsid w:val="007F2CCA"/>
    <w:rsid w:val="007F2F93"/>
    <w:rsid w:val="007F303F"/>
    <w:rsid w:val="007F3686"/>
    <w:rsid w:val="007F3722"/>
    <w:rsid w:val="007F372A"/>
    <w:rsid w:val="007F3999"/>
    <w:rsid w:val="007F3AA8"/>
    <w:rsid w:val="007F3D0D"/>
    <w:rsid w:val="007F3EE0"/>
    <w:rsid w:val="007F3F50"/>
    <w:rsid w:val="007F411A"/>
    <w:rsid w:val="007F4320"/>
    <w:rsid w:val="007F4337"/>
    <w:rsid w:val="007F43C6"/>
    <w:rsid w:val="007F464E"/>
    <w:rsid w:val="007F4796"/>
    <w:rsid w:val="007F47DC"/>
    <w:rsid w:val="007F4884"/>
    <w:rsid w:val="007F4B5B"/>
    <w:rsid w:val="007F4C39"/>
    <w:rsid w:val="007F4D33"/>
    <w:rsid w:val="007F4DEA"/>
    <w:rsid w:val="007F50C8"/>
    <w:rsid w:val="007F5149"/>
    <w:rsid w:val="007F52B8"/>
    <w:rsid w:val="007F53D3"/>
    <w:rsid w:val="007F54B4"/>
    <w:rsid w:val="007F5626"/>
    <w:rsid w:val="007F6096"/>
    <w:rsid w:val="007F6160"/>
    <w:rsid w:val="007F625E"/>
    <w:rsid w:val="007F66E9"/>
    <w:rsid w:val="007F6765"/>
    <w:rsid w:val="007F694B"/>
    <w:rsid w:val="007F6BA4"/>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5DF"/>
    <w:rsid w:val="008008B6"/>
    <w:rsid w:val="008008C6"/>
    <w:rsid w:val="00800BB8"/>
    <w:rsid w:val="00800E61"/>
    <w:rsid w:val="00801266"/>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49F"/>
    <w:rsid w:val="0080298B"/>
    <w:rsid w:val="00802F69"/>
    <w:rsid w:val="00802FA8"/>
    <w:rsid w:val="0080302B"/>
    <w:rsid w:val="008030F6"/>
    <w:rsid w:val="00803188"/>
    <w:rsid w:val="0080324C"/>
    <w:rsid w:val="00803269"/>
    <w:rsid w:val="00803685"/>
    <w:rsid w:val="00803A1E"/>
    <w:rsid w:val="00803E32"/>
    <w:rsid w:val="00804011"/>
    <w:rsid w:val="0080448F"/>
    <w:rsid w:val="00804DE7"/>
    <w:rsid w:val="00804EA7"/>
    <w:rsid w:val="00805191"/>
    <w:rsid w:val="00805280"/>
    <w:rsid w:val="00805390"/>
    <w:rsid w:val="00805952"/>
    <w:rsid w:val="00805C50"/>
    <w:rsid w:val="00805E1C"/>
    <w:rsid w:val="0080602C"/>
    <w:rsid w:val="00806086"/>
    <w:rsid w:val="008060BA"/>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D44"/>
    <w:rsid w:val="00807F3F"/>
    <w:rsid w:val="008102ED"/>
    <w:rsid w:val="008107F0"/>
    <w:rsid w:val="008108B6"/>
    <w:rsid w:val="008109D5"/>
    <w:rsid w:val="00811085"/>
    <w:rsid w:val="00811364"/>
    <w:rsid w:val="00811529"/>
    <w:rsid w:val="008115BE"/>
    <w:rsid w:val="0081173C"/>
    <w:rsid w:val="00811B87"/>
    <w:rsid w:val="00811F2F"/>
    <w:rsid w:val="00812188"/>
    <w:rsid w:val="008121EA"/>
    <w:rsid w:val="00812561"/>
    <w:rsid w:val="008125BE"/>
    <w:rsid w:val="00812654"/>
    <w:rsid w:val="008127CF"/>
    <w:rsid w:val="00812964"/>
    <w:rsid w:val="00812A05"/>
    <w:rsid w:val="00812B98"/>
    <w:rsid w:val="00812C94"/>
    <w:rsid w:val="00812CB4"/>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75"/>
    <w:rsid w:val="008175B0"/>
    <w:rsid w:val="00817711"/>
    <w:rsid w:val="0081784C"/>
    <w:rsid w:val="00817924"/>
    <w:rsid w:val="00817A35"/>
    <w:rsid w:val="00817C43"/>
    <w:rsid w:val="00820041"/>
    <w:rsid w:val="0082014D"/>
    <w:rsid w:val="00820455"/>
    <w:rsid w:val="008206CF"/>
    <w:rsid w:val="00820FBF"/>
    <w:rsid w:val="0082118F"/>
    <w:rsid w:val="008211F9"/>
    <w:rsid w:val="008213A1"/>
    <w:rsid w:val="008216D2"/>
    <w:rsid w:val="008216D4"/>
    <w:rsid w:val="00821961"/>
    <w:rsid w:val="00821F67"/>
    <w:rsid w:val="00821F89"/>
    <w:rsid w:val="008220FB"/>
    <w:rsid w:val="0082262A"/>
    <w:rsid w:val="008226EB"/>
    <w:rsid w:val="00823108"/>
    <w:rsid w:val="00823236"/>
    <w:rsid w:val="00823274"/>
    <w:rsid w:val="00823341"/>
    <w:rsid w:val="0082353B"/>
    <w:rsid w:val="0082398F"/>
    <w:rsid w:val="00823D4A"/>
    <w:rsid w:val="00823DC2"/>
    <w:rsid w:val="00823DE5"/>
    <w:rsid w:val="00823FCE"/>
    <w:rsid w:val="00824342"/>
    <w:rsid w:val="00824367"/>
    <w:rsid w:val="008246CA"/>
    <w:rsid w:val="00824871"/>
    <w:rsid w:val="00824874"/>
    <w:rsid w:val="00824CED"/>
    <w:rsid w:val="00824DA3"/>
    <w:rsid w:val="00824DA7"/>
    <w:rsid w:val="008250EE"/>
    <w:rsid w:val="00825109"/>
    <w:rsid w:val="0082578E"/>
    <w:rsid w:val="008257A8"/>
    <w:rsid w:val="0082599A"/>
    <w:rsid w:val="00825D1C"/>
    <w:rsid w:val="00825E68"/>
    <w:rsid w:val="00825FB3"/>
    <w:rsid w:val="008260F0"/>
    <w:rsid w:val="00826178"/>
    <w:rsid w:val="008262A9"/>
    <w:rsid w:val="008265DC"/>
    <w:rsid w:val="00826AD0"/>
    <w:rsid w:val="00826C7D"/>
    <w:rsid w:val="00826CFA"/>
    <w:rsid w:val="00826D99"/>
    <w:rsid w:val="00826F64"/>
    <w:rsid w:val="008271BF"/>
    <w:rsid w:val="00827475"/>
    <w:rsid w:val="008279D3"/>
    <w:rsid w:val="00827AF4"/>
    <w:rsid w:val="00827B66"/>
    <w:rsid w:val="00827ED7"/>
    <w:rsid w:val="0083026C"/>
    <w:rsid w:val="0083078A"/>
    <w:rsid w:val="00830815"/>
    <w:rsid w:val="00830A15"/>
    <w:rsid w:val="00830CD2"/>
    <w:rsid w:val="00830FEA"/>
    <w:rsid w:val="008314C6"/>
    <w:rsid w:val="00831B89"/>
    <w:rsid w:val="00831BDC"/>
    <w:rsid w:val="00831C36"/>
    <w:rsid w:val="00831E26"/>
    <w:rsid w:val="00831EA3"/>
    <w:rsid w:val="00831F1F"/>
    <w:rsid w:val="0083234F"/>
    <w:rsid w:val="008324CC"/>
    <w:rsid w:val="008325E0"/>
    <w:rsid w:val="008327DC"/>
    <w:rsid w:val="0083286F"/>
    <w:rsid w:val="00832953"/>
    <w:rsid w:val="00832A0D"/>
    <w:rsid w:val="00832CA9"/>
    <w:rsid w:val="00832E76"/>
    <w:rsid w:val="00832F40"/>
    <w:rsid w:val="0083300E"/>
    <w:rsid w:val="008330E4"/>
    <w:rsid w:val="00833237"/>
    <w:rsid w:val="00833784"/>
    <w:rsid w:val="00833AD9"/>
    <w:rsid w:val="00833C89"/>
    <w:rsid w:val="00833D76"/>
    <w:rsid w:val="00833D8E"/>
    <w:rsid w:val="008341D5"/>
    <w:rsid w:val="008342D8"/>
    <w:rsid w:val="00834501"/>
    <w:rsid w:val="00834CFA"/>
    <w:rsid w:val="00835433"/>
    <w:rsid w:val="00835933"/>
    <w:rsid w:val="00835AB3"/>
    <w:rsid w:val="00835D20"/>
    <w:rsid w:val="00835DB3"/>
    <w:rsid w:val="00835DD2"/>
    <w:rsid w:val="0083637E"/>
    <w:rsid w:val="008365CB"/>
    <w:rsid w:val="00836C4E"/>
    <w:rsid w:val="00836C55"/>
    <w:rsid w:val="00836D8B"/>
    <w:rsid w:val="00836E2F"/>
    <w:rsid w:val="008370E7"/>
    <w:rsid w:val="008373F1"/>
    <w:rsid w:val="008377E0"/>
    <w:rsid w:val="0083783C"/>
    <w:rsid w:val="008378B6"/>
    <w:rsid w:val="008379EC"/>
    <w:rsid w:val="00837A51"/>
    <w:rsid w:val="00837A73"/>
    <w:rsid w:val="00837C4D"/>
    <w:rsid w:val="00837DA0"/>
    <w:rsid w:val="00837F27"/>
    <w:rsid w:val="00840092"/>
    <w:rsid w:val="008400B6"/>
    <w:rsid w:val="00840162"/>
    <w:rsid w:val="00840319"/>
    <w:rsid w:val="0084051B"/>
    <w:rsid w:val="00840623"/>
    <w:rsid w:val="00840AB5"/>
    <w:rsid w:val="00840F7B"/>
    <w:rsid w:val="008413FA"/>
    <w:rsid w:val="008415B7"/>
    <w:rsid w:val="008418B9"/>
    <w:rsid w:val="00841972"/>
    <w:rsid w:val="00841B11"/>
    <w:rsid w:val="00841BBC"/>
    <w:rsid w:val="00841D0B"/>
    <w:rsid w:val="00842003"/>
    <w:rsid w:val="0084200A"/>
    <w:rsid w:val="00842035"/>
    <w:rsid w:val="00842053"/>
    <w:rsid w:val="00842270"/>
    <w:rsid w:val="008423B9"/>
    <w:rsid w:val="008423D0"/>
    <w:rsid w:val="008424B7"/>
    <w:rsid w:val="00842680"/>
    <w:rsid w:val="00842761"/>
    <w:rsid w:val="00842B97"/>
    <w:rsid w:val="00842C10"/>
    <w:rsid w:val="008431CF"/>
    <w:rsid w:val="0084323D"/>
    <w:rsid w:val="0084335A"/>
    <w:rsid w:val="00843391"/>
    <w:rsid w:val="008435DB"/>
    <w:rsid w:val="008437B0"/>
    <w:rsid w:val="008438F0"/>
    <w:rsid w:val="008439A2"/>
    <w:rsid w:val="00843E7D"/>
    <w:rsid w:val="00843F14"/>
    <w:rsid w:val="0084416E"/>
    <w:rsid w:val="0084420A"/>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C15"/>
    <w:rsid w:val="0084612B"/>
    <w:rsid w:val="00846137"/>
    <w:rsid w:val="008468C0"/>
    <w:rsid w:val="00846913"/>
    <w:rsid w:val="00846C1A"/>
    <w:rsid w:val="008471F7"/>
    <w:rsid w:val="008472EB"/>
    <w:rsid w:val="008505AC"/>
    <w:rsid w:val="00850604"/>
    <w:rsid w:val="00850A5C"/>
    <w:rsid w:val="00850A99"/>
    <w:rsid w:val="00850E5F"/>
    <w:rsid w:val="008515EE"/>
    <w:rsid w:val="0085167A"/>
    <w:rsid w:val="008516AF"/>
    <w:rsid w:val="00851B20"/>
    <w:rsid w:val="00851C08"/>
    <w:rsid w:val="00851DB8"/>
    <w:rsid w:val="00851F0F"/>
    <w:rsid w:val="00852113"/>
    <w:rsid w:val="00852660"/>
    <w:rsid w:val="00852940"/>
    <w:rsid w:val="00852D0E"/>
    <w:rsid w:val="00852D27"/>
    <w:rsid w:val="00852D7D"/>
    <w:rsid w:val="00852ECE"/>
    <w:rsid w:val="00853390"/>
    <w:rsid w:val="008533AA"/>
    <w:rsid w:val="008537D1"/>
    <w:rsid w:val="008538A5"/>
    <w:rsid w:val="008538B1"/>
    <w:rsid w:val="00853BB9"/>
    <w:rsid w:val="00854402"/>
    <w:rsid w:val="008544FE"/>
    <w:rsid w:val="008545A0"/>
    <w:rsid w:val="0085461E"/>
    <w:rsid w:val="00854764"/>
    <w:rsid w:val="00854E2D"/>
    <w:rsid w:val="00854EE8"/>
    <w:rsid w:val="00855057"/>
    <w:rsid w:val="008551FD"/>
    <w:rsid w:val="008552F1"/>
    <w:rsid w:val="00855B8B"/>
    <w:rsid w:val="00855D6B"/>
    <w:rsid w:val="00855DD7"/>
    <w:rsid w:val="00856117"/>
    <w:rsid w:val="008566B9"/>
    <w:rsid w:val="0085685C"/>
    <w:rsid w:val="00856A17"/>
    <w:rsid w:val="00856E8D"/>
    <w:rsid w:val="00856F5F"/>
    <w:rsid w:val="008573C2"/>
    <w:rsid w:val="008573DB"/>
    <w:rsid w:val="008577EB"/>
    <w:rsid w:val="00857857"/>
    <w:rsid w:val="00857D65"/>
    <w:rsid w:val="00857F64"/>
    <w:rsid w:val="008600AC"/>
    <w:rsid w:val="0086012D"/>
    <w:rsid w:val="008602DC"/>
    <w:rsid w:val="00860322"/>
    <w:rsid w:val="0086040F"/>
    <w:rsid w:val="0086052B"/>
    <w:rsid w:val="008605FF"/>
    <w:rsid w:val="00860682"/>
    <w:rsid w:val="0086080C"/>
    <w:rsid w:val="0086084D"/>
    <w:rsid w:val="00860C67"/>
    <w:rsid w:val="008614AC"/>
    <w:rsid w:val="008616CD"/>
    <w:rsid w:val="008617BC"/>
    <w:rsid w:val="008619C8"/>
    <w:rsid w:val="00861C27"/>
    <w:rsid w:val="00861C93"/>
    <w:rsid w:val="00861F4E"/>
    <w:rsid w:val="00862012"/>
    <w:rsid w:val="0086204B"/>
    <w:rsid w:val="0086204C"/>
    <w:rsid w:val="0086242B"/>
    <w:rsid w:val="00862827"/>
    <w:rsid w:val="0086318E"/>
    <w:rsid w:val="008631C6"/>
    <w:rsid w:val="008632F8"/>
    <w:rsid w:val="0086333D"/>
    <w:rsid w:val="00863355"/>
    <w:rsid w:val="008633E3"/>
    <w:rsid w:val="0086349A"/>
    <w:rsid w:val="008635F7"/>
    <w:rsid w:val="00863853"/>
    <w:rsid w:val="00863A26"/>
    <w:rsid w:val="00863C82"/>
    <w:rsid w:val="00863CAB"/>
    <w:rsid w:val="00863D50"/>
    <w:rsid w:val="00863D8E"/>
    <w:rsid w:val="00863DC7"/>
    <w:rsid w:val="00863FA2"/>
    <w:rsid w:val="008640C1"/>
    <w:rsid w:val="008642C6"/>
    <w:rsid w:val="00864688"/>
    <w:rsid w:val="0086469D"/>
    <w:rsid w:val="0086482C"/>
    <w:rsid w:val="00864A28"/>
    <w:rsid w:val="00864AE3"/>
    <w:rsid w:val="00864B09"/>
    <w:rsid w:val="00864B14"/>
    <w:rsid w:val="00864EE2"/>
    <w:rsid w:val="0086562F"/>
    <w:rsid w:val="00865682"/>
    <w:rsid w:val="00865857"/>
    <w:rsid w:val="0086598C"/>
    <w:rsid w:val="00865A98"/>
    <w:rsid w:val="00865E46"/>
    <w:rsid w:val="00865E6A"/>
    <w:rsid w:val="008660F8"/>
    <w:rsid w:val="008660FB"/>
    <w:rsid w:val="008661D6"/>
    <w:rsid w:val="0086637F"/>
    <w:rsid w:val="008665D7"/>
    <w:rsid w:val="0086676D"/>
    <w:rsid w:val="0086686B"/>
    <w:rsid w:val="00866AAF"/>
    <w:rsid w:val="00866DF2"/>
    <w:rsid w:val="00866EE8"/>
    <w:rsid w:val="008671CC"/>
    <w:rsid w:val="0086739D"/>
    <w:rsid w:val="0086743D"/>
    <w:rsid w:val="00867452"/>
    <w:rsid w:val="008676B2"/>
    <w:rsid w:val="008677D7"/>
    <w:rsid w:val="0086781A"/>
    <w:rsid w:val="008679B8"/>
    <w:rsid w:val="0087012C"/>
    <w:rsid w:val="008701DC"/>
    <w:rsid w:val="00870556"/>
    <w:rsid w:val="008706D3"/>
    <w:rsid w:val="00870B97"/>
    <w:rsid w:val="00870B9C"/>
    <w:rsid w:val="00870C9C"/>
    <w:rsid w:val="00870DF8"/>
    <w:rsid w:val="00871075"/>
    <w:rsid w:val="0087136C"/>
    <w:rsid w:val="0087149E"/>
    <w:rsid w:val="008718C4"/>
    <w:rsid w:val="00871FB2"/>
    <w:rsid w:val="008721B8"/>
    <w:rsid w:val="00872304"/>
    <w:rsid w:val="0087232F"/>
    <w:rsid w:val="00872481"/>
    <w:rsid w:val="00872585"/>
    <w:rsid w:val="00872741"/>
    <w:rsid w:val="008727F4"/>
    <w:rsid w:val="00872A8A"/>
    <w:rsid w:val="00872ECC"/>
    <w:rsid w:val="00872ED4"/>
    <w:rsid w:val="00873128"/>
    <w:rsid w:val="0087325E"/>
    <w:rsid w:val="008732E7"/>
    <w:rsid w:val="008734A4"/>
    <w:rsid w:val="00873577"/>
    <w:rsid w:val="0087359B"/>
    <w:rsid w:val="00873CBF"/>
    <w:rsid w:val="00873D14"/>
    <w:rsid w:val="00873D85"/>
    <w:rsid w:val="00873DCC"/>
    <w:rsid w:val="00873E7A"/>
    <w:rsid w:val="00873F6B"/>
    <w:rsid w:val="00873F9D"/>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5FD8"/>
    <w:rsid w:val="008761F4"/>
    <w:rsid w:val="0087648F"/>
    <w:rsid w:val="0087654B"/>
    <w:rsid w:val="00876752"/>
    <w:rsid w:val="00876984"/>
    <w:rsid w:val="00876990"/>
    <w:rsid w:val="00876A96"/>
    <w:rsid w:val="00876C7A"/>
    <w:rsid w:val="00876D09"/>
    <w:rsid w:val="00876D1A"/>
    <w:rsid w:val="00876EF6"/>
    <w:rsid w:val="00876F66"/>
    <w:rsid w:val="0087701A"/>
    <w:rsid w:val="008770E2"/>
    <w:rsid w:val="0087728C"/>
    <w:rsid w:val="00877313"/>
    <w:rsid w:val="00877353"/>
    <w:rsid w:val="008773D7"/>
    <w:rsid w:val="00877592"/>
    <w:rsid w:val="00877826"/>
    <w:rsid w:val="0087787E"/>
    <w:rsid w:val="00877B5C"/>
    <w:rsid w:val="00877BBD"/>
    <w:rsid w:val="00877E38"/>
    <w:rsid w:val="008800A0"/>
    <w:rsid w:val="0088012E"/>
    <w:rsid w:val="00880248"/>
    <w:rsid w:val="00880E90"/>
    <w:rsid w:val="00880FFD"/>
    <w:rsid w:val="0088107A"/>
    <w:rsid w:val="00881156"/>
    <w:rsid w:val="00881375"/>
    <w:rsid w:val="0088180F"/>
    <w:rsid w:val="008818B5"/>
    <w:rsid w:val="00881C76"/>
    <w:rsid w:val="00881EF3"/>
    <w:rsid w:val="00882321"/>
    <w:rsid w:val="00882336"/>
    <w:rsid w:val="00882AD6"/>
    <w:rsid w:val="00883107"/>
    <w:rsid w:val="00883701"/>
    <w:rsid w:val="00883806"/>
    <w:rsid w:val="00883896"/>
    <w:rsid w:val="0088395E"/>
    <w:rsid w:val="00883ADC"/>
    <w:rsid w:val="00883C34"/>
    <w:rsid w:val="00883CC5"/>
    <w:rsid w:val="00883D83"/>
    <w:rsid w:val="00884043"/>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4EB"/>
    <w:rsid w:val="0088795B"/>
    <w:rsid w:val="00887FD4"/>
    <w:rsid w:val="00890042"/>
    <w:rsid w:val="0089009B"/>
    <w:rsid w:val="008900E4"/>
    <w:rsid w:val="00890631"/>
    <w:rsid w:val="00890674"/>
    <w:rsid w:val="0089078D"/>
    <w:rsid w:val="00890897"/>
    <w:rsid w:val="00890CD4"/>
    <w:rsid w:val="00891075"/>
    <w:rsid w:val="008913B9"/>
    <w:rsid w:val="0089140D"/>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CB6"/>
    <w:rsid w:val="00893DFE"/>
    <w:rsid w:val="008940EC"/>
    <w:rsid w:val="00894253"/>
    <w:rsid w:val="00894680"/>
    <w:rsid w:val="00894740"/>
    <w:rsid w:val="008949EA"/>
    <w:rsid w:val="008949EC"/>
    <w:rsid w:val="00894E37"/>
    <w:rsid w:val="008950C8"/>
    <w:rsid w:val="008951F9"/>
    <w:rsid w:val="00895419"/>
    <w:rsid w:val="0089571A"/>
    <w:rsid w:val="00895835"/>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E2"/>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531"/>
    <w:rsid w:val="008A4532"/>
    <w:rsid w:val="008A4682"/>
    <w:rsid w:val="008A4751"/>
    <w:rsid w:val="008A4864"/>
    <w:rsid w:val="008A491A"/>
    <w:rsid w:val="008A4B4A"/>
    <w:rsid w:val="008A4B4C"/>
    <w:rsid w:val="008A4D8C"/>
    <w:rsid w:val="008A50E7"/>
    <w:rsid w:val="008A5560"/>
    <w:rsid w:val="008A5BA5"/>
    <w:rsid w:val="008A5C45"/>
    <w:rsid w:val="008A5CB7"/>
    <w:rsid w:val="008A5E1E"/>
    <w:rsid w:val="008A5F71"/>
    <w:rsid w:val="008A6003"/>
    <w:rsid w:val="008A60C6"/>
    <w:rsid w:val="008A64B9"/>
    <w:rsid w:val="008A6581"/>
    <w:rsid w:val="008A65E4"/>
    <w:rsid w:val="008A688F"/>
    <w:rsid w:val="008A6A7F"/>
    <w:rsid w:val="008A6C31"/>
    <w:rsid w:val="008A6E2E"/>
    <w:rsid w:val="008A6E51"/>
    <w:rsid w:val="008A7AC1"/>
    <w:rsid w:val="008A7EF4"/>
    <w:rsid w:val="008B018D"/>
    <w:rsid w:val="008B02B2"/>
    <w:rsid w:val="008B04E2"/>
    <w:rsid w:val="008B0951"/>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943"/>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91E"/>
    <w:rsid w:val="008B59D6"/>
    <w:rsid w:val="008B5B4A"/>
    <w:rsid w:val="008B5DD5"/>
    <w:rsid w:val="008B5F30"/>
    <w:rsid w:val="008B5FDB"/>
    <w:rsid w:val="008B602B"/>
    <w:rsid w:val="008B6109"/>
    <w:rsid w:val="008B64A7"/>
    <w:rsid w:val="008B66EE"/>
    <w:rsid w:val="008B67E4"/>
    <w:rsid w:val="008B6875"/>
    <w:rsid w:val="008B68E3"/>
    <w:rsid w:val="008B696B"/>
    <w:rsid w:val="008B6994"/>
    <w:rsid w:val="008B6A28"/>
    <w:rsid w:val="008B6A66"/>
    <w:rsid w:val="008B6BEE"/>
    <w:rsid w:val="008B6F9C"/>
    <w:rsid w:val="008B7385"/>
    <w:rsid w:val="008B7936"/>
    <w:rsid w:val="008B7A9A"/>
    <w:rsid w:val="008B7D40"/>
    <w:rsid w:val="008C029D"/>
    <w:rsid w:val="008C05D1"/>
    <w:rsid w:val="008C09BC"/>
    <w:rsid w:val="008C0B21"/>
    <w:rsid w:val="008C0EA3"/>
    <w:rsid w:val="008C1007"/>
    <w:rsid w:val="008C10AF"/>
    <w:rsid w:val="008C1135"/>
    <w:rsid w:val="008C1239"/>
    <w:rsid w:val="008C123D"/>
    <w:rsid w:val="008C1292"/>
    <w:rsid w:val="008C1341"/>
    <w:rsid w:val="008C13B9"/>
    <w:rsid w:val="008C1A14"/>
    <w:rsid w:val="008C1AF0"/>
    <w:rsid w:val="008C2187"/>
    <w:rsid w:val="008C2384"/>
    <w:rsid w:val="008C2516"/>
    <w:rsid w:val="008C2709"/>
    <w:rsid w:val="008C27AC"/>
    <w:rsid w:val="008C2902"/>
    <w:rsid w:val="008C2AE9"/>
    <w:rsid w:val="008C2E2C"/>
    <w:rsid w:val="008C32A5"/>
    <w:rsid w:val="008C34C5"/>
    <w:rsid w:val="008C36CF"/>
    <w:rsid w:val="008C405C"/>
    <w:rsid w:val="008C4491"/>
    <w:rsid w:val="008C458E"/>
    <w:rsid w:val="008C45D4"/>
    <w:rsid w:val="008C46E7"/>
    <w:rsid w:val="008C48BE"/>
    <w:rsid w:val="008C48E9"/>
    <w:rsid w:val="008C4BE7"/>
    <w:rsid w:val="008C4C0F"/>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20"/>
    <w:rsid w:val="008C7D91"/>
    <w:rsid w:val="008C7E4F"/>
    <w:rsid w:val="008D000B"/>
    <w:rsid w:val="008D0098"/>
    <w:rsid w:val="008D0452"/>
    <w:rsid w:val="008D04BF"/>
    <w:rsid w:val="008D0721"/>
    <w:rsid w:val="008D09E6"/>
    <w:rsid w:val="008D0BF2"/>
    <w:rsid w:val="008D0C76"/>
    <w:rsid w:val="008D0FB7"/>
    <w:rsid w:val="008D113D"/>
    <w:rsid w:val="008D12A8"/>
    <w:rsid w:val="008D1338"/>
    <w:rsid w:val="008D13DF"/>
    <w:rsid w:val="008D14EC"/>
    <w:rsid w:val="008D15B3"/>
    <w:rsid w:val="008D15DF"/>
    <w:rsid w:val="008D1855"/>
    <w:rsid w:val="008D18B9"/>
    <w:rsid w:val="008D196F"/>
    <w:rsid w:val="008D1D01"/>
    <w:rsid w:val="008D1D72"/>
    <w:rsid w:val="008D1D99"/>
    <w:rsid w:val="008D1F0E"/>
    <w:rsid w:val="008D1F5C"/>
    <w:rsid w:val="008D2637"/>
    <w:rsid w:val="008D27F6"/>
    <w:rsid w:val="008D2A04"/>
    <w:rsid w:val="008D2B7E"/>
    <w:rsid w:val="008D2E9C"/>
    <w:rsid w:val="008D3071"/>
    <w:rsid w:val="008D3403"/>
    <w:rsid w:val="008D3717"/>
    <w:rsid w:val="008D3DB5"/>
    <w:rsid w:val="008D417C"/>
    <w:rsid w:val="008D4727"/>
    <w:rsid w:val="008D492A"/>
    <w:rsid w:val="008D4977"/>
    <w:rsid w:val="008D4A66"/>
    <w:rsid w:val="008D4AE6"/>
    <w:rsid w:val="008D4B0D"/>
    <w:rsid w:val="008D4D3C"/>
    <w:rsid w:val="008D4E03"/>
    <w:rsid w:val="008D4F2E"/>
    <w:rsid w:val="008D5201"/>
    <w:rsid w:val="008D54AB"/>
    <w:rsid w:val="008D54CA"/>
    <w:rsid w:val="008D54DB"/>
    <w:rsid w:val="008D5DEC"/>
    <w:rsid w:val="008D5F09"/>
    <w:rsid w:val="008D5FC4"/>
    <w:rsid w:val="008D6050"/>
    <w:rsid w:val="008D61CF"/>
    <w:rsid w:val="008D630A"/>
    <w:rsid w:val="008D6341"/>
    <w:rsid w:val="008D64C6"/>
    <w:rsid w:val="008D64FF"/>
    <w:rsid w:val="008D653E"/>
    <w:rsid w:val="008D66B3"/>
    <w:rsid w:val="008D6AA6"/>
    <w:rsid w:val="008D6BF1"/>
    <w:rsid w:val="008D6F97"/>
    <w:rsid w:val="008D7634"/>
    <w:rsid w:val="008D766D"/>
    <w:rsid w:val="008D7A65"/>
    <w:rsid w:val="008D7BEB"/>
    <w:rsid w:val="008D7C3F"/>
    <w:rsid w:val="008D7DE7"/>
    <w:rsid w:val="008E00B5"/>
    <w:rsid w:val="008E04AB"/>
    <w:rsid w:val="008E0876"/>
    <w:rsid w:val="008E0882"/>
    <w:rsid w:val="008E0BC0"/>
    <w:rsid w:val="008E0C62"/>
    <w:rsid w:val="008E119A"/>
    <w:rsid w:val="008E1699"/>
    <w:rsid w:val="008E1EE8"/>
    <w:rsid w:val="008E1F39"/>
    <w:rsid w:val="008E2318"/>
    <w:rsid w:val="008E2510"/>
    <w:rsid w:val="008E2584"/>
    <w:rsid w:val="008E26E5"/>
    <w:rsid w:val="008E2A56"/>
    <w:rsid w:val="008E2BE4"/>
    <w:rsid w:val="008E2D06"/>
    <w:rsid w:val="008E2D89"/>
    <w:rsid w:val="008E2DCD"/>
    <w:rsid w:val="008E325D"/>
    <w:rsid w:val="008E3477"/>
    <w:rsid w:val="008E3A76"/>
    <w:rsid w:val="008E3B09"/>
    <w:rsid w:val="008E3D15"/>
    <w:rsid w:val="008E42FF"/>
    <w:rsid w:val="008E47E8"/>
    <w:rsid w:val="008E4B01"/>
    <w:rsid w:val="008E4D1A"/>
    <w:rsid w:val="008E4E8B"/>
    <w:rsid w:val="008E50D3"/>
    <w:rsid w:val="008E5167"/>
    <w:rsid w:val="008E5645"/>
    <w:rsid w:val="008E5841"/>
    <w:rsid w:val="008E5894"/>
    <w:rsid w:val="008E59E5"/>
    <w:rsid w:val="008E5B1F"/>
    <w:rsid w:val="008E5CFC"/>
    <w:rsid w:val="008E656B"/>
    <w:rsid w:val="008E65F6"/>
    <w:rsid w:val="008E6751"/>
    <w:rsid w:val="008E6824"/>
    <w:rsid w:val="008E6960"/>
    <w:rsid w:val="008E7501"/>
    <w:rsid w:val="008E778E"/>
    <w:rsid w:val="008E7CC6"/>
    <w:rsid w:val="008E7D40"/>
    <w:rsid w:val="008E7ECD"/>
    <w:rsid w:val="008F011B"/>
    <w:rsid w:val="008F027B"/>
    <w:rsid w:val="008F0386"/>
    <w:rsid w:val="008F04A8"/>
    <w:rsid w:val="008F0664"/>
    <w:rsid w:val="008F085D"/>
    <w:rsid w:val="008F0897"/>
    <w:rsid w:val="008F0D7D"/>
    <w:rsid w:val="008F10E2"/>
    <w:rsid w:val="008F10EF"/>
    <w:rsid w:val="008F1475"/>
    <w:rsid w:val="008F14EB"/>
    <w:rsid w:val="008F1954"/>
    <w:rsid w:val="008F1B70"/>
    <w:rsid w:val="008F1E0E"/>
    <w:rsid w:val="008F20A6"/>
    <w:rsid w:val="008F217E"/>
    <w:rsid w:val="008F23C5"/>
    <w:rsid w:val="008F253A"/>
    <w:rsid w:val="008F25E8"/>
    <w:rsid w:val="008F2848"/>
    <w:rsid w:val="008F2D68"/>
    <w:rsid w:val="008F3044"/>
    <w:rsid w:val="008F3208"/>
    <w:rsid w:val="008F32F1"/>
    <w:rsid w:val="008F3D32"/>
    <w:rsid w:val="008F419D"/>
    <w:rsid w:val="008F436C"/>
    <w:rsid w:val="008F4493"/>
    <w:rsid w:val="008F474A"/>
    <w:rsid w:val="008F4B19"/>
    <w:rsid w:val="008F4D1F"/>
    <w:rsid w:val="008F4D8A"/>
    <w:rsid w:val="008F4F1F"/>
    <w:rsid w:val="008F4F8B"/>
    <w:rsid w:val="008F5022"/>
    <w:rsid w:val="008F5403"/>
    <w:rsid w:val="008F56D7"/>
    <w:rsid w:val="008F5732"/>
    <w:rsid w:val="008F5B87"/>
    <w:rsid w:val="008F5BFF"/>
    <w:rsid w:val="008F5CDE"/>
    <w:rsid w:val="008F635B"/>
    <w:rsid w:val="008F63FB"/>
    <w:rsid w:val="008F682E"/>
    <w:rsid w:val="008F693E"/>
    <w:rsid w:val="008F6AF6"/>
    <w:rsid w:val="008F6E78"/>
    <w:rsid w:val="008F6F25"/>
    <w:rsid w:val="008F6F99"/>
    <w:rsid w:val="008F7013"/>
    <w:rsid w:val="008F70AB"/>
    <w:rsid w:val="008F70FA"/>
    <w:rsid w:val="008F7113"/>
    <w:rsid w:val="008F7295"/>
    <w:rsid w:val="008F76AE"/>
    <w:rsid w:val="008F7907"/>
    <w:rsid w:val="008F7AB7"/>
    <w:rsid w:val="00900211"/>
    <w:rsid w:val="00900437"/>
    <w:rsid w:val="009005AF"/>
    <w:rsid w:val="00900789"/>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0FA"/>
    <w:rsid w:val="00902281"/>
    <w:rsid w:val="00902343"/>
    <w:rsid w:val="00902368"/>
    <w:rsid w:val="00902558"/>
    <w:rsid w:val="00902A31"/>
    <w:rsid w:val="00902D47"/>
    <w:rsid w:val="00902D5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EE6"/>
    <w:rsid w:val="00905F70"/>
    <w:rsid w:val="009062D5"/>
    <w:rsid w:val="009062E6"/>
    <w:rsid w:val="00906572"/>
    <w:rsid w:val="009065EC"/>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A55"/>
    <w:rsid w:val="00907B44"/>
    <w:rsid w:val="00907C7B"/>
    <w:rsid w:val="00907CFA"/>
    <w:rsid w:val="00907E69"/>
    <w:rsid w:val="00907FB8"/>
    <w:rsid w:val="00910169"/>
    <w:rsid w:val="009103EC"/>
    <w:rsid w:val="00910518"/>
    <w:rsid w:val="0091061C"/>
    <w:rsid w:val="00910802"/>
    <w:rsid w:val="0091087F"/>
    <w:rsid w:val="00910935"/>
    <w:rsid w:val="0091094D"/>
    <w:rsid w:val="00910AF9"/>
    <w:rsid w:val="00910BA4"/>
    <w:rsid w:val="00910C46"/>
    <w:rsid w:val="00910C62"/>
    <w:rsid w:val="00910CC1"/>
    <w:rsid w:val="00910D11"/>
    <w:rsid w:val="00911114"/>
    <w:rsid w:val="009113A1"/>
    <w:rsid w:val="00911556"/>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FB"/>
    <w:rsid w:val="009131E2"/>
    <w:rsid w:val="00913554"/>
    <w:rsid w:val="009135AA"/>
    <w:rsid w:val="00913C5B"/>
    <w:rsid w:val="00913CE6"/>
    <w:rsid w:val="00913DCD"/>
    <w:rsid w:val="00913F48"/>
    <w:rsid w:val="009141BC"/>
    <w:rsid w:val="00914310"/>
    <w:rsid w:val="009143FE"/>
    <w:rsid w:val="00914420"/>
    <w:rsid w:val="009145D1"/>
    <w:rsid w:val="0091497E"/>
    <w:rsid w:val="00914A92"/>
    <w:rsid w:val="009150C5"/>
    <w:rsid w:val="009150DE"/>
    <w:rsid w:val="009154C8"/>
    <w:rsid w:val="00915781"/>
    <w:rsid w:val="00915A31"/>
    <w:rsid w:val="00915CE7"/>
    <w:rsid w:val="00915DAB"/>
    <w:rsid w:val="0091631B"/>
    <w:rsid w:val="0091644E"/>
    <w:rsid w:val="00916479"/>
    <w:rsid w:val="00916530"/>
    <w:rsid w:val="009166A4"/>
    <w:rsid w:val="00916A3B"/>
    <w:rsid w:val="00916C46"/>
    <w:rsid w:val="00916D9F"/>
    <w:rsid w:val="009171DE"/>
    <w:rsid w:val="009172D0"/>
    <w:rsid w:val="00917379"/>
    <w:rsid w:val="0091749D"/>
    <w:rsid w:val="00917A12"/>
    <w:rsid w:val="00917E20"/>
    <w:rsid w:val="00917F2F"/>
    <w:rsid w:val="00917FA6"/>
    <w:rsid w:val="009202EB"/>
    <w:rsid w:val="009205A2"/>
    <w:rsid w:val="00920670"/>
    <w:rsid w:val="00920F34"/>
    <w:rsid w:val="00920FDB"/>
    <w:rsid w:val="00921164"/>
    <w:rsid w:val="009214A5"/>
    <w:rsid w:val="009214BF"/>
    <w:rsid w:val="00921716"/>
    <w:rsid w:val="00921D98"/>
    <w:rsid w:val="00921E1F"/>
    <w:rsid w:val="00921EB4"/>
    <w:rsid w:val="0092203B"/>
    <w:rsid w:val="009221AE"/>
    <w:rsid w:val="00922439"/>
    <w:rsid w:val="009225C7"/>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C88"/>
    <w:rsid w:val="00924E01"/>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B4"/>
    <w:rsid w:val="0092666A"/>
    <w:rsid w:val="009268C4"/>
    <w:rsid w:val="009268E5"/>
    <w:rsid w:val="00926A86"/>
    <w:rsid w:val="00926C08"/>
    <w:rsid w:val="00926C6D"/>
    <w:rsid w:val="0092708B"/>
    <w:rsid w:val="0092709F"/>
    <w:rsid w:val="00927ACE"/>
    <w:rsid w:val="00927B70"/>
    <w:rsid w:val="00927C2A"/>
    <w:rsid w:val="00927EB4"/>
    <w:rsid w:val="009301FD"/>
    <w:rsid w:val="00930534"/>
    <w:rsid w:val="00930569"/>
    <w:rsid w:val="0093061D"/>
    <w:rsid w:val="0093085B"/>
    <w:rsid w:val="0093088F"/>
    <w:rsid w:val="009308D8"/>
    <w:rsid w:val="00930CED"/>
    <w:rsid w:val="00930D08"/>
    <w:rsid w:val="00930E18"/>
    <w:rsid w:val="00930E5B"/>
    <w:rsid w:val="00931137"/>
    <w:rsid w:val="00931375"/>
    <w:rsid w:val="009315CD"/>
    <w:rsid w:val="0093165F"/>
    <w:rsid w:val="0093184D"/>
    <w:rsid w:val="0093190F"/>
    <w:rsid w:val="00931968"/>
    <w:rsid w:val="00931B63"/>
    <w:rsid w:val="00931C1A"/>
    <w:rsid w:val="00931D35"/>
    <w:rsid w:val="00932326"/>
    <w:rsid w:val="00932635"/>
    <w:rsid w:val="00932687"/>
    <w:rsid w:val="0093268A"/>
    <w:rsid w:val="009326FF"/>
    <w:rsid w:val="00932A91"/>
    <w:rsid w:val="00932EE0"/>
    <w:rsid w:val="00932FB8"/>
    <w:rsid w:val="00933160"/>
    <w:rsid w:val="009337FC"/>
    <w:rsid w:val="00933C6C"/>
    <w:rsid w:val="00933C8E"/>
    <w:rsid w:val="00933DCD"/>
    <w:rsid w:val="00933E07"/>
    <w:rsid w:val="00933E75"/>
    <w:rsid w:val="00933ED6"/>
    <w:rsid w:val="009343EA"/>
    <w:rsid w:val="00934527"/>
    <w:rsid w:val="0093500A"/>
    <w:rsid w:val="0093505D"/>
    <w:rsid w:val="00935084"/>
    <w:rsid w:val="0093512C"/>
    <w:rsid w:val="00935406"/>
    <w:rsid w:val="00935579"/>
    <w:rsid w:val="00935641"/>
    <w:rsid w:val="0093573D"/>
    <w:rsid w:val="0093584F"/>
    <w:rsid w:val="00935965"/>
    <w:rsid w:val="00935A94"/>
    <w:rsid w:val="009364EE"/>
    <w:rsid w:val="009367A6"/>
    <w:rsid w:val="009367FB"/>
    <w:rsid w:val="00936BB5"/>
    <w:rsid w:val="00936F02"/>
    <w:rsid w:val="00937009"/>
    <w:rsid w:val="00937173"/>
    <w:rsid w:val="00937289"/>
    <w:rsid w:val="0093735C"/>
    <w:rsid w:val="0093753C"/>
    <w:rsid w:val="009375D6"/>
    <w:rsid w:val="00937949"/>
    <w:rsid w:val="00937A3F"/>
    <w:rsid w:val="00937B52"/>
    <w:rsid w:val="00937D76"/>
    <w:rsid w:val="00940376"/>
    <w:rsid w:val="00940493"/>
    <w:rsid w:val="0094057A"/>
    <w:rsid w:val="0094076E"/>
    <w:rsid w:val="0094088A"/>
    <w:rsid w:val="00940BA1"/>
    <w:rsid w:val="00940C76"/>
    <w:rsid w:val="00941036"/>
    <w:rsid w:val="0094116B"/>
    <w:rsid w:val="0094133F"/>
    <w:rsid w:val="009414E0"/>
    <w:rsid w:val="00941B32"/>
    <w:rsid w:val="00941E44"/>
    <w:rsid w:val="00941F5D"/>
    <w:rsid w:val="009420A7"/>
    <w:rsid w:val="009420AD"/>
    <w:rsid w:val="00942287"/>
    <w:rsid w:val="009423A9"/>
    <w:rsid w:val="0094241F"/>
    <w:rsid w:val="009426E1"/>
    <w:rsid w:val="0094270B"/>
    <w:rsid w:val="00942947"/>
    <w:rsid w:val="0094294D"/>
    <w:rsid w:val="009429F8"/>
    <w:rsid w:val="00942BAD"/>
    <w:rsid w:val="00942EB5"/>
    <w:rsid w:val="00942FCD"/>
    <w:rsid w:val="009434DE"/>
    <w:rsid w:val="009434FD"/>
    <w:rsid w:val="009435A1"/>
    <w:rsid w:val="00943637"/>
    <w:rsid w:val="00943B0E"/>
    <w:rsid w:val="00943D75"/>
    <w:rsid w:val="00943DD8"/>
    <w:rsid w:val="00943E09"/>
    <w:rsid w:val="00943E17"/>
    <w:rsid w:val="00943F11"/>
    <w:rsid w:val="00943F8C"/>
    <w:rsid w:val="009440C3"/>
    <w:rsid w:val="00944228"/>
    <w:rsid w:val="0094450A"/>
    <w:rsid w:val="00944B6E"/>
    <w:rsid w:val="00944D10"/>
    <w:rsid w:val="00944DB6"/>
    <w:rsid w:val="0094503E"/>
    <w:rsid w:val="009450D0"/>
    <w:rsid w:val="00945167"/>
    <w:rsid w:val="009451D0"/>
    <w:rsid w:val="00945859"/>
    <w:rsid w:val="00945D36"/>
    <w:rsid w:val="00945E27"/>
    <w:rsid w:val="009461EE"/>
    <w:rsid w:val="0094639E"/>
    <w:rsid w:val="009463A3"/>
    <w:rsid w:val="009464DF"/>
    <w:rsid w:val="0094655C"/>
    <w:rsid w:val="00946690"/>
    <w:rsid w:val="009467BD"/>
    <w:rsid w:val="0094682B"/>
    <w:rsid w:val="00946F15"/>
    <w:rsid w:val="0094701D"/>
    <w:rsid w:val="00947150"/>
    <w:rsid w:val="00947325"/>
    <w:rsid w:val="00947372"/>
    <w:rsid w:val="00947BD7"/>
    <w:rsid w:val="00947CD1"/>
    <w:rsid w:val="00947F97"/>
    <w:rsid w:val="0095003B"/>
    <w:rsid w:val="00950121"/>
    <w:rsid w:val="009501F5"/>
    <w:rsid w:val="00950247"/>
    <w:rsid w:val="009502DE"/>
    <w:rsid w:val="0095051B"/>
    <w:rsid w:val="00951117"/>
    <w:rsid w:val="009513FA"/>
    <w:rsid w:val="0095148C"/>
    <w:rsid w:val="00951752"/>
    <w:rsid w:val="009518F8"/>
    <w:rsid w:val="00951937"/>
    <w:rsid w:val="0095199E"/>
    <w:rsid w:val="009519BE"/>
    <w:rsid w:val="00951AC2"/>
    <w:rsid w:val="00951BBB"/>
    <w:rsid w:val="00951FC7"/>
    <w:rsid w:val="009521C6"/>
    <w:rsid w:val="00952321"/>
    <w:rsid w:val="00953113"/>
    <w:rsid w:val="0095323A"/>
    <w:rsid w:val="0095347F"/>
    <w:rsid w:val="009537F8"/>
    <w:rsid w:val="00953CCA"/>
    <w:rsid w:val="00953D40"/>
    <w:rsid w:val="00953D99"/>
    <w:rsid w:val="00953E62"/>
    <w:rsid w:val="00953F00"/>
    <w:rsid w:val="00953FB4"/>
    <w:rsid w:val="009542C7"/>
    <w:rsid w:val="00954307"/>
    <w:rsid w:val="009547DA"/>
    <w:rsid w:val="0095493D"/>
    <w:rsid w:val="009549B8"/>
    <w:rsid w:val="00954DCB"/>
    <w:rsid w:val="00954E20"/>
    <w:rsid w:val="00954FBC"/>
    <w:rsid w:val="0095519B"/>
    <w:rsid w:val="00955465"/>
    <w:rsid w:val="00955672"/>
    <w:rsid w:val="00955756"/>
    <w:rsid w:val="00955852"/>
    <w:rsid w:val="009559C0"/>
    <w:rsid w:val="009559D9"/>
    <w:rsid w:val="00955BB3"/>
    <w:rsid w:val="00955C11"/>
    <w:rsid w:val="00955C75"/>
    <w:rsid w:val="00955E3B"/>
    <w:rsid w:val="00956049"/>
    <w:rsid w:val="0095619B"/>
    <w:rsid w:val="009561CC"/>
    <w:rsid w:val="009564C5"/>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E1A"/>
    <w:rsid w:val="00960ED0"/>
    <w:rsid w:val="009611AA"/>
    <w:rsid w:val="00961220"/>
    <w:rsid w:val="009612DE"/>
    <w:rsid w:val="009614B5"/>
    <w:rsid w:val="009615D5"/>
    <w:rsid w:val="0096179B"/>
    <w:rsid w:val="009617A7"/>
    <w:rsid w:val="00961887"/>
    <w:rsid w:val="00961CFA"/>
    <w:rsid w:val="00961D3D"/>
    <w:rsid w:val="00962341"/>
    <w:rsid w:val="00962504"/>
    <w:rsid w:val="0096262B"/>
    <w:rsid w:val="00962764"/>
    <w:rsid w:val="009628E6"/>
    <w:rsid w:val="00963343"/>
    <w:rsid w:val="009635E4"/>
    <w:rsid w:val="0096367F"/>
    <w:rsid w:val="009639EC"/>
    <w:rsid w:val="00963B6F"/>
    <w:rsid w:val="00963F09"/>
    <w:rsid w:val="00964713"/>
    <w:rsid w:val="00964720"/>
    <w:rsid w:val="009648AC"/>
    <w:rsid w:val="00964956"/>
    <w:rsid w:val="00964C4E"/>
    <w:rsid w:val="00964CC2"/>
    <w:rsid w:val="009651E1"/>
    <w:rsid w:val="009651FD"/>
    <w:rsid w:val="00965212"/>
    <w:rsid w:val="00965252"/>
    <w:rsid w:val="009655C7"/>
    <w:rsid w:val="00965722"/>
    <w:rsid w:val="009657DC"/>
    <w:rsid w:val="00965BD6"/>
    <w:rsid w:val="00965C85"/>
    <w:rsid w:val="0096615F"/>
    <w:rsid w:val="00966510"/>
    <w:rsid w:val="00966546"/>
    <w:rsid w:val="00966ADC"/>
    <w:rsid w:val="00966B8D"/>
    <w:rsid w:val="00966C66"/>
    <w:rsid w:val="00966CD7"/>
    <w:rsid w:val="00966F77"/>
    <w:rsid w:val="00966F91"/>
    <w:rsid w:val="00966F97"/>
    <w:rsid w:val="0096715C"/>
    <w:rsid w:val="00967165"/>
    <w:rsid w:val="009672A7"/>
    <w:rsid w:val="00967478"/>
    <w:rsid w:val="00967550"/>
    <w:rsid w:val="009675FC"/>
    <w:rsid w:val="00967665"/>
    <w:rsid w:val="009676AF"/>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68E"/>
    <w:rsid w:val="0097195E"/>
    <w:rsid w:val="00971967"/>
    <w:rsid w:val="00971D62"/>
    <w:rsid w:val="0097211A"/>
    <w:rsid w:val="00972365"/>
    <w:rsid w:val="00972646"/>
    <w:rsid w:val="009727E4"/>
    <w:rsid w:val="009728FC"/>
    <w:rsid w:val="00972BCE"/>
    <w:rsid w:val="00972C13"/>
    <w:rsid w:val="00972F2F"/>
    <w:rsid w:val="009733B6"/>
    <w:rsid w:val="009734C7"/>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249"/>
    <w:rsid w:val="00975354"/>
    <w:rsid w:val="009753C9"/>
    <w:rsid w:val="009753E8"/>
    <w:rsid w:val="009753F2"/>
    <w:rsid w:val="009756FC"/>
    <w:rsid w:val="009757A7"/>
    <w:rsid w:val="00975885"/>
    <w:rsid w:val="00975AA3"/>
    <w:rsid w:val="00975B35"/>
    <w:rsid w:val="00975CC8"/>
    <w:rsid w:val="00975E8B"/>
    <w:rsid w:val="009761D0"/>
    <w:rsid w:val="00976E50"/>
    <w:rsid w:val="009772E2"/>
    <w:rsid w:val="009773FB"/>
    <w:rsid w:val="009775FA"/>
    <w:rsid w:val="009776A9"/>
    <w:rsid w:val="0097776B"/>
    <w:rsid w:val="009777D1"/>
    <w:rsid w:val="00977900"/>
    <w:rsid w:val="00977A32"/>
    <w:rsid w:val="00977D49"/>
    <w:rsid w:val="00977E33"/>
    <w:rsid w:val="00977E4B"/>
    <w:rsid w:val="00977F83"/>
    <w:rsid w:val="0098029A"/>
    <w:rsid w:val="0098060A"/>
    <w:rsid w:val="00980842"/>
    <w:rsid w:val="00980891"/>
    <w:rsid w:val="00980A3D"/>
    <w:rsid w:val="00980B60"/>
    <w:rsid w:val="00980EEE"/>
    <w:rsid w:val="009811F6"/>
    <w:rsid w:val="0098147F"/>
    <w:rsid w:val="00981755"/>
    <w:rsid w:val="0098184F"/>
    <w:rsid w:val="009818D8"/>
    <w:rsid w:val="00981C6B"/>
    <w:rsid w:val="00981D37"/>
    <w:rsid w:val="00981E14"/>
    <w:rsid w:val="00981E18"/>
    <w:rsid w:val="00982317"/>
    <w:rsid w:val="009826F8"/>
    <w:rsid w:val="00982A5E"/>
    <w:rsid w:val="00982A94"/>
    <w:rsid w:val="00982B94"/>
    <w:rsid w:val="00982D14"/>
    <w:rsid w:val="009831F4"/>
    <w:rsid w:val="00983460"/>
    <w:rsid w:val="009835F8"/>
    <w:rsid w:val="009839EA"/>
    <w:rsid w:val="00983CDC"/>
    <w:rsid w:val="00983F43"/>
    <w:rsid w:val="00984100"/>
    <w:rsid w:val="00984A1C"/>
    <w:rsid w:val="00984B17"/>
    <w:rsid w:val="00984B60"/>
    <w:rsid w:val="00985493"/>
    <w:rsid w:val="00985534"/>
    <w:rsid w:val="009855BE"/>
    <w:rsid w:val="009855DB"/>
    <w:rsid w:val="009858B5"/>
    <w:rsid w:val="00985920"/>
    <w:rsid w:val="009859C8"/>
    <w:rsid w:val="00985A8A"/>
    <w:rsid w:val="00985C55"/>
    <w:rsid w:val="00986143"/>
    <w:rsid w:val="00986299"/>
    <w:rsid w:val="00986352"/>
    <w:rsid w:val="009863E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33B"/>
    <w:rsid w:val="00992C97"/>
    <w:rsid w:val="00992DE6"/>
    <w:rsid w:val="00993066"/>
    <w:rsid w:val="009931AE"/>
    <w:rsid w:val="00993447"/>
    <w:rsid w:val="00993A69"/>
    <w:rsid w:val="00993B70"/>
    <w:rsid w:val="00993EAE"/>
    <w:rsid w:val="00994033"/>
    <w:rsid w:val="00994036"/>
    <w:rsid w:val="0099485D"/>
    <w:rsid w:val="0099497E"/>
    <w:rsid w:val="009949EB"/>
    <w:rsid w:val="00994BE0"/>
    <w:rsid w:val="00994BFB"/>
    <w:rsid w:val="00994CC6"/>
    <w:rsid w:val="0099533E"/>
    <w:rsid w:val="009954EC"/>
    <w:rsid w:val="0099553B"/>
    <w:rsid w:val="009955F1"/>
    <w:rsid w:val="00995CB6"/>
    <w:rsid w:val="00995CEF"/>
    <w:rsid w:val="00995FA0"/>
    <w:rsid w:val="00996072"/>
    <w:rsid w:val="009960A4"/>
    <w:rsid w:val="009961EE"/>
    <w:rsid w:val="00996B24"/>
    <w:rsid w:val="00996BBF"/>
    <w:rsid w:val="0099717D"/>
    <w:rsid w:val="009971C4"/>
    <w:rsid w:val="009972F8"/>
    <w:rsid w:val="00997396"/>
    <w:rsid w:val="009976C5"/>
    <w:rsid w:val="009978EB"/>
    <w:rsid w:val="00997AF7"/>
    <w:rsid w:val="009A007D"/>
    <w:rsid w:val="009A0123"/>
    <w:rsid w:val="009A01C2"/>
    <w:rsid w:val="009A043E"/>
    <w:rsid w:val="009A0458"/>
    <w:rsid w:val="009A06C7"/>
    <w:rsid w:val="009A09EF"/>
    <w:rsid w:val="009A09F7"/>
    <w:rsid w:val="009A0AD9"/>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486"/>
    <w:rsid w:val="009A2532"/>
    <w:rsid w:val="009A2809"/>
    <w:rsid w:val="009A29D4"/>
    <w:rsid w:val="009A2A3F"/>
    <w:rsid w:val="009A2AC3"/>
    <w:rsid w:val="009A2AF6"/>
    <w:rsid w:val="009A2EBC"/>
    <w:rsid w:val="009A2EF1"/>
    <w:rsid w:val="009A2F43"/>
    <w:rsid w:val="009A2F8E"/>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AD3"/>
    <w:rsid w:val="009A503D"/>
    <w:rsid w:val="009A5138"/>
    <w:rsid w:val="009A518B"/>
    <w:rsid w:val="009A5287"/>
    <w:rsid w:val="009A583E"/>
    <w:rsid w:val="009A587F"/>
    <w:rsid w:val="009A59F1"/>
    <w:rsid w:val="009A5A22"/>
    <w:rsid w:val="009A5B05"/>
    <w:rsid w:val="009A5FB6"/>
    <w:rsid w:val="009A61C3"/>
    <w:rsid w:val="009A6263"/>
    <w:rsid w:val="009A644A"/>
    <w:rsid w:val="009A65E8"/>
    <w:rsid w:val="009A669C"/>
    <w:rsid w:val="009A67CB"/>
    <w:rsid w:val="009A6810"/>
    <w:rsid w:val="009A68C2"/>
    <w:rsid w:val="009A693A"/>
    <w:rsid w:val="009A6BE1"/>
    <w:rsid w:val="009A6C75"/>
    <w:rsid w:val="009A6D9A"/>
    <w:rsid w:val="009A6FBB"/>
    <w:rsid w:val="009A72B0"/>
    <w:rsid w:val="009A74DB"/>
    <w:rsid w:val="009A7F7C"/>
    <w:rsid w:val="009B00FF"/>
    <w:rsid w:val="009B0232"/>
    <w:rsid w:val="009B038D"/>
    <w:rsid w:val="009B0767"/>
    <w:rsid w:val="009B0AB0"/>
    <w:rsid w:val="009B0B25"/>
    <w:rsid w:val="009B0B8A"/>
    <w:rsid w:val="009B0BDD"/>
    <w:rsid w:val="009B0BFC"/>
    <w:rsid w:val="009B0D5A"/>
    <w:rsid w:val="009B0FEA"/>
    <w:rsid w:val="009B115B"/>
    <w:rsid w:val="009B1520"/>
    <w:rsid w:val="009B1811"/>
    <w:rsid w:val="009B19F0"/>
    <w:rsid w:val="009B1CF3"/>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D09"/>
    <w:rsid w:val="009B3E3F"/>
    <w:rsid w:val="009B3F3E"/>
    <w:rsid w:val="009B42E2"/>
    <w:rsid w:val="009B4668"/>
    <w:rsid w:val="009B4D86"/>
    <w:rsid w:val="009B4E0B"/>
    <w:rsid w:val="009B4EAF"/>
    <w:rsid w:val="009B5045"/>
    <w:rsid w:val="009B509B"/>
    <w:rsid w:val="009B539A"/>
    <w:rsid w:val="009B55D4"/>
    <w:rsid w:val="009B58A1"/>
    <w:rsid w:val="009B5A16"/>
    <w:rsid w:val="009B5C81"/>
    <w:rsid w:val="009B6833"/>
    <w:rsid w:val="009B6B6C"/>
    <w:rsid w:val="009B6C82"/>
    <w:rsid w:val="009B6CC1"/>
    <w:rsid w:val="009B6D46"/>
    <w:rsid w:val="009B6D85"/>
    <w:rsid w:val="009B7108"/>
    <w:rsid w:val="009B71F2"/>
    <w:rsid w:val="009B73F9"/>
    <w:rsid w:val="009B756B"/>
    <w:rsid w:val="009B7581"/>
    <w:rsid w:val="009B77BE"/>
    <w:rsid w:val="009B7882"/>
    <w:rsid w:val="009B7A8C"/>
    <w:rsid w:val="009B7BAD"/>
    <w:rsid w:val="009B7F4A"/>
    <w:rsid w:val="009B7FB5"/>
    <w:rsid w:val="009C00D5"/>
    <w:rsid w:val="009C0792"/>
    <w:rsid w:val="009C0B32"/>
    <w:rsid w:val="009C0C6E"/>
    <w:rsid w:val="009C0F3B"/>
    <w:rsid w:val="009C0F8F"/>
    <w:rsid w:val="009C1212"/>
    <w:rsid w:val="009C17CF"/>
    <w:rsid w:val="009C1A54"/>
    <w:rsid w:val="009C1A5A"/>
    <w:rsid w:val="009C1ED6"/>
    <w:rsid w:val="009C2C29"/>
    <w:rsid w:val="009C33CF"/>
    <w:rsid w:val="009C33F2"/>
    <w:rsid w:val="009C34BA"/>
    <w:rsid w:val="009C3706"/>
    <w:rsid w:val="009C389C"/>
    <w:rsid w:val="009C3BF8"/>
    <w:rsid w:val="009C3D0E"/>
    <w:rsid w:val="009C3DA5"/>
    <w:rsid w:val="009C3F1D"/>
    <w:rsid w:val="009C3FD8"/>
    <w:rsid w:val="009C42BB"/>
    <w:rsid w:val="009C42FF"/>
    <w:rsid w:val="009C450E"/>
    <w:rsid w:val="009C451A"/>
    <w:rsid w:val="009C45F3"/>
    <w:rsid w:val="009C469B"/>
    <w:rsid w:val="009C4714"/>
    <w:rsid w:val="009C4737"/>
    <w:rsid w:val="009C478C"/>
    <w:rsid w:val="009C47A4"/>
    <w:rsid w:val="009C4C0F"/>
    <w:rsid w:val="009C4C51"/>
    <w:rsid w:val="009C4CDE"/>
    <w:rsid w:val="009C55CC"/>
    <w:rsid w:val="009C5787"/>
    <w:rsid w:val="009C5958"/>
    <w:rsid w:val="009C63C6"/>
    <w:rsid w:val="009C6790"/>
    <w:rsid w:val="009C67E2"/>
    <w:rsid w:val="009C6882"/>
    <w:rsid w:val="009C69B5"/>
    <w:rsid w:val="009C6CC4"/>
    <w:rsid w:val="009C717E"/>
    <w:rsid w:val="009C7209"/>
    <w:rsid w:val="009C731D"/>
    <w:rsid w:val="009C7377"/>
    <w:rsid w:val="009C7588"/>
    <w:rsid w:val="009C77AC"/>
    <w:rsid w:val="009C7B21"/>
    <w:rsid w:val="009C7E1D"/>
    <w:rsid w:val="009C7E6D"/>
    <w:rsid w:val="009C7EAD"/>
    <w:rsid w:val="009D0404"/>
    <w:rsid w:val="009D044A"/>
    <w:rsid w:val="009D0936"/>
    <w:rsid w:val="009D0948"/>
    <w:rsid w:val="009D0EB8"/>
    <w:rsid w:val="009D0F9F"/>
    <w:rsid w:val="009D101B"/>
    <w:rsid w:val="009D1410"/>
    <w:rsid w:val="009D1603"/>
    <w:rsid w:val="009D171E"/>
    <w:rsid w:val="009D18A6"/>
    <w:rsid w:val="009D18E9"/>
    <w:rsid w:val="009D1BC4"/>
    <w:rsid w:val="009D2134"/>
    <w:rsid w:val="009D227F"/>
    <w:rsid w:val="009D22BD"/>
    <w:rsid w:val="009D2466"/>
    <w:rsid w:val="009D2468"/>
    <w:rsid w:val="009D2624"/>
    <w:rsid w:val="009D279F"/>
    <w:rsid w:val="009D29DE"/>
    <w:rsid w:val="009D2A35"/>
    <w:rsid w:val="009D2B83"/>
    <w:rsid w:val="009D2DDD"/>
    <w:rsid w:val="009D2F55"/>
    <w:rsid w:val="009D316F"/>
    <w:rsid w:val="009D317D"/>
    <w:rsid w:val="009D32D7"/>
    <w:rsid w:val="009D32EA"/>
    <w:rsid w:val="009D374B"/>
    <w:rsid w:val="009D37CC"/>
    <w:rsid w:val="009D37D8"/>
    <w:rsid w:val="009D39DB"/>
    <w:rsid w:val="009D3A08"/>
    <w:rsid w:val="009D3A74"/>
    <w:rsid w:val="009D3AAA"/>
    <w:rsid w:val="009D3EA9"/>
    <w:rsid w:val="009D3FBE"/>
    <w:rsid w:val="009D40C2"/>
    <w:rsid w:val="009D41D7"/>
    <w:rsid w:val="009D42BD"/>
    <w:rsid w:val="009D42E9"/>
    <w:rsid w:val="009D451A"/>
    <w:rsid w:val="009D45E8"/>
    <w:rsid w:val="009D4651"/>
    <w:rsid w:val="009D4727"/>
    <w:rsid w:val="009D479D"/>
    <w:rsid w:val="009D493B"/>
    <w:rsid w:val="009D50B4"/>
    <w:rsid w:val="009D51E6"/>
    <w:rsid w:val="009D52F6"/>
    <w:rsid w:val="009D5C00"/>
    <w:rsid w:val="009D5CE8"/>
    <w:rsid w:val="009D5D1A"/>
    <w:rsid w:val="009D6016"/>
    <w:rsid w:val="009D6083"/>
    <w:rsid w:val="009D60B1"/>
    <w:rsid w:val="009D6360"/>
    <w:rsid w:val="009D6481"/>
    <w:rsid w:val="009D65AF"/>
    <w:rsid w:val="009D65B3"/>
    <w:rsid w:val="009D6685"/>
    <w:rsid w:val="009D68A0"/>
    <w:rsid w:val="009D68F4"/>
    <w:rsid w:val="009D6BF2"/>
    <w:rsid w:val="009D6D02"/>
    <w:rsid w:val="009D728F"/>
    <w:rsid w:val="009D74BA"/>
    <w:rsid w:val="009D789D"/>
    <w:rsid w:val="009D79FE"/>
    <w:rsid w:val="009D7B12"/>
    <w:rsid w:val="009D7B71"/>
    <w:rsid w:val="009D7D11"/>
    <w:rsid w:val="009E02F8"/>
    <w:rsid w:val="009E04E9"/>
    <w:rsid w:val="009E0720"/>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A2B"/>
    <w:rsid w:val="009E3A33"/>
    <w:rsid w:val="009E3B47"/>
    <w:rsid w:val="009E42FC"/>
    <w:rsid w:val="009E4732"/>
    <w:rsid w:val="009E4956"/>
    <w:rsid w:val="009E49A0"/>
    <w:rsid w:val="009E4AB7"/>
    <w:rsid w:val="009E4B1E"/>
    <w:rsid w:val="009E4D08"/>
    <w:rsid w:val="009E4D45"/>
    <w:rsid w:val="009E4D50"/>
    <w:rsid w:val="009E4E1B"/>
    <w:rsid w:val="009E4E5F"/>
    <w:rsid w:val="009E4F39"/>
    <w:rsid w:val="009E500A"/>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D4"/>
    <w:rsid w:val="009F0D6F"/>
    <w:rsid w:val="009F155D"/>
    <w:rsid w:val="009F18A7"/>
    <w:rsid w:val="009F1B5A"/>
    <w:rsid w:val="009F2215"/>
    <w:rsid w:val="009F228C"/>
    <w:rsid w:val="009F2332"/>
    <w:rsid w:val="009F276B"/>
    <w:rsid w:val="009F27AD"/>
    <w:rsid w:val="009F28A3"/>
    <w:rsid w:val="009F2C64"/>
    <w:rsid w:val="009F2CED"/>
    <w:rsid w:val="009F2D50"/>
    <w:rsid w:val="009F2EF3"/>
    <w:rsid w:val="009F3241"/>
    <w:rsid w:val="009F3305"/>
    <w:rsid w:val="009F36F8"/>
    <w:rsid w:val="009F37EE"/>
    <w:rsid w:val="009F3CCD"/>
    <w:rsid w:val="009F3D63"/>
    <w:rsid w:val="009F3D66"/>
    <w:rsid w:val="009F41EF"/>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EA2"/>
    <w:rsid w:val="009F5FEE"/>
    <w:rsid w:val="009F659D"/>
    <w:rsid w:val="009F65D0"/>
    <w:rsid w:val="009F669D"/>
    <w:rsid w:val="009F66DA"/>
    <w:rsid w:val="009F6D94"/>
    <w:rsid w:val="009F6F5D"/>
    <w:rsid w:val="009F6F5F"/>
    <w:rsid w:val="009F6F9D"/>
    <w:rsid w:val="009F70E3"/>
    <w:rsid w:val="009F7100"/>
    <w:rsid w:val="009F71B8"/>
    <w:rsid w:val="009F7B12"/>
    <w:rsid w:val="009F7E1A"/>
    <w:rsid w:val="009F7EB2"/>
    <w:rsid w:val="00A0002D"/>
    <w:rsid w:val="00A0021F"/>
    <w:rsid w:val="00A00222"/>
    <w:rsid w:val="00A0072D"/>
    <w:rsid w:val="00A00B14"/>
    <w:rsid w:val="00A00BEE"/>
    <w:rsid w:val="00A00D46"/>
    <w:rsid w:val="00A00D49"/>
    <w:rsid w:val="00A00EE6"/>
    <w:rsid w:val="00A01017"/>
    <w:rsid w:val="00A017B1"/>
    <w:rsid w:val="00A01869"/>
    <w:rsid w:val="00A01B8D"/>
    <w:rsid w:val="00A01D4E"/>
    <w:rsid w:val="00A01D8C"/>
    <w:rsid w:val="00A020B0"/>
    <w:rsid w:val="00A0211B"/>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C8B"/>
    <w:rsid w:val="00A03D71"/>
    <w:rsid w:val="00A03FC0"/>
    <w:rsid w:val="00A041B3"/>
    <w:rsid w:val="00A04936"/>
    <w:rsid w:val="00A04A4D"/>
    <w:rsid w:val="00A04CE5"/>
    <w:rsid w:val="00A04D55"/>
    <w:rsid w:val="00A04E3C"/>
    <w:rsid w:val="00A05329"/>
    <w:rsid w:val="00A05333"/>
    <w:rsid w:val="00A0545C"/>
    <w:rsid w:val="00A05743"/>
    <w:rsid w:val="00A059AB"/>
    <w:rsid w:val="00A059C8"/>
    <w:rsid w:val="00A05A17"/>
    <w:rsid w:val="00A05BFE"/>
    <w:rsid w:val="00A05F9E"/>
    <w:rsid w:val="00A063EC"/>
    <w:rsid w:val="00A0680E"/>
    <w:rsid w:val="00A0681A"/>
    <w:rsid w:val="00A068B1"/>
    <w:rsid w:val="00A0729E"/>
    <w:rsid w:val="00A0772F"/>
    <w:rsid w:val="00A07798"/>
    <w:rsid w:val="00A0789B"/>
    <w:rsid w:val="00A0796A"/>
    <w:rsid w:val="00A07A37"/>
    <w:rsid w:val="00A07A6C"/>
    <w:rsid w:val="00A07A8A"/>
    <w:rsid w:val="00A07B02"/>
    <w:rsid w:val="00A07D09"/>
    <w:rsid w:val="00A07ED2"/>
    <w:rsid w:val="00A07ED4"/>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986"/>
    <w:rsid w:val="00A119AF"/>
    <w:rsid w:val="00A11F6B"/>
    <w:rsid w:val="00A12071"/>
    <w:rsid w:val="00A123D5"/>
    <w:rsid w:val="00A124C0"/>
    <w:rsid w:val="00A12703"/>
    <w:rsid w:val="00A12805"/>
    <w:rsid w:val="00A12870"/>
    <w:rsid w:val="00A12A56"/>
    <w:rsid w:val="00A12D81"/>
    <w:rsid w:val="00A12EDC"/>
    <w:rsid w:val="00A13070"/>
    <w:rsid w:val="00A130F1"/>
    <w:rsid w:val="00A1326C"/>
    <w:rsid w:val="00A133FE"/>
    <w:rsid w:val="00A13412"/>
    <w:rsid w:val="00A1361D"/>
    <w:rsid w:val="00A137D2"/>
    <w:rsid w:val="00A138F5"/>
    <w:rsid w:val="00A13A87"/>
    <w:rsid w:val="00A13B51"/>
    <w:rsid w:val="00A13DDB"/>
    <w:rsid w:val="00A140C0"/>
    <w:rsid w:val="00A14461"/>
    <w:rsid w:val="00A1450A"/>
    <w:rsid w:val="00A1460C"/>
    <w:rsid w:val="00A14A7A"/>
    <w:rsid w:val="00A14B21"/>
    <w:rsid w:val="00A14B4A"/>
    <w:rsid w:val="00A14B73"/>
    <w:rsid w:val="00A150C0"/>
    <w:rsid w:val="00A15221"/>
    <w:rsid w:val="00A15283"/>
    <w:rsid w:val="00A15400"/>
    <w:rsid w:val="00A15527"/>
    <w:rsid w:val="00A158A0"/>
    <w:rsid w:val="00A159DC"/>
    <w:rsid w:val="00A15BB7"/>
    <w:rsid w:val="00A15DA5"/>
    <w:rsid w:val="00A15E3C"/>
    <w:rsid w:val="00A16081"/>
    <w:rsid w:val="00A16684"/>
    <w:rsid w:val="00A166F3"/>
    <w:rsid w:val="00A168B7"/>
    <w:rsid w:val="00A16AB9"/>
    <w:rsid w:val="00A16C3C"/>
    <w:rsid w:val="00A16D7F"/>
    <w:rsid w:val="00A16E83"/>
    <w:rsid w:val="00A17034"/>
    <w:rsid w:val="00A17118"/>
    <w:rsid w:val="00A172F2"/>
    <w:rsid w:val="00A174CB"/>
    <w:rsid w:val="00A175B1"/>
    <w:rsid w:val="00A175D8"/>
    <w:rsid w:val="00A17771"/>
    <w:rsid w:val="00A17E20"/>
    <w:rsid w:val="00A17E44"/>
    <w:rsid w:val="00A20120"/>
    <w:rsid w:val="00A20145"/>
    <w:rsid w:val="00A20225"/>
    <w:rsid w:val="00A20377"/>
    <w:rsid w:val="00A20541"/>
    <w:rsid w:val="00A20799"/>
    <w:rsid w:val="00A2093F"/>
    <w:rsid w:val="00A20BB4"/>
    <w:rsid w:val="00A20FE2"/>
    <w:rsid w:val="00A210F6"/>
    <w:rsid w:val="00A21228"/>
    <w:rsid w:val="00A215FE"/>
    <w:rsid w:val="00A2185E"/>
    <w:rsid w:val="00A218D0"/>
    <w:rsid w:val="00A21B31"/>
    <w:rsid w:val="00A21F20"/>
    <w:rsid w:val="00A22213"/>
    <w:rsid w:val="00A22338"/>
    <w:rsid w:val="00A22339"/>
    <w:rsid w:val="00A22480"/>
    <w:rsid w:val="00A224BA"/>
    <w:rsid w:val="00A224BD"/>
    <w:rsid w:val="00A2256E"/>
    <w:rsid w:val="00A227A3"/>
    <w:rsid w:val="00A22A6E"/>
    <w:rsid w:val="00A22A94"/>
    <w:rsid w:val="00A22AF0"/>
    <w:rsid w:val="00A22D05"/>
    <w:rsid w:val="00A2309F"/>
    <w:rsid w:val="00A2317A"/>
    <w:rsid w:val="00A2325A"/>
    <w:rsid w:val="00A232AA"/>
    <w:rsid w:val="00A23684"/>
    <w:rsid w:val="00A238F8"/>
    <w:rsid w:val="00A23998"/>
    <w:rsid w:val="00A239AD"/>
    <w:rsid w:val="00A239BB"/>
    <w:rsid w:val="00A23AA8"/>
    <w:rsid w:val="00A23DDB"/>
    <w:rsid w:val="00A2401E"/>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322"/>
    <w:rsid w:val="00A27484"/>
    <w:rsid w:val="00A2755F"/>
    <w:rsid w:val="00A27777"/>
    <w:rsid w:val="00A2777D"/>
    <w:rsid w:val="00A27A8B"/>
    <w:rsid w:val="00A27C62"/>
    <w:rsid w:val="00A27ED0"/>
    <w:rsid w:val="00A30863"/>
    <w:rsid w:val="00A30F87"/>
    <w:rsid w:val="00A3100B"/>
    <w:rsid w:val="00A31307"/>
    <w:rsid w:val="00A31561"/>
    <w:rsid w:val="00A3158F"/>
    <w:rsid w:val="00A31664"/>
    <w:rsid w:val="00A31739"/>
    <w:rsid w:val="00A317A7"/>
    <w:rsid w:val="00A31936"/>
    <w:rsid w:val="00A3199B"/>
    <w:rsid w:val="00A31C0D"/>
    <w:rsid w:val="00A31CD7"/>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380"/>
    <w:rsid w:val="00A34390"/>
    <w:rsid w:val="00A34595"/>
    <w:rsid w:val="00A347FA"/>
    <w:rsid w:val="00A348E5"/>
    <w:rsid w:val="00A34A40"/>
    <w:rsid w:val="00A34A73"/>
    <w:rsid w:val="00A34C34"/>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994"/>
    <w:rsid w:val="00A37A26"/>
    <w:rsid w:val="00A37AE1"/>
    <w:rsid w:val="00A37D24"/>
    <w:rsid w:val="00A37D96"/>
    <w:rsid w:val="00A37EA9"/>
    <w:rsid w:val="00A40078"/>
    <w:rsid w:val="00A4027D"/>
    <w:rsid w:val="00A402CD"/>
    <w:rsid w:val="00A404D2"/>
    <w:rsid w:val="00A40549"/>
    <w:rsid w:val="00A40900"/>
    <w:rsid w:val="00A4090C"/>
    <w:rsid w:val="00A40CC4"/>
    <w:rsid w:val="00A40F89"/>
    <w:rsid w:val="00A41493"/>
    <w:rsid w:val="00A4157A"/>
    <w:rsid w:val="00A4166F"/>
    <w:rsid w:val="00A4169D"/>
    <w:rsid w:val="00A41AD6"/>
    <w:rsid w:val="00A41B71"/>
    <w:rsid w:val="00A41D36"/>
    <w:rsid w:val="00A41EC9"/>
    <w:rsid w:val="00A41FC0"/>
    <w:rsid w:val="00A421EA"/>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780"/>
    <w:rsid w:val="00A43C0E"/>
    <w:rsid w:val="00A4402D"/>
    <w:rsid w:val="00A4458F"/>
    <w:rsid w:val="00A44CBB"/>
    <w:rsid w:val="00A44D60"/>
    <w:rsid w:val="00A45306"/>
    <w:rsid w:val="00A45339"/>
    <w:rsid w:val="00A453D4"/>
    <w:rsid w:val="00A457E1"/>
    <w:rsid w:val="00A45818"/>
    <w:rsid w:val="00A45ADC"/>
    <w:rsid w:val="00A45B4E"/>
    <w:rsid w:val="00A45D1F"/>
    <w:rsid w:val="00A4601F"/>
    <w:rsid w:val="00A4608D"/>
    <w:rsid w:val="00A462ED"/>
    <w:rsid w:val="00A464E1"/>
    <w:rsid w:val="00A46792"/>
    <w:rsid w:val="00A4691D"/>
    <w:rsid w:val="00A46A6B"/>
    <w:rsid w:val="00A46C14"/>
    <w:rsid w:val="00A46FFB"/>
    <w:rsid w:val="00A470E2"/>
    <w:rsid w:val="00A47508"/>
    <w:rsid w:val="00A4770C"/>
    <w:rsid w:val="00A477E8"/>
    <w:rsid w:val="00A478DE"/>
    <w:rsid w:val="00A4791E"/>
    <w:rsid w:val="00A47C10"/>
    <w:rsid w:val="00A47E18"/>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DBE"/>
    <w:rsid w:val="00A53412"/>
    <w:rsid w:val="00A534A7"/>
    <w:rsid w:val="00A537E8"/>
    <w:rsid w:val="00A53AEA"/>
    <w:rsid w:val="00A53E1D"/>
    <w:rsid w:val="00A53E42"/>
    <w:rsid w:val="00A53EBB"/>
    <w:rsid w:val="00A544B7"/>
    <w:rsid w:val="00A548B4"/>
    <w:rsid w:val="00A54918"/>
    <w:rsid w:val="00A549E2"/>
    <w:rsid w:val="00A54AD1"/>
    <w:rsid w:val="00A54AD7"/>
    <w:rsid w:val="00A54AFB"/>
    <w:rsid w:val="00A54F35"/>
    <w:rsid w:val="00A5511E"/>
    <w:rsid w:val="00A553F8"/>
    <w:rsid w:val="00A554CA"/>
    <w:rsid w:val="00A55826"/>
    <w:rsid w:val="00A559F0"/>
    <w:rsid w:val="00A55B96"/>
    <w:rsid w:val="00A55C1D"/>
    <w:rsid w:val="00A55FC7"/>
    <w:rsid w:val="00A560F5"/>
    <w:rsid w:val="00A56118"/>
    <w:rsid w:val="00A5622E"/>
    <w:rsid w:val="00A5636C"/>
    <w:rsid w:val="00A56543"/>
    <w:rsid w:val="00A565B6"/>
    <w:rsid w:val="00A565D1"/>
    <w:rsid w:val="00A567F2"/>
    <w:rsid w:val="00A56924"/>
    <w:rsid w:val="00A56986"/>
    <w:rsid w:val="00A56BBE"/>
    <w:rsid w:val="00A56E3F"/>
    <w:rsid w:val="00A56F07"/>
    <w:rsid w:val="00A56F8E"/>
    <w:rsid w:val="00A56F9B"/>
    <w:rsid w:val="00A57170"/>
    <w:rsid w:val="00A571CA"/>
    <w:rsid w:val="00A573FD"/>
    <w:rsid w:val="00A57583"/>
    <w:rsid w:val="00A5787B"/>
    <w:rsid w:val="00A5787E"/>
    <w:rsid w:val="00A57925"/>
    <w:rsid w:val="00A57F1B"/>
    <w:rsid w:val="00A6038C"/>
    <w:rsid w:val="00A604B7"/>
    <w:rsid w:val="00A606C9"/>
    <w:rsid w:val="00A60C33"/>
    <w:rsid w:val="00A61304"/>
    <w:rsid w:val="00A615B3"/>
    <w:rsid w:val="00A61919"/>
    <w:rsid w:val="00A61D1E"/>
    <w:rsid w:val="00A62537"/>
    <w:rsid w:val="00A62685"/>
    <w:rsid w:val="00A626DA"/>
    <w:rsid w:val="00A62940"/>
    <w:rsid w:val="00A629FF"/>
    <w:rsid w:val="00A62E03"/>
    <w:rsid w:val="00A62EB2"/>
    <w:rsid w:val="00A6306B"/>
    <w:rsid w:val="00A63096"/>
    <w:rsid w:val="00A632ED"/>
    <w:rsid w:val="00A63371"/>
    <w:rsid w:val="00A63412"/>
    <w:rsid w:val="00A63442"/>
    <w:rsid w:val="00A63631"/>
    <w:rsid w:val="00A6371E"/>
    <w:rsid w:val="00A638DC"/>
    <w:rsid w:val="00A63C14"/>
    <w:rsid w:val="00A63C9E"/>
    <w:rsid w:val="00A63DF7"/>
    <w:rsid w:val="00A63E6B"/>
    <w:rsid w:val="00A64064"/>
    <w:rsid w:val="00A64243"/>
    <w:rsid w:val="00A643D3"/>
    <w:rsid w:val="00A6473A"/>
    <w:rsid w:val="00A64A32"/>
    <w:rsid w:val="00A64A67"/>
    <w:rsid w:val="00A64DB0"/>
    <w:rsid w:val="00A656E1"/>
    <w:rsid w:val="00A65791"/>
    <w:rsid w:val="00A65859"/>
    <w:rsid w:val="00A659B8"/>
    <w:rsid w:val="00A65F10"/>
    <w:rsid w:val="00A65F77"/>
    <w:rsid w:val="00A65F9A"/>
    <w:rsid w:val="00A6602E"/>
    <w:rsid w:val="00A663F5"/>
    <w:rsid w:val="00A6682A"/>
    <w:rsid w:val="00A66A65"/>
    <w:rsid w:val="00A66B7D"/>
    <w:rsid w:val="00A66D58"/>
    <w:rsid w:val="00A66E08"/>
    <w:rsid w:val="00A66EE3"/>
    <w:rsid w:val="00A6701C"/>
    <w:rsid w:val="00A67226"/>
    <w:rsid w:val="00A6746A"/>
    <w:rsid w:val="00A674A3"/>
    <w:rsid w:val="00A67530"/>
    <w:rsid w:val="00A67748"/>
    <w:rsid w:val="00A6788F"/>
    <w:rsid w:val="00A6796B"/>
    <w:rsid w:val="00A67A3D"/>
    <w:rsid w:val="00A67AA1"/>
    <w:rsid w:val="00A67D24"/>
    <w:rsid w:val="00A67D2D"/>
    <w:rsid w:val="00A7002B"/>
    <w:rsid w:val="00A70989"/>
    <w:rsid w:val="00A70A2E"/>
    <w:rsid w:val="00A70AD0"/>
    <w:rsid w:val="00A70CA5"/>
    <w:rsid w:val="00A70EBC"/>
    <w:rsid w:val="00A70F1C"/>
    <w:rsid w:val="00A70F46"/>
    <w:rsid w:val="00A7100E"/>
    <w:rsid w:val="00A71422"/>
    <w:rsid w:val="00A7151F"/>
    <w:rsid w:val="00A71A76"/>
    <w:rsid w:val="00A71BC6"/>
    <w:rsid w:val="00A71D97"/>
    <w:rsid w:val="00A72148"/>
    <w:rsid w:val="00A723A0"/>
    <w:rsid w:val="00A72A74"/>
    <w:rsid w:val="00A730CB"/>
    <w:rsid w:val="00A732A6"/>
    <w:rsid w:val="00A732D3"/>
    <w:rsid w:val="00A7346D"/>
    <w:rsid w:val="00A73488"/>
    <w:rsid w:val="00A73797"/>
    <w:rsid w:val="00A7385E"/>
    <w:rsid w:val="00A738C3"/>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736"/>
    <w:rsid w:val="00A777E0"/>
    <w:rsid w:val="00A777E7"/>
    <w:rsid w:val="00A77A4F"/>
    <w:rsid w:val="00A77C12"/>
    <w:rsid w:val="00A77C46"/>
    <w:rsid w:val="00A801D0"/>
    <w:rsid w:val="00A802B8"/>
    <w:rsid w:val="00A803DD"/>
    <w:rsid w:val="00A803F3"/>
    <w:rsid w:val="00A8042C"/>
    <w:rsid w:val="00A80466"/>
    <w:rsid w:val="00A8069A"/>
    <w:rsid w:val="00A809CC"/>
    <w:rsid w:val="00A80AB6"/>
    <w:rsid w:val="00A80F8F"/>
    <w:rsid w:val="00A8118C"/>
    <w:rsid w:val="00A8154F"/>
    <w:rsid w:val="00A815EF"/>
    <w:rsid w:val="00A81840"/>
    <w:rsid w:val="00A819B5"/>
    <w:rsid w:val="00A819CD"/>
    <w:rsid w:val="00A81B29"/>
    <w:rsid w:val="00A81EE8"/>
    <w:rsid w:val="00A820CE"/>
    <w:rsid w:val="00A82162"/>
    <w:rsid w:val="00A822A3"/>
    <w:rsid w:val="00A82440"/>
    <w:rsid w:val="00A82506"/>
    <w:rsid w:val="00A82A34"/>
    <w:rsid w:val="00A82ABA"/>
    <w:rsid w:val="00A82B5F"/>
    <w:rsid w:val="00A82C4E"/>
    <w:rsid w:val="00A82C8F"/>
    <w:rsid w:val="00A831B2"/>
    <w:rsid w:val="00A83648"/>
    <w:rsid w:val="00A83738"/>
    <w:rsid w:val="00A83AA7"/>
    <w:rsid w:val="00A83CE4"/>
    <w:rsid w:val="00A83D39"/>
    <w:rsid w:val="00A83D91"/>
    <w:rsid w:val="00A84071"/>
    <w:rsid w:val="00A840CC"/>
    <w:rsid w:val="00A845CF"/>
    <w:rsid w:val="00A84626"/>
    <w:rsid w:val="00A846BD"/>
    <w:rsid w:val="00A84787"/>
    <w:rsid w:val="00A84DFD"/>
    <w:rsid w:val="00A84EEF"/>
    <w:rsid w:val="00A84EF1"/>
    <w:rsid w:val="00A8538E"/>
    <w:rsid w:val="00A85635"/>
    <w:rsid w:val="00A8576D"/>
    <w:rsid w:val="00A85858"/>
    <w:rsid w:val="00A8586C"/>
    <w:rsid w:val="00A85D91"/>
    <w:rsid w:val="00A85FAA"/>
    <w:rsid w:val="00A8617B"/>
    <w:rsid w:val="00A86303"/>
    <w:rsid w:val="00A863A0"/>
    <w:rsid w:val="00A865B9"/>
    <w:rsid w:val="00A865F7"/>
    <w:rsid w:val="00A868A9"/>
    <w:rsid w:val="00A86C01"/>
    <w:rsid w:val="00A86D81"/>
    <w:rsid w:val="00A86EE4"/>
    <w:rsid w:val="00A8719D"/>
    <w:rsid w:val="00A872E3"/>
    <w:rsid w:val="00A87ABF"/>
    <w:rsid w:val="00A87B7C"/>
    <w:rsid w:val="00A9006B"/>
    <w:rsid w:val="00A900E3"/>
    <w:rsid w:val="00A9055A"/>
    <w:rsid w:val="00A905A4"/>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91"/>
    <w:rsid w:val="00A94692"/>
    <w:rsid w:val="00A94A00"/>
    <w:rsid w:val="00A94C23"/>
    <w:rsid w:val="00A953D7"/>
    <w:rsid w:val="00A9540B"/>
    <w:rsid w:val="00A95808"/>
    <w:rsid w:val="00A9589B"/>
    <w:rsid w:val="00A958C6"/>
    <w:rsid w:val="00A95934"/>
    <w:rsid w:val="00A95CDF"/>
    <w:rsid w:val="00A96364"/>
    <w:rsid w:val="00A967B8"/>
    <w:rsid w:val="00A96919"/>
    <w:rsid w:val="00A96A27"/>
    <w:rsid w:val="00A96AF1"/>
    <w:rsid w:val="00A96BA1"/>
    <w:rsid w:val="00A96F71"/>
    <w:rsid w:val="00A970A1"/>
    <w:rsid w:val="00A9731F"/>
    <w:rsid w:val="00A97777"/>
    <w:rsid w:val="00A977D2"/>
    <w:rsid w:val="00A97F08"/>
    <w:rsid w:val="00AA03C9"/>
    <w:rsid w:val="00AA056A"/>
    <w:rsid w:val="00AA0754"/>
    <w:rsid w:val="00AA0835"/>
    <w:rsid w:val="00AA0A71"/>
    <w:rsid w:val="00AA0AD5"/>
    <w:rsid w:val="00AA0B2D"/>
    <w:rsid w:val="00AA0C23"/>
    <w:rsid w:val="00AA0D0E"/>
    <w:rsid w:val="00AA0DFA"/>
    <w:rsid w:val="00AA0E78"/>
    <w:rsid w:val="00AA1049"/>
    <w:rsid w:val="00AA128C"/>
    <w:rsid w:val="00AA1292"/>
    <w:rsid w:val="00AA1334"/>
    <w:rsid w:val="00AA16BA"/>
    <w:rsid w:val="00AA195F"/>
    <w:rsid w:val="00AA1B5C"/>
    <w:rsid w:val="00AA1B91"/>
    <w:rsid w:val="00AA1BEE"/>
    <w:rsid w:val="00AA1C11"/>
    <w:rsid w:val="00AA1CB2"/>
    <w:rsid w:val="00AA1E6B"/>
    <w:rsid w:val="00AA2060"/>
    <w:rsid w:val="00AA21C5"/>
    <w:rsid w:val="00AA26DC"/>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AC"/>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632"/>
    <w:rsid w:val="00AB0B19"/>
    <w:rsid w:val="00AB0E2E"/>
    <w:rsid w:val="00AB0E2F"/>
    <w:rsid w:val="00AB0E62"/>
    <w:rsid w:val="00AB0FAB"/>
    <w:rsid w:val="00AB16FB"/>
    <w:rsid w:val="00AB1A3E"/>
    <w:rsid w:val="00AB1A9E"/>
    <w:rsid w:val="00AB1AA8"/>
    <w:rsid w:val="00AB1FD1"/>
    <w:rsid w:val="00AB24D9"/>
    <w:rsid w:val="00AB2732"/>
    <w:rsid w:val="00AB2A31"/>
    <w:rsid w:val="00AB2A5D"/>
    <w:rsid w:val="00AB2C6E"/>
    <w:rsid w:val="00AB2C8B"/>
    <w:rsid w:val="00AB2CCF"/>
    <w:rsid w:val="00AB2F29"/>
    <w:rsid w:val="00AB3131"/>
    <w:rsid w:val="00AB357A"/>
    <w:rsid w:val="00AB3946"/>
    <w:rsid w:val="00AB3A64"/>
    <w:rsid w:val="00AB3BEE"/>
    <w:rsid w:val="00AB3BF5"/>
    <w:rsid w:val="00AB3DD0"/>
    <w:rsid w:val="00AB3F03"/>
    <w:rsid w:val="00AB3FCA"/>
    <w:rsid w:val="00AB41DD"/>
    <w:rsid w:val="00AB4496"/>
    <w:rsid w:val="00AB4739"/>
    <w:rsid w:val="00AB4800"/>
    <w:rsid w:val="00AB4B07"/>
    <w:rsid w:val="00AB4B3B"/>
    <w:rsid w:val="00AB4BD6"/>
    <w:rsid w:val="00AB4D8F"/>
    <w:rsid w:val="00AB5089"/>
    <w:rsid w:val="00AB5320"/>
    <w:rsid w:val="00AB5598"/>
    <w:rsid w:val="00AB5738"/>
    <w:rsid w:val="00AB5837"/>
    <w:rsid w:val="00AB594C"/>
    <w:rsid w:val="00AB5A41"/>
    <w:rsid w:val="00AB5A6E"/>
    <w:rsid w:val="00AB5AF8"/>
    <w:rsid w:val="00AB5E3E"/>
    <w:rsid w:val="00AB5ED3"/>
    <w:rsid w:val="00AB60F8"/>
    <w:rsid w:val="00AB623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5A9"/>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41B6"/>
    <w:rsid w:val="00AC43B0"/>
    <w:rsid w:val="00AC4615"/>
    <w:rsid w:val="00AC4767"/>
    <w:rsid w:val="00AC478B"/>
    <w:rsid w:val="00AC482A"/>
    <w:rsid w:val="00AC4D8A"/>
    <w:rsid w:val="00AC5037"/>
    <w:rsid w:val="00AC50D5"/>
    <w:rsid w:val="00AC51BD"/>
    <w:rsid w:val="00AC5A22"/>
    <w:rsid w:val="00AC5CBF"/>
    <w:rsid w:val="00AC5D6F"/>
    <w:rsid w:val="00AC5E12"/>
    <w:rsid w:val="00AC5EDE"/>
    <w:rsid w:val="00AC5F50"/>
    <w:rsid w:val="00AC614A"/>
    <w:rsid w:val="00AC6271"/>
    <w:rsid w:val="00AC650F"/>
    <w:rsid w:val="00AC66EF"/>
    <w:rsid w:val="00AC6868"/>
    <w:rsid w:val="00AC6BB2"/>
    <w:rsid w:val="00AC6CDB"/>
    <w:rsid w:val="00AC6CDF"/>
    <w:rsid w:val="00AC6EA3"/>
    <w:rsid w:val="00AC6F52"/>
    <w:rsid w:val="00AC6FC8"/>
    <w:rsid w:val="00AC784B"/>
    <w:rsid w:val="00AD0054"/>
    <w:rsid w:val="00AD0262"/>
    <w:rsid w:val="00AD048A"/>
    <w:rsid w:val="00AD0709"/>
    <w:rsid w:val="00AD0AFA"/>
    <w:rsid w:val="00AD0BC4"/>
    <w:rsid w:val="00AD0C6F"/>
    <w:rsid w:val="00AD0FEE"/>
    <w:rsid w:val="00AD1047"/>
    <w:rsid w:val="00AD1233"/>
    <w:rsid w:val="00AD12A1"/>
    <w:rsid w:val="00AD152C"/>
    <w:rsid w:val="00AD17EB"/>
    <w:rsid w:val="00AD195A"/>
    <w:rsid w:val="00AD196A"/>
    <w:rsid w:val="00AD1C46"/>
    <w:rsid w:val="00AD1CAF"/>
    <w:rsid w:val="00AD1E1B"/>
    <w:rsid w:val="00AD1E85"/>
    <w:rsid w:val="00AD23AB"/>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FCA"/>
    <w:rsid w:val="00AD5059"/>
    <w:rsid w:val="00AD5081"/>
    <w:rsid w:val="00AD50E4"/>
    <w:rsid w:val="00AD536B"/>
    <w:rsid w:val="00AD53C7"/>
    <w:rsid w:val="00AD53E3"/>
    <w:rsid w:val="00AD542F"/>
    <w:rsid w:val="00AD54AF"/>
    <w:rsid w:val="00AD56BF"/>
    <w:rsid w:val="00AD5715"/>
    <w:rsid w:val="00AD57F2"/>
    <w:rsid w:val="00AD5A5A"/>
    <w:rsid w:val="00AD5B2A"/>
    <w:rsid w:val="00AD5BC8"/>
    <w:rsid w:val="00AD5D86"/>
    <w:rsid w:val="00AD5F61"/>
    <w:rsid w:val="00AD5FEE"/>
    <w:rsid w:val="00AD6023"/>
    <w:rsid w:val="00AD6236"/>
    <w:rsid w:val="00AD632A"/>
    <w:rsid w:val="00AD6579"/>
    <w:rsid w:val="00AD669A"/>
    <w:rsid w:val="00AD69B9"/>
    <w:rsid w:val="00AD6CF1"/>
    <w:rsid w:val="00AD6D06"/>
    <w:rsid w:val="00AD6EEE"/>
    <w:rsid w:val="00AD6FDF"/>
    <w:rsid w:val="00AD7187"/>
    <w:rsid w:val="00AD73DD"/>
    <w:rsid w:val="00AD7662"/>
    <w:rsid w:val="00AD7946"/>
    <w:rsid w:val="00AD7B8F"/>
    <w:rsid w:val="00AD7D94"/>
    <w:rsid w:val="00AE003C"/>
    <w:rsid w:val="00AE0046"/>
    <w:rsid w:val="00AE0062"/>
    <w:rsid w:val="00AE00F0"/>
    <w:rsid w:val="00AE0625"/>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E4A"/>
    <w:rsid w:val="00AE3E98"/>
    <w:rsid w:val="00AE3EDE"/>
    <w:rsid w:val="00AE3F55"/>
    <w:rsid w:val="00AE403C"/>
    <w:rsid w:val="00AE45E7"/>
    <w:rsid w:val="00AE473E"/>
    <w:rsid w:val="00AE474F"/>
    <w:rsid w:val="00AE47B4"/>
    <w:rsid w:val="00AE4C5B"/>
    <w:rsid w:val="00AE4D41"/>
    <w:rsid w:val="00AE4D76"/>
    <w:rsid w:val="00AE4DEB"/>
    <w:rsid w:val="00AE5043"/>
    <w:rsid w:val="00AE5172"/>
    <w:rsid w:val="00AE5186"/>
    <w:rsid w:val="00AE583B"/>
    <w:rsid w:val="00AE5966"/>
    <w:rsid w:val="00AE59DA"/>
    <w:rsid w:val="00AE5B0E"/>
    <w:rsid w:val="00AE5E3F"/>
    <w:rsid w:val="00AE601E"/>
    <w:rsid w:val="00AE604E"/>
    <w:rsid w:val="00AE6069"/>
    <w:rsid w:val="00AE61F1"/>
    <w:rsid w:val="00AE6508"/>
    <w:rsid w:val="00AE65C5"/>
    <w:rsid w:val="00AE6679"/>
    <w:rsid w:val="00AE687B"/>
    <w:rsid w:val="00AE6BBD"/>
    <w:rsid w:val="00AE6CB2"/>
    <w:rsid w:val="00AE6F49"/>
    <w:rsid w:val="00AE757B"/>
    <w:rsid w:val="00AE7642"/>
    <w:rsid w:val="00AF08C5"/>
    <w:rsid w:val="00AF0D21"/>
    <w:rsid w:val="00AF0D8C"/>
    <w:rsid w:val="00AF0DAD"/>
    <w:rsid w:val="00AF158B"/>
    <w:rsid w:val="00AF15EB"/>
    <w:rsid w:val="00AF1853"/>
    <w:rsid w:val="00AF186F"/>
    <w:rsid w:val="00AF1E16"/>
    <w:rsid w:val="00AF1E60"/>
    <w:rsid w:val="00AF2097"/>
    <w:rsid w:val="00AF2120"/>
    <w:rsid w:val="00AF2311"/>
    <w:rsid w:val="00AF2337"/>
    <w:rsid w:val="00AF25E9"/>
    <w:rsid w:val="00AF2877"/>
    <w:rsid w:val="00AF28B5"/>
    <w:rsid w:val="00AF28F1"/>
    <w:rsid w:val="00AF2924"/>
    <w:rsid w:val="00AF2B36"/>
    <w:rsid w:val="00AF2DAC"/>
    <w:rsid w:val="00AF2F01"/>
    <w:rsid w:val="00AF3195"/>
    <w:rsid w:val="00AF3405"/>
    <w:rsid w:val="00AF3440"/>
    <w:rsid w:val="00AF3485"/>
    <w:rsid w:val="00AF3617"/>
    <w:rsid w:val="00AF3683"/>
    <w:rsid w:val="00AF37E6"/>
    <w:rsid w:val="00AF3A47"/>
    <w:rsid w:val="00AF3AB8"/>
    <w:rsid w:val="00AF3B08"/>
    <w:rsid w:val="00AF3EEF"/>
    <w:rsid w:val="00AF430E"/>
    <w:rsid w:val="00AF439A"/>
    <w:rsid w:val="00AF467B"/>
    <w:rsid w:val="00AF4A66"/>
    <w:rsid w:val="00AF5637"/>
    <w:rsid w:val="00AF564F"/>
    <w:rsid w:val="00AF5716"/>
    <w:rsid w:val="00AF596F"/>
    <w:rsid w:val="00AF5A42"/>
    <w:rsid w:val="00AF5CC1"/>
    <w:rsid w:val="00AF5D70"/>
    <w:rsid w:val="00AF601B"/>
    <w:rsid w:val="00AF6191"/>
    <w:rsid w:val="00AF6513"/>
    <w:rsid w:val="00AF6A22"/>
    <w:rsid w:val="00AF6C0C"/>
    <w:rsid w:val="00AF6C0D"/>
    <w:rsid w:val="00AF6CD0"/>
    <w:rsid w:val="00AF6D3A"/>
    <w:rsid w:val="00AF6ED1"/>
    <w:rsid w:val="00AF719E"/>
    <w:rsid w:val="00AF72D9"/>
    <w:rsid w:val="00AF7316"/>
    <w:rsid w:val="00AF73B4"/>
    <w:rsid w:val="00AF7718"/>
    <w:rsid w:val="00AF7881"/>
    <w:rsid w:val="00AF78A8"/>
    <w:rsid w:val="00AF78E8"/>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B9C"/>
    <w:rsid w:val="00B01D63"/>
    <w:rsid w:val="00B0216D"/>
    <w:rsid w:val="00B02704"/>
    <w:rsid w:val="00B027D8"/>
    <w:rsid w:val="00B02AFB"/>
    <w:rsid w:val="00B02E03"/>
    <w:rsid w:val="00B03034"/>
    <w:rsid w:val="00B03164"/>
    <w:rsid w:val="00B031C6"/>
    <w:rsid w:val="00B031F4"/>
    <w:rsid w:val="00B032AA"/>
    <w:rsid w:val="00B03546"/>
    <w:rsid w:val="00B03587"/>
    <w:rsid w:val="00B0383F"/>
    <w:rsid w:val="00B03A6E"/>
    <w:rsid w:val="00B03E59"/>
    <w:rsid w:val="00B03FE5"/>
    <w:rsid w:val="00B04095"/>
    <w:rsid w:val="00B0444B"/>
    <w:rsid w:val="00B044FA"/>
    <w:rsid w:val="00B04B67"/>
    <w:rsid w:val="00B051F5"/>
    <w:rsid w:val="00B055F0"/>
    <w:rsid w:val="00B05792"/>
    <w:rsid w:val="00B05A24"/>
    <w:rsid w:val="00B05AB7"/>
    <w:rsid w:val="00B0651B"/>
    <w:rsid w:val="00B06523"/>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F29"/>
    <w:rsid w:val="00B10F85"/>
    <w:rsid w:val="00B110AE"/>
    <w:rsid w:val="00B110E7"/>
    <w:rsid w:val="00B1114D"/>
    <w:rsid w:val="00B113D2"/>
    <w:rsid w:val="00B11697"/>
    <w:rsid w:val="00B117AE"/>
    <w:rsid w:val="00B117B8"/>
    <w:rsid w:val="00B12226"/>
    <w:rsid w:val="00B1225C"/>
    <w:rsid w:val="00B123BE"/>
    <w:rsid w:val="00B124A3"/>
    <w:rsid w:val="00B1270A"/>
    <w:rsid w:val="00B12A40"/>
    <w:rsid w:val="00B12AC5"/>
    <w:rsid w:val="00B12C6B"/>
    <w:rsid w:val="00B12CB5"/>
    <w:rsid w:val="00B12DB4"/>
    <w:rsid w:val="00B12FBC"/>
    <w:rsid w:val="00B131B1"/>
    <w:rsid w:val="00B13245"/>
    <w:rsid w:val="00B1345C"/>
    <w:rsid w:val="00B134BB"/>
    <w:rsid w:val="00B13559"/>
    <w:rsid w:val="00B13701"/>
    <w:rsid w:val="00B13AC2"/>
    <w:rsid w:val="00B13B8B"/>
    <w:rsid w:val="00B13C54"/>
    <w:rsid w:val="00B13D03"/>
    <w:rsid w:val="00B13EDC"/>
    <w:rsid w:val="00B13F8D"/>
    <w:rsid w:val="00B14303"/>
    <w:rsid w:val="00B14313"/>
    <w:rsid w:val="00B14528"/>
    <w:rsid w:val="00B145EC"/>
    <w:rsid w:val="00B14648"/>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85C"/>
    <w:rsid w:val="00B16A63"/>
    <w:rsid w:val="00B16C86"/>
    <w:rsid w:val="00B16F73"/>
    <w:rsid w:val="00B17181"/>
    <w:rsid w:val="00B171C5"/>
    <w:rsid w:val="00B1774A"/>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198"/>
    <w:rsid w:val="00B211E3"/>
    <w:rsid w:val="00B21569"/>
    <w:rsid w:val="00B21E1D"/>
    <w:rsid w:val="00B21E69"/>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3ED3"/>
    <w:rsid w:val="00B24360"/>
    <w:rsid w:val="00B24367"/>
    <w:rsid w:val="00B2445E"/>
    <w:rsid w:val="00B24645"/>
    <w:rsid w:val="00B2486B"/>
    <w:rsid w:val="00B24A8B"/>
    <w:rsid w:val="00B24F1C"/>
    <w:rsid w:val="00B24FD0"/>
    <w:rsid w:val="00B250C3"/>
    <w:rsid w:val="00B25224"/>
    <w:rsid w:val="00B25262"/>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BB3"/>
    <w:rsid w:val="00B26BE5"/>
    <w:rsid w:val="00B26CC1"/>
    <w:rsid w:val="00B26E92"/>
    <w:rsid w:val="00B26ED6"/>
    <w:rsid w:val="00B27149"/>
    <w:rsid w:val="00B272BF"/>
    <w:rsid w:val="00B273AE"/>
    <w:rsid w:val="00B2756D"/>
    <w:rsid w:val="00B27621"/>
    <w:rsid w:val="00B27940"/>
    <w:rsid w:val="00B27DC8"/>
    <w:rsid w:val="00B27E62"/>
    <w:rsid w:val="00B27FA4"/>
    <w:rsid w:val="00B300FD"/>
    <w:rsid w:val="00B30184"/>
    <w:rsid w:val="00B30553"/>
    <w:rsid w:val="00B30663"/>
    <w:rsid w:val="00B306E2"/>
    <w:rsid w:val="00B30AE6"/>
    <w:rsid w:val="00B30DB0"/>
    <w:rsid w:val="00B30DFF"/>
    <w:rsid w:val="00B30E35"/>
    <w:rsid w:val="00B30E37"/>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8C"/>
    <w:rsid w:val="00B33EF3"/>
    <w:rsid w:val="00B33F9A"/>
    <w:rsid w:val="00B3430F"/>
    <w:rsid w:val="00B34437"/>
    <w:rsid w:val="00B3449C"/>
    <w:rsid w:val="00B34599"/>
    <w:rsid w:val="00B34792"/>
    <w:rsid w:val="00B34804"/>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B0D"/>
    <w:rsid w:val="00B36B9D"/>
    <w:rsid w:val="00B36BFF"/>
    <w:rsid w:val="00B36EAD"/>
    <w:rsid w:val="00B36F4E"/>
    <w:rsid w:val="00B37335"/>
    <w:rsid w:val="00B373D1"/>
    <w:rsid w:val="00B37A39"/>
    <w:rsid w:val="00B37A98"/>
    <w:rsid w:val="00B37AB8"/>
    <w:rsid w:val="00B37B56"/>
    <w:rsid w:val="00B37BC1"/>
    <w:rsid w:val="00B37C2A"/>
    <w:rsid w:val="00B37D34"/>
    <w:rsid w:val="00B37F1D"/>
    <w:rsid w:val="00B401FD"/>
    <w:rsid w:val="00B402A3"/>
    <w:rsid w:val="00B404AD"/>
    <w:rsid w:val="00B405A4"/>
    <w:rsid w:val="00B40867"/>
    <w:rsid w:val="00B40AD6"/>
    <w:rsid w:val="00B40C97"/>
    <w:rsid w:val="00B40D27"/>
    <w:rsid w:val="00B40DD2"/>
    <w:rsid w:val="00B40DE4"/>
    <w:rsid w:val="00B40F45"/>
    <w:rsid w:val="00B40FD2"/>
    <w:rsid w:val="00B41089"/>
    <w:rsid w:val="00B4116E"/>
    <w:rsid w:val="00B4139C"/>
    <w:rsid w:val="00B41B13"/>
    <w:rsid w:val="00B41B36"/>
    <w:rsid w:val="00B4212D"/>
    <w:rsid w:val="00B421AA"/>
    <w:rsid w:val="00B42308"/>
    <w:rsid w:val="00B425E1"/>
    <w:rsid w:val="00B4293D"/>
    <w:rsid w:val="00B42A62"/>
    <w:rsid w:val="00B42AAD"/>
    <w:rsid w:val="00B42BFE"/>
    <w:rsid w:val="00B42C15"/>
    <w:rsid w:val="00B42CD1"/>
    <w:rsid w:val="00B42D1C"/>
    <w:rsid w:val="00B42D90"/>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C6"/>
    <w:rsid w:val="00B44FDB"/>
    <w:rsid w:val="00B4537B"/>
    <w:rsid w:val="00B4557B"/>
    <w:rsid w:val="00B4567D"/>
    <w:rsid w:val="00B456F5"/>
    <w:rsid w:val="00B45764"/>
    <w:rsid w:val="00B45987"/>
    <w:rsid w:val="00B45C5C"/>
    <w:rsid w:val="00B45CA1"/>
    <w:rsid w:val="00B45CC2"/>
    <w:rsid w:val="00B45E6A"/>
    <w:rsid w:val="00B45E9D"/>
    <w:rsid w:val="00B4630D"/>
    <w:rsid w:val="00B46738"/>
    <w:rsid w:val="00B46866"/>
    <w:rsid w:val="00B4690F"/>
    <w:rsid w:val="00B46F13"/>
    <w:rsid w:val="00B46F91"/>
    <w:rsid w:val="00B4728C"/>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E93"/>
    <w:rsid w:val="00B521E6"/>
    <w:rsid w:val="00B52AF6"/>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FA6"/>
    <w:rsid w:val="00B53FCA"/>
    <w:rsid w:val="00B54231"/>
    <w:rsid w:val="00B5432F"/>
    <w:rsid w:val="00B54A37"/>
    <w:rsid w:val="00B54CB2"/>
    <w:rsid w:val="00B54CFD"/>
    <w:rsid w:val="00B54F5D"/>
    <w:rsid w:val="00B54F95"/>
    <w:rsid w:val="00B55AF0"/>
    <w:rsid w:val="00B55B0B"/>
    <w:rsid w:val="00B56078"/>
    <w:rsid w:val="00B56126"/>
    <w:rsid w:val="00B563AA"/>
    <w:rsid w:val="00B56461"/>
    <w:rsid w:val="00B56B4C"/>
    <w:rsid w:val="00B56B93"/>
    <w:rsid w:val="00B56C1B"/>
    <w:rsid w:val="00B56C68"/>
    <w:rsid w:val="00B5708F"/>
    <w:rsid w:val="00B574A4"/>
    <w:rsid w:val="00B574FB"/>
    <w:rsid w:val="00B5750D"/>
    <w:rsid w:val="00B576B0"/>
    <w:rsid w:val="00B577E9"/>
    <w:rsid w:val="00B5786C"/>
    <w:rsid w:val="00B578F4"/>
    <w:rsid w:val="00B579FA"/>
    <w:rsid w:val="00B57E97"/>
    <w:rsid w:val="00B6013A"/>
    <w:rsid w:val="00B60939"/>
    <w:rsid w:val="00B60A12"/>
    <w:rsid w:val="00B60C4F"/>
    <w:rsid w:val="00B60F25"/>
    <w:rsid w:val="00B6113B"/>
    <w:rsid w:val="00B612F8"/>
    <w:rsid w:val="00B61498"/>
    <w:rsid w:val="00B614F4"/>
    <w:rsid w:val="00B6168F"/>
    <w:rsid w:val="00B61996"/>
    <w:rsid w:val="00B61B42"/>
    <w:rsid w:val="00B61B79"/>
    <w:rsid w:val="00B620DC"/>
    <w:rsid w:val="00B62190"/>
    <w:rsid w:val="00B625AC"/>
    <w:rsid w:val="00B628FB"/>
    <w:rsid w:val="00B62A20"/>
    <w:rsid w:val="00B62C8E"/>
    <w:rsid w:val="00B62FCD"/>
    <w:rsid w:val="00B632A2"/>
    <w:rsid w:val="00B633AA"/>
    <w:rsid w:val="00B6343D"/>
    <w:rsid w:val="00B63629"/>
    <w:rsid w:val="00B6382A"/>
    <w:rsid w:val="00B63B30"/>
    <w:rsid w:val="00B63B64"/>
    <w:rsid w:val="00B63C31"/>
    <w:rsid w:val="00B642A6"/>
    <w:rsid w:val="00B64407"/>
    <w:rsid w:val="00B646F4"/>
    <w:rsid w:val="00B64BCD"/>
    <w:rsid w:val="00B64C8D"/>
    <w:rsid w:val="00B64CA9"/>
    <w:rsid w:val="00B64DA9"/>
    <w:rsid w:val="00B64EE6"/>
    <w:rsid w:val="00B6522E"/>
    <w:rsid w:val="00B65263"/>
    <w:rsid w:val="00B655FA"/>
    <w:rsid w:val="00B656A5"/>
    <w:rsid w:val="00B6572E"/>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67CE6"/>
    <w:rsid w:val="00B70270"/>
    <w:rsid w:val="00B70443"/>
    <w:rsid w:val="00B704DF"/>
    <w:rsid w:val="00B70687"/>
    <w:rsid w:val="00B70D02"/>
    <w:rsid w:val="00B70D6C"/>
    <w:rsid w:val="00B70E4F"/>
    <w:rsid w:val="00B70FBF"/>
    <w:rsid w:val="00B71284"/>
    <w:rsid w:val="00B71398"/>
    <w:rsid w:val="00B714DC"/>
    <w:rsid w:val="00B71573"/>
    <w:rsid w:val="00B715F9"/>
    <w:rsid w:val="00B71600"/>
    <w:rsid w:val="00B7161A"/>
    <w:rsid w:val="00B71721"/>
    <w:rsid w:val="00B72451"/>
    <w:rsid w:val="00B725DB"/>
    <w:rsid w:val="00B726F4"/>
    <w:rsid w:val="00B72915"/>
    <w:rsid w:val="00B72A4B"/>
    <w:rsid w:val="00B72DA2"/>
    <w:rsid w:val="00B72EF6"/>
    <w:rsid w:val="00B72FAB"/>
    <w:rsid w:val="00B73515"/>
    <w:rsid w:val="00B7351B"/>
    <w:rsid w:val="00B7358D"/>
    <w:rsid w:val="00B73772"/>
    <w:rsid w:val="00B73A03"/>
    <w:rsid w:val="00B73E5E"/>
    <w:rsid w:val="00B73E76"/>
    <w:rsid w:val="00B73F41"/>
    <w:rsid w:val="00B741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6CA"/>
    <w:rsid w:val="00B777B6"/>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748"/>
    <w:rsid w:val="00B84894"/>
    <w:rsid w:val="00B8504F"/>
    <w:rsid w:val="00B85165"/>
    <w:rsid w:val="00B853CD"/>
    <w:rsid w:val="00B8581D"/>
    <w:rsid w:val="00B859C6"/>
    <w:rsid w:val="00B85C4C"/>
    <w:rsid w:val="00B85E5C"/>
    <w:rsid w:val="00B85EE5"/>
    <w:rsid w:val="00B85EEA"/>
    <w:rsid w:val="00B862A2"/>
    <w:rsid w:val="00B86367"/>
    <w:rsid w:val="00B8657B"/>
    <w:rsid w:val="00B86612"/>
    <w:rsid w:val="00B86ECD"/>
    <w:rsid w:val="00B872D4"/>
    <w:rsid w:val="00B87449"/>
    <w:rsid w:val="00B874C4"/>
    <w:rsid w:val="00B877E2"/>
    <w:rsid w:val="00B87AE3"/>
    <w:rsid w:val="00B87BD3"/>
    <w:rsid w:val="00B87F54"/>
    <w:rsid w:val="00B900AB"/>
    <w:rsid w:val="00B900C3"/>
    <w:rsid w:val="00B900D9"/>
    <w:rsid w:val="00B902D0"/>
    <w:rsid w:val="00B90332"/>
    <w:rsid w:val="00B90741"/>
    <w:rsid w:val="00B90B66"/>
    <w:rsid w:val="00B90BD0"/>
    <w:rsid w:val="00B90CE8"/>
    <w:rsid w:val="00B90F4E"/>
    <w:rsid w:val="00B9148F"/>
    <w:rsid w:val="00B91600"/>
    <w:rsid w:val="00B916DC"/>
    <w:rsid w:val="00B9192F"/>
    <w:rsid w:val="00B91DB1"/>
    <w:rsid w:val="00B91DF1"/>
    <w:rsid w:val="00B924DD"/>
    <w:rsid w:val="00B928B9"/>
    <w:rsid w:val="00B928EF"/>
    <w:rsid w:val="00B9291B"/>
    <w:rsid w:val="00B92997"/>
    <w:rsid w:val="00B92AAF"/>
    <w:rsid w:val="00B92DAD"/>
    <w:rsid w:val="00B92E24"/>
    <w:rsid w:val="00B93008"/>
    <w:rsid w:val="00B93183"/>
    <w:rsid w:val="00B9347D"/>
    <w:rsid w:val="00B93489"/>
    <w:rsid w:val="00B93873"/>
    <w:rsid w:val="00B93A28"/>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609E"/>
    <w:rsid w:val="00B96143"/>
    <w:rsid w:val="00B96691"/>
    <w:rsid w:val="00B96707"/>
    <w:rsid w:val="00B9691D"/>
    <w:rsid w:val="00B96B0A"/>
    <w:rsid w:val="00B96D3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5A3"/>
    <w:rsid w:val="00BA35AC"/>
    <w:rsid w:val="00BA38AC"/>
    <w:rsid w:val="00BA3BFD"/>
    <w:rsid w:val="00BA3D9A"/>
    <w:rsid w:val="00BA3F15"/>
    <w:rsid w:val="00BA3F9F"/>
    <w:rsid w:val="00BA42BA"/>
    <w:rsid w:val="00BA4569"/>
    <w:rsid w:val="00BA457F"/>
    <w:rsid w:val="00BA46DB"/>
    <w:rsid w:val="00BA47E4"/>
    <w:rsid w:val="00BA489A"/>
    <w:rsid w:val="00BA4983"/>
    <w:rsid w:val="00BA4A00"/>
    <w:rsid w:val="00BA4FF2"/>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AD"/>
    <w:rsid w:val="00BA783C"/>
    <w:rsid w:val="00BA7A2F"/>
    <w:rsid w:val="00BA7BB6"/>
    <w:rsid w:val="00BB029D"/>
    <w:rsid w:val="00BB037A"/>
    <w:rsid w:val="00BB050F"/>
    <w:rsid w:val="00BB06CD"/>
    <w:rsid w:val="00BB093F"/>
    <w:rsid w:val="00BB09B9"/>
    <w:rsid w:val="00BB0A50"/>
    <w:rsid w:val="00BB0C93"/>
    <w:rsid w:val="00BB1272"/>
    <w:rsid w:val="00BB152E"/>
    <w:rsid w:val="00BB154D"/>
    <w:rsid w:val="00BB1563"/>
    <w:rsid w:val="00BB15CF"/>
    <w:rsid w:val="00BB1693"/>
    <w:rsid w:val="00BB1811"/>
    <w:rsid w:val="00BB1884"/>
    <w:rsid w:val="00BB1A8B"/>
    <w:rsid w:val="00BB1A95"/>
    <w:rsid w:val="00BB1B67"/>
    <w:rsid w:val="00BB1B9A"/>
    <w:rsid w:val="00BB1C10"/>
    <w:rsid w:val="00BB1CD2"/>
    <w:rsid w:val="00BB1D05"/>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E4E"/>
    <w:rsid w:val="00BB6084"/>
    <w:rsid w:val="00BB65BC"/>
    <w:rsid w:val="00BB667B"/>
    <w:rsid w:val="00BB69B9"/>
    <w:rsid w:val="00BB6A09"/>
    <w:rsid w:val="00BB6ACC"/>
    <w:rsid w:val="00BB6ADF"/>
    <w:rsid w:val="00BB6B59"/>
    <w:rsid w:val="00BB6D27"/>
    <w:rsid w:val="00BB6E69"/>
    <w:rsid w:val="00BB6E74"/>
    <w:rsid w:val="00BB76CA"/>
    <w:rsid w:val="00BB7B03"/>
    <w:rsid w:val="00BB7C27"/>
    <w:rsid w:val="00BC0023"/>
    <w:rsid w:val="00BC022B"/>
    <w:rsid w:val="00BC05FC"/>
    <w:rsid w:val="00BC075D"/>
    <w:rsid w:val="00BC07A2"/>
    <w:rsid w:val="00BC09E8"/>
    <w:rsid w:val="00BC0B4E"/>
    <w:rsid w:val="00BC0CF5"/>
    <w:rsid w:val="00BC0D92"/>
    <w:rsid w:val="00BC0D98"/>
    <w:rsid w:val="00BC1256"/>
    <w:rsid w:val="00BC1438"/>
    <w:rsid w:val="00BC166D"/>
    <w:rsid w:val="00BC16FB"/>
    <w:rsid w:val="00BC190A"/>
    <w:rsid w:val="00BC1CCF"/>
    <w:rsid w:val="00BC2C8E"/>
    <w:rsid w:val="00BC2E20"/>
    <w:rsid w:val="00BC34DC"/>
    <w:rsid w:val="00BC3526"/>
    <w:rsid w:val="00BC3528"/>
    <w:rsid w:val="00BC35AF"/>
    <w:rsid w:val="00BC38C8"/>
    <w:rsid w:val="00BC3B03"/>
    <w:rsid w:val="00BC3CF0"/>
    <w:rsid w:val="00BC3DAF"/>
    <w:rsid w:val="00BC40D6"/>
    <w:rsid w:val="00BC4236"/>
    <w:rsid w:val="00BC42F5"/>
    <w:rsid w:val="00BC455C"/>
    <w:rsid w:val="00BC475D"/>
    <w:rsid w:val="00BC489D"/>
    <w:rsid w:val="00BC4BB6"/>
    <w:rsid w:val="00BC4CE2"/>
    <w:rsid w:val="00BC4F2E"/>
    <w:rsid w:val="00BC5184"/>
    <w:rsid w:val="00BC5366"/>
    <w:rsid w:val="00BC5395"/>
    <w:rsid w:val="00BC5424"/>
    <w:rsid w:val="00BC555E"/>
    <w:rsid w:val="00BC55CD"/>
    <w:rsid w:val="00BC5B22"/>
    <w:rsid w:val="00BC5EA2"/>
    <w:rsid w:val="00BC6075"/>
    <w:rsid w:val="00BC60FA"/>
    <w:rsid w:val="00BC6927"/>
    <w:rsid w:val="00BC6BBE"/>
    <w:rsid w:val="00BC6C1C"/>
    <w:rsid w:val="00BC6C8A"/>
    <w:rsid w:val="00BC6E38"/>
    <w:rsid w:val="00BC6FBE"/>
    <w:rsid w:val="00BC717C"/>
    <w:rsid w:val="00BC7198"/>
    <w:rsid w:val="00BC7263"/>
    <w:rsid w:val="00BC7283"/>
    <w:rsid w:val="00BC7678"/>
    <w:rsid w:val="00BC76CC"/>
    <w:rsid w:val="00BC76F3"/>
    <w:rsid w:val="00BC781D"/>
    <w:rsid w:val="00BC782C"/>
    <w:rsid w:val="00BC78B6"/>
    <w:rsid w:val="00BC7DCA"/>
    <w:rsid w:val="00BC7E32"/>
    <w:rsid w:val="00BC7E5C"/>
    <w:rsid w:val="00BD019D"/>
    <w:rsid w:val="00BD0868"/>
    <w:rsid w:val="00BD0895"/>
    <w:rsid w:val="00BD0A7A"/>
    <w:rsid w:val="00BD0BE7"/>
    <w:rsid w:val="00BD1078"/>
    <w:rsid w:val="00BD11C6"/>
    <w:rsid w:val="00BD1655"/>
    <w:rsid w:val="00BD1E7A"/>
    <w:rsid w:val="00BD22DD"/>
    <w:rsid w:val="00BD25DE"/>
    <w:rsid w:val="00BD26C2"/>
    <w:rsid w:val="00BD271A"/>
    <w:rsid w:val="00BD2989"/>
    <w:rsid w:val="00BD2EA9"/>
    <w:rsid w:val="00BD2F1B"/>
    <w:rsid w:val="00BD3051"/>
    <w:rsid w:val="00BD3317"/>
    <w:rsid w:val="00BD332E"/>
    <w:rsid w:val="00BD3536"/>
    <w:rsid w:val="00BD35A8"/>
    <w:rsid w:val="00BD37BB"/>
    <w:rsid w:val="00BD38BF"/>
    <w:rsid w:val="00BD38E0"/>
    <w:rsid w:val="00BD3910"/>
    <w:rsid w:val="00BD3DE3"/>
    <w:rsid w:val="00BD3F50"/>
    <w:rsid w:val="00BD422E"/>
    <w:rsid w:val="00BD4242"/>
    <w:rsid w:val="00BD4711"/>
    <w:rsid w:val="00BD48C4"/>
    <w:rsid w:val="00BD499F"/>
    <w:rsid w:val="00BD4CF5"/>
    <w:rsid w:val="00BD4DCA"/>
    <w:rsid w:val="00BD50D1"/>
    <w:rsid w:val="00BD5102"/>
    <w:rsid w:val="00BD5151"/>
    <w:rsid w:val="00BD51A9"/>
    <w:rsid w:val="00BD56D6"/>
    <w:rsid w:val="00BD58D2"/>
    <w:rsid w:val="00BD5EEF"/>
    <w:rsid w:val="00BD6120"/>
    <w:rsid w:val="00BD6446"/>
    <w:rsid w:val="00BD645D"/>
    <w:rsid w:val="00BD67BA"/>
    <w:rsid w:val="00BD6A63"/>
    <w:rsid w:val="00BD6AAE"/>
    <w:rsid w:val="00BD6AFE"/>
    <w:rsid w:val="00BD715A"/>
    <w:rsid w:val="00BD7347"/>
    <w:rsid w:val="00BD7667"/>
    <w:rsid w:val="00BD7785"/>
    <w:rsid w:val="00BD78EC"/>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7F1"/>
    <w:rsid w:val="00BE28D3"/>
    <w:rsid w:val="00BE293B"/>
    <w:rsid w:val="00BE2C01"/>
    <w:rsid w:val="00BE2FA6"/>
    <w:rsid w:val="00BE33CC"/>
    <w:rsid w:val="00BE3661"/>
    <w:rsid w:val="00BE3A22"/>
    <w:rsid w:val="00BE3E8A"/>
    <w:rsid w:val="00BE406A"/>
    <w:rsid w:val="00BE40B5"/>
    <w:rsid w:val="00BE42AE"/>
    <w:rsid w:val="00BE4562"/>
    <w:rsid w:val="00BE46A5"/>
    <w:rsid w:val="00BE4B8D"/>
    <w:rsid w:val="00BE5507"/>
    <w:rsid w:val="00BE5649"/>
    <w:rsid w:val="00BE5A1F"/>
    <w:rsid w:val="00BE5BD5"/>
    <w:rsid w:val="00BE5FF1"/>
    <w:rsid w:val="00BE60D9"/>
    <w:rsid w:val="00BE62C7"/>
    <w:rsid w:val="00BE65FD"/>
    <w:rsid w:val="00BE674E"/>
    <w:rsid w:val="00BE7787"/>
    <w:rsid w:val="00BE778F"/>
    <w:rsid w:val="00BE77EF"/>
    <w:rsid w:val="00BE7CDB"/>
    <w:rsid w:val="00BE7F88"/>
    <w:rsid w:val="00BF00A4"/>
    <w:rsid w:val="00BF0219"/>
    <w:rsid w:val="00BF0509"/>
    <w:rsid w:val="00BF09DD"/>
    <w:rsid w:val="00BF0D18"/>
    <w:rsid w:val="00BF0FC3"/>
    <w:rsid w:val="00BF117C"/>
    <w:rsid w:val="00BF128F"/>
    <w:rsid w:val="00BF12F6"/>
    <w:rsid w:val="00BF13B8"/>
    <w:rsid w:val="00BF13D5"/>
    <w:rsid w:val="00BF180E"/>
    <w:rsid w:val="00BF18DF"/>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670"/>
    <w:rsid w:val="00BF3A97"/>
    <w:rsid w:val="00BF3BCC"/>
    <w:rsid w:val="00BF3E00"/>
    <w:rsid w:val="00BF3F76"/>
    <w:rsid w:val="00BF431E"/>
    <w:rsid w:val="00BF4441"/>
    <w:rsid w:val="00BF4598"/>
    <w:rsid w:val="00BF468B"/>
    <w:rsid w:val="00BF4BB8"/>
    <w:rsid w:val="00BF4D90"/>
    <w:rsid w:val="00BF4F21"/>
    <w:rsid w:val="00BF547E"/>
    <w:rsid w:val="00BF5589"/>
    <w:rsid w:val="00BF568F"/>
    <w:rsid w:val="00BF571E"/>
    <w:rsid w:val="00BF5A1A"/>
    <w:rsid w:val="00BF5A69"/>
    <w:rsid w:val="00BF5CD3"/>
    <w:rsid w:val="00BF5F20"/>
    <w:rsid w:val="00BF5F5F"/>
    <w:rsid w:val="00BF605F"/>
    <w:rsid w:val="00BF607D"/>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AD3"/>
    <w:rsid w:val="00BF7BD5"/>
    <w:rsid w:val="00BF7BEE"/>
    <w:rsid w:val="00BF7FBF"/>
    <w:rsid w:val="00C00351"/>
    <w:rsid w:val="00C00679"/>
    <w:rsid w:val="00C00982"/>
    <w:rsid w:val="00C00B16"/>
    <w:rsid w:val="00C00DDE"/>
    <w:rsid w:val="00C01055"/>
    <w:rsid w:val="00C010BE"/>
    <w:rsid w:val="00C0121F"/>
    <w:rsid w:val="00C01567"/>
    <w:rsid w:val="00C01B7A"/>
    <w:rsid w:val="00C01D0C"/>
    <w:rsid w:val="00C01D1D"/>
    <w:rsid w:val="00C01D56"/>
    <w:rsid w:val="00C01FAA"/>
    <w:rsid w:val="00C021D3"/>
    <w:rsid w:val="00C0261F"/>
    <w:rsid w:val="00C02720"/>
    <w:rsid w:val="00C0272E"/>
    <w:rsid w:val="00C027BD"/>
    <w:rsid w:val="00C027BF"/>
    <w:rsid w:val="00C02810"/>
    <w:rsid w:val="00C0283A"/>
    <w:rsid w:val="00C02D98"/>
    <w:rsid w:val="00C037B3"/>
    <w:rsid w:val="00C037C1"/>
    <w:rsid w:val="00C03B89"/>
    <w:rsid w:val="00C03DC7"/>
    <w:rsid w:val="00C03F92"/>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C7"/>
    <w:rsid w:val="00C07A22"/>
    <w:rsid w:val="00C07B82"/>
    <w:rsid w:val="00C07BF0"/>
    <w:rsid w:val="00C1015D"/>
    <w:rsid w:val="00C10513"/>
    <w:rsid w:val="00C10549"/>
    <w:rsid w:val="00C1054E"/>
    <w:rsid w:val="00C106D0"/>
    <w:rsid w:val="00C10DFF"/>
    <w:rsid w:val="00C112EB"/>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3134"/>
    <w:rsid w:val="00C1317F"/>
    <w:rsid w:val="00C135B0"/>
    <w:rsid w:val="00C13DF2"/>
    <w:rsid w:val="00C13F63"/>
    <w:rsid w:val="00C146DD"/>
    <w:rsid w:val="00C1480D"/>
    <w:rsid w:val="00C14E95"/>
    <w:rsid w:val="00C15159"/>
    <w:rsid w:val="00C153D2"/>
    <w:rsid w:val="00C1567A"/>
    <w:rsid w:val="00C160F7"/>
    <w:rsid w:val="00C162D1"/>
    <w:rsid w:val="00C164E5"/>
    <w:rsid w:val="00C16646"/>
    <w:rsid w:val="00C16694"/>
    <w:rsid w:val="00C166D9"/>
    <w:rsid w:val="00C1685C"/>
    <w:rsid w:val="00C1697D"/>
    <w:rsid w:val="00C16C8D"/>
    <w:rsid w:val="00C16D24"/>
    <w:rsid w:val="00C16E7D"/>
    <w:rsid w:val="00C17390"/>
    <w:rsid w:val="00C174CF"/>
    <w:rsid w:val="00C1756A"/>
    <w:rsid w:val="00C178C5"/>
    <w:rsid w:val="00C17BDD"/>
    <w:rsid w:val="00C17E80"/>
    <w:rsid w:val="00C17EA7"/>
    <w:rsid w:val="00C17F5D"/>
    <w:rsid w:val="00C17FEE"/>
    <w:rsid w:val="00C17FFD"/>
    <w:rsid w:val="00C20224"/>
    <w:rsid w:val="00C20296"/>
    <w:rsid w:val="00C20371"/>
    <w:rsid w:val="00C2045C"/>
    <w:rsid w:val="00C20517"/>
    <w:rsid w:val="00C2058C"/>
    <w:rsid w:val="00C206D7"/>
    <w:rsid w:val="00C2071C"/>
    <w:rsid w:val="00C20D78"/>
    <w:rsid w:val="00C20EC3"/>
    <w:rsid w:val="00C21508"/>
    <w:rsid w:val="00C216B5"/>
    <w:rsid w:val="00C218AB"/>
    <w:rsid w:val="00C21A47"/>
    <w:rsid w:val="00C21B84"/>
    <w:rsid w:val="00C21D3B"/>
    <w:rsid w:val="00C21DEF"/>
    <w:rsid w:val="00C21E7F"/>
    <w:rsid w:val="00C21ED0"/>
    <w:rsid w:val="00C2224E"/>
    <w:rsid w:val="00C22345"/>
    <w:rsid w:val="00C22493"/>
    <w:rsid w:val="00C2254F"/>
    <w:rsid w:val="00C2265C"/>
    <w:rsid w:val="00C22713"/>
    <w:rsid w:val="00C227DB"/>
    <w:rsid w:val="00C2290D"/>
    <w:rsid w:val="00C22BE4"/>
    <w:rsid w:val="00C22BFC"/>
    <w:rsid w:val="00C22DA4"/>
    <w:rsid w:val="00C22E36"/>
    <w:rsid w:val="00C23129"/>
    <w:rsid w:val="00C2315F"/>
    <w:rsid w:val="00C232C6"/>
    <w:rsid w:val="00C234C9"/>
    <w:rsid w:val="00C23C17"/>
    <w:rsid w:val="00C23D2B"/>
    <w:rsid w:val="00C23F13"/>
    <w:rsid w:val="00C24201"/>
    <w:rsid w:val="00C24286"/>
    <w:rsid w:val="00C24540"/>
    <w:rsid w:val="00C2458C"/>
    <w:rsid w:val="00C245A4"/>
    <w:rsid w:val="00C24765"/>
    <w:rsid w:val="00C24BA6"/>
    <w:rsid w:val="00C24D2A"/>
    <w:rsid w:val="00C25070"/>
    <w:rsid w:val="00C251CA"/>
    <w:rsid w:val="00C253DE"/>
    <w:rsid w:val="00C25532"/>
    <w:rsid w:val="00C25601"/>
    <w:rsid w:val="00C25702"/>
    <w:rsid w:val="00C25B44"/>
    <w:rsid w:val="00C25B50"/>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64B"/>
    <w:rsid w:val="00C30726"/>
    <w:rsid w:val="00C30864"/>
    <w:rsid w:val="00C30932"/>
    <w:rsid w:val="00C30CD3"/>
    <w:rsid w:val="00C30E40"/>
    <w:rsid w:val="00C30E44"/>
    <w:rsid w:val="00C30EE4"/>
    <w:rsid w:val="00C30FA6"/>
    <w:rsid w:val="00C30FEA"/>
    <w:rsid w:val="00C311EE"/>
    <w:rsid w:val="00C313D7"/>
    <w:rsid w:val="00C314A1"/>
    <w:rsid w:val="00C314BD"/>
    <w:rsid w:val="00C31635"/>
    <w:rsid w:val="00C3174F"/>
    <w:rsid w:val="00C320C9"/>
    <w:rsid w:val="00C323E0"/>
    <w:rsid w:val="00C324D7"/>
    <w:rsid w:val="00C3261E"/>
    <w:rsid w:val="00C32901"/>
    <w:rsid w:val="00C32D13"/>
    <w:rsid w:val="00C330B7"/>
    <w:rsid w:val="00C331B4"/>
    <w:rsid w:val="00C3338F"/>
    <w:rsid w:val="00C3365B"/>
    <w:rsid w:val="00C33669"/>
    <w:rsid w:val="00C33B2E"/>
    <w:rsid w:val="00C33D12"/>
    <w:rsid w:val="00C33D9F"/>
    <w:rsid w:val="00C33E28"/>
    <w:rsid w:val="00C33FAD"/>
    <w:rsid w:val="00C3432A"/>
    <w:rsid w:val="00C34578"/>
    <w:rsid w:val="00C3466D"/>
    <w:rsid w:val="00C34865"/>
    <w:rsid w:val="00C34CD1"/>
    <w:rsid w:val="00C34EC4"/>
    <w:rsid w:val="00C3504C"/>
    <w:rsid w:val="00C3528C"/>
    <w:rsid w:val="00C35522"/>
    <w:rsid w:val="00C3586D"/>
    <w:rsid w:val="00C35CE5"/>
    <w:rsid w:val="00C35D33"/>
    <w:rsid w:val="00C36029"/>
    <w:rsid w:val="00C36057"/>
    <w:rsid w:val="00C36355"/>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F62"/>
    <w:rsid w:val="00C40F8A"/>
    <w:rsid w:val="00C4125B"/>
    <w:rsid w:val="00C414D5"/>
    <w:rsid w:val="00C415AD"/>
    <w:rsid w:val="00C415CC"/>
    <w:rsid w:val="00C41717"/>
    <w:rsid w:val="00C4179B"/>
    <w:rsid w:val="00C41879"/>
    <w:rsid w:val="00C4193F"/>
    <w:rsid w:val="00C41A3A"/>
    <w:rsid w:val="00C41A83"/>
    <w:rsid w:val="00C41C68"/>
    <w:rsid w:val="00C41ED7"/>
    <w:rsid w:val="00C42064"/>
    <w:rsid w:val="00C4286B"/>
    <w:rsid w:val="00C42BA5"/>
    <w:rsid w:val="00C42DD1"/>
    <w:rsid w:val="00C42E45"/>
    <w:rsid w:val="00C430A2"/>
    <w:rsid w:val="00C4361F"/>
    <w:rsid w:val="00C4391F"/>
    <w:rsid w:val="00C43A64"/>
    <w:rsid w:val="00C43AB3"/>
    <w:rsid w:val="00C43B24"/>
    <w:rsid w:val="00C43C0F"/>
    <w:rsid w:val="00C4422D"/>
    <w:rsid w:val="00C442E0"/>
    <w:rsid w:val="00C446CC"/>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FA5"/>
    <w:rsid w:val="00C46FF6"/>
    <w:rsid w:val="00C47239"/>
    <w:rsid w:val="00C47981"/>
    <w:rsid w:val="00C47B44"/>
    <w:rsid w:val="00C47C2A"/>
    <w:rsid w:val="00C5023F"/>
    <w:rsid w:val="00C50341"/>
    <w:rsid w:val="00C503E1"/>
    <w:rsid w:val="00C50415"/>
    <w:rsid w:val="00C5049F"/>
    <w:rsid w:val="00C50717"/>
    <w:rsid w:val="00C507C9"/>
    <w:rsid w:val="00C50930"/>
    <w:rsid w:val="00C50B48"/>
    <w:rsid w:val="00C50B82"/>
    <w:rsid w:val="00C50CA6"/>
    <w:rsid w:val="00C50D9E"/>
    <w:rsid w:val="00C50F39"/>
    <w:rsid w:val="00C50F9D"/>
    <w:rsid w:val="00C512C4"/>
    <w:rsid w:val="00C5158E"/>
    <w:rsid w:val="00C516D9"/>
    <w:rsid w:val="00C51723"/>
    <w:rsid w:val="00C51725"/>
    <w:rsid w:val="00C518CE"/>
    <w:rsid w:val="00C51A4F"/>
    <w:rsid w:val="00C51D8F"/>
    <w:rsid w:val="00C51DC8"/>
    <w:rsid w:val="00C52112"/>
    <w:rsid w:val="00C52220"/>
    <w:rsid w:val="00C52513"/>
    <w:rsid w:val="00C5287B"/>
    <w:rsid w:val="00C52F92"/>
    <w:rsid w:val="00C53058"/>
    <w:rsid w:val="00C535B9"/>
    <w:rsid w:val="00C53AB1"/>
    <w:rsid w:val="00C53AF5"/>
    <w:rsid w:val="00C53D03"/>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A22"/>
    <w:rsid w:val="00C60265"/>
    <w:rsid w:val="00C603B8"/>
    <w:rsid w:val="00C60CE6"/>
    <w:rsid w:val="00C60D49"/>
    <w:rsid w:val="00C60FC8"/>
    <w:rsid w:val="00C61052"/>
    <w:rsid w:val="00C61597"/>
    <w:rsid w:val="00C61E6D"/>
    <w:rsid w:val="00C6209A"/>
    <w:rsid w:val="00C62340"/>
    <w:rsid w:val="00C62717"/>
    <w:rsid w:val="00C62961"/>
    <w:rsid w:val="00C62FCC"/>
    <w:rsid w:val="00C62FF4"/>
    <w:rsid w:val="00C6311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CAF"/>
    <w:rsid w:val="00C65E45"/>
    <w:rsid w:val="00C66277"/>
    <w:rsid w:val="00C6678D"/>
    <w:rsid w:val="00C66950"/>
    <w:rsid w:val="00C669D2"/>
    <w:rsid w:val="00C66D10"/>
    <w:rsid w:val="00C66E4B"/>
    <w:rsid w:val="00C67744"/>
    <w:rsid w:val="00C6778B"/>
    <w:rsid w:val="00C677F4"/>
    <w:rsid w:val="00C67B48"/>
    <w:rsid w:val="00C67F51"/>
    <w:rsid w:val="00C67F9C"/>
    <w:rsid w:val="00C700EB"/>
    <w:rsid w:val="00C701A4"/>
    <w:rsid w:val="00C70638"/>
    <w:rsid w:val="00C706C0"/>
    <w:rsid w:val="00C70770"/>
    <w:rsid w:val="00C709D1"/>
    <w:rsid w:val="00C70AFC"/>
    <w:rsid w:val="00C70DD6"/>
    <w:rsid w:val="00C70EBD"/>
    <w:rsid w:val="00C70F31"/>
    <w:rsid w:val="00C710FF"/>
    <w:rsid w:val="00C7130A"/>
    <w:rsid w:val="00C71807"/>
    <w:rsid w:val="00C71930"/>
    <w:rsid w:val="00C71A54"/>
    <w:rsid w:val="00C71B4F"/>
    <w:rsid w:val="00C71D09"/>
    <w:rsid w:val="00C71EDA"/>
    <w:rsid w:val="00C720B7"/>
    <w:rsid w:val="00C7237B"/>
    <w:rsid w:val="00C7257F"/>
    <w:rsid w:val="00C72944"/>
    <w:rsid w:val="00C72AFE"/>
    <w:rsid w:val="00C730B2"/>
    <w:rsid w:val="00C733F2"/>
    <w:rsid w:val="00C73424"/>
    <w:rsid w:val="00C7394D"/>
    <w:rsid w:val="00C73A67"/>
    <w:rsid w:val="00C73DE2"/>
    <w:rsid w:val="00C74097"/>
    <w:rsid w:val="00C74204"/>
    <w:rsid w:val="00C74309"/>
    <w:rsid w:val="00C74699"/>
    <w:rsid w:val="00C747BA"/>
    <w:rsid w:val="00C74A60"/>
    <w:rsid w:val="00C74CBD"/>
    <w:rsid w:val="00C74D86"/>
    <w:rsid w:val="00C74DFA"/>
    <w:rsid w:val="00C7536E"/>
    <w:rsid w:val="00C75B49"/>
    <w:rsid w:val="00C75D01"/>
    <w:rsid w:val="00C75D19"/>
    <w:rsid w:val="00C75EAC"/>
    <w:rsid w:val="00C763CD"/>
    <w:rsid w:val="00C7651E"/>
    <w:rsid w:val="00C76710"/>
    <w:rsid w:val="00C7680B"/>
    <w:rsid w:val="00C76823"/>
    <w:rsid w:val="00C7695C"/>
    <w:rsid w:val="00C76D92"/>
    <w:rsid w:val="00C76D99"/>
    <w:rsid w:val="00C76DB5"/>
    <w:rsid w:val="00C76FC2"/>
    <w:rsid w:val="00C77066"/>
    <w:rsid w:val="00C7709C"/>
    <w:rsid w:val="00C771EA"/>
    <w:rsid w:val="00C771FF"/>
    <w:rsid w:val="00C7728C"/>
    <w:rsid w:val="00C77311"/>
    <w:rsid w:val="00C77332"/>
    <w:rsid w:val="00C7751C"/>
    <w:rsid w:val="00C775B9"/>
    <w:rsid w:val="00C77810"/>
    <w:rsid w:val="00C77BCC"/>
    <w:rsid w:val="00C77BF6"/>
    <w:rsid w:val="00C77C1B"/>
    <w:rsid w:val="00C77CA0"/>
    <w:rsid w:val="00C77CBD"/>
    <w:rsid w:val="00C8027A"/>
    <w:rsid w:val="00C8027D"/>
    <w:rsid w:val="00C8029D"/>
    <w:rsid w:val="00C803D9"/>
    <w:rsid w:val="00C80721"/>
    <w:rsid w:val="00C8099A"/>
    <w:rsid w:val="00C809DD"/>
    <w:rsid w:val="00C80E31"/>
    <w:rsid w:val="00C80F27"/>
    <w:rsid w:val="00C81034"/>
    <w:rsid w:val="00C8128C"/>
    <w:rsid w:val="00C81487"/>
    <w:rsid w:val="00C814E4"/>
    <w:rsid w:val="00C81582"/>
    <w:rsid w:val="00C81841"/>
    <w:rsid w:val="00C818BA"/>
    <w:rsid w:val="00C818FC"/>
    <w:rsid w:val="00C81ABB"/>
    <w:rsid w:val="00C81C6F"/>
    <w:rsid w:val="00C81CC6"/>
    <w:rsid w:val="00C82064"/>
    <w:rsid w:val="00C82102"/>
    <w:rsid w:val="00C8220C"/>
    <w:rsid w:val="00C823A9"/>
    <w:rsid w:val="00C82481"/>
    <w:rsid w:val="00C82494"/>
    <w:rsid w:val="00C82858"/>
    <w:rsid w:val="00C828F5"/>
    <w:rsid w:val="00C82CAB"/>
    <w:rsid w:val="00C832C0"/>
    <w:rsid w:val="00C833A6"/>
    <w:rsid w:val="00C83768"/>
    <w:rsid w:val="00C83909"/>
    <w:rsid w:val="00C839A7"/>
    <w:rsid w:val="00C83E45"/>
    <w:rsid w:val="00C841BF"/>
    <w:rsid w:val="00C846EF"/>
    <w:rsid w:val="00C8487B"/>
    <w:rsid w:val="00C848B1"/>
    <w:rsid w:val="00C84AE4"/>
    <w:rsid w:val="00C84E75"/>
    <w:rsid w:val="00C84F46"/>
    <w:rsid w:val="00C8508E"/>
    <w:rsid w:val="00C851D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B1A"/>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98C"/>
    <w:rsid w:val="00C91A65"/>
    <w:rsid w:val="00C91B5C"/>
    <w:rsid w:val="00C91C02"/>
    <w:rsid w:val="00C91E2D"/>
    <w:rsid w:val="00C920D7"/>
    <w:rsid w:val="00C9213D"/>
    <w:rsid w:val="00C921EE"/>
    <w:rsid w:val="00C92325"/>
    <w:rsid w:val="00C92533"/>
    <w:rsid w:val="00C9266C"/>
    <w:rsid w:val="00C92CFD"/>
    <w:rsid w:val="00C92ED2"/>
    <w:rsid w:val="00C92EE3"/>
    <w:rsid w:val="00C9301E"/>
    <w:rsid w:val="00C93169"/>
    <w:rsid w:val="00C9318F"/>
    <w:rsid w:val="00C932C4"/>
    <w:rsid w:val="00C932E5"/>
    <w:rsid w:val="00C934EC"/>
    <w:rsid w:val="00C9354A"/>
    <w:rsid w:val="00C935D8"/>
    <w:rsid w:val="00C93637"/>
    <w:rsid w:val="00C93649"/>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517"/>
    <w:rsid w:val="00C9658E"/>
    <w:rsid w:val="00C965AE"/>
    <w:rsid w:val="00C9688C"/>
    <w:rsid w:val="00C968D4"/>
    <w:rsid w:val="00C969F7"/>
    <w:rsid w:val="00C96A3D"/>
    <w:rsid w:val="00C96B84"/>
    <w:rsid w:val="00C96CAA"/>
    <w:rsid w:val="00C96DA9"/>
    <w:rsid w:val="00C96E32"/>
    <w:rsid w:val="00C97271"/>
    <w:rsid w:val="00C974E0"/>
    <w:rsid w:val="00C976B0"/>
    <w:rsid w:val="00C978CD"/>
    <w:rsid w:val="00C97AD2"/>
    <w:rsid w:val="00C97C11"/>
    <w:rsid w:val="00C97C2F"/>
    <w:rsid w:val="00C97DA6"/>
    <w:rsid w:val="00CA00DA"/>
    <w:rsid w:val="00CA00E5"/>
    <w:rsid w:val="00CA03F5"/>
    <w:rsid w:val="00CA0592"/>
    <w:rsid w:val="00CA0BA5"/>
    <w:rsid w:val="00CA0C05"/>
    <w:rsid w:val="00CA0D12"/>
    <w:rsid w:val="00CA0FE6"/>
    <w:rsid w:val="00CA105B"/>
    <w:rsid w:val="00CA11FA"/>
    <w:rsid w:val="00CA1210"/>
    <w:rsid w:val="00CA1882"/>
    <w:rsid w:val="00CA1DC5"/>
    <w:rsid w:val="00CA1EC0"/>
    <w:rsid w:val="00CA21E3"/>
    <w:rsid w:val="00CA22C2"/>
    <w:rsid w:val="00CA27A6"/>
    <w:rsid w:val="00CA2AB9"/>
    <w:rsid w:val="00CA2B9E"/>
    <w:rsid w:val="00CA322D"/>
    <w:rsid w:val="00CA3240"/>
    <w:rsid w:val="00CA32EB"/>
    <w:rsid w:val="00CA34C0"/>
    <w:rsid w:val="00CA35BF"/>
    <w:rsid w:val="00CA3AED"/>
    <w:rsid w:val="00CA3C2B"/>
    <w:rsid w:val="00CA4034"/>
    <w:rsid w:val="00CA4067"/>
    <w:rsid w:val="00CA41DE"/>
    <w:rsid w:val="00CA4248"/>
    <w:rsid w:val="00CA4311"/>
    <w:rsid w:val="00CA466B"/>
    <w:rsid w:val="00CA478A"/>
    <w:rsid w:val="00CA4892"/>
    <w:rsid w:val="00CA4BE0"/>
    <w:rsid w:val="00CA4FAB"/>
    <w:rsid w:val="00CA54CD"/>
    <w:rsid w:val="00CA5663"/>
    <w:rsid w:val="00CA56B5"/>
    <w:rsid w:val="00CA574E"/>
    <w:rsid w:val="00CA5856"/>
    <w:rsid w:val="00CA58F6"/>
    <w:rsid w:val="00CA605D"/>
    <w:rsid w:val="00CA60D1"/>
    <w:rsid w:val="00CA62A1"/>
    <w:rsid w:val="00CA6459"/>
    <w:rsid w:val="00CA6726"/>
    <w:rsid w:val="00CA6B16"/>
    <w:rsid w:val="00CA6E92"/>
    <w:rsid w:val="00CA6FB7"/>
    <w:rsid w:val="00CA7385"/>
    <w:rsid w:val="00CA7799"/>
    <w:rsid w:val="00CA79B9"/>
    <w:rsid w:val="00CA7A3A"/>
    <w:rsid w:val="00CA7B93"/>
    <w:rsid w:val="00CA7BD3"/>
    <w:rsid w:val="00CB061B"/>
    <w:rsid w:val="00CB067D"/>
    <w:rsid w:val="00CB07A5"/>
    <w:rsid w:val="00CB07A9"/>
    <w:rsid w:val="00CB07D0"/>
    <w:rsid w:val="00CB09E0"/>
    <w:rsid w:val="00CB0D6D"/>
    <w:rsid w:val="00CB0DFA"/>
    <w:rsid w:val="00CB0E58"/>
    <w:rsid w:val="00CB142C"/>
    <w:rsid w:val="00CB1590"/>
    <w:rsid w:val="00CB187E"/>
    <w:rsid w:val="00CB18DE"/>
    <w:rsid w:val="00CB1A0D"/>
    <w:rsid w:val="00CB1AA8"/>
    <w:rsid w:val="00CB1D98"/>
    <w:rsid w:val="00CB1F4E"/>
    <w:rsid w:val="00CB206C"/>
    <w:rsid w:val="00CB20F2"/>
    <w:rsid w:val="00CB2223"/>
    <w:rsid w:val="00CB23F3"/>
    <w:rsid w:val="00CB262C"/>
    <w:rsid w:val="00CB2743"/>
    <w:rsid w:val="00CB2810"/>
    <w:rsid w:val="00CB2848"/>
    <w:rsid w:val="00CB2ACB"/>
    <w:rsid w:val="00CB2BA2"/>
    <w:rsid w:val="00CB32AE"/>
    <w:rsid w:val="00CB331A"/>
    <w:rsid w:val="00CB33F3"/>
    <w:rsid w:val="00CB3653"/>
    <w:rsid w:val="00CB38DE"/>
    <w:rsid w:val="00CB3E8C"/>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60"/>
    <w:rsid w:val="00CB6402"/>
    <w:rsid w:val="00CB6405"/>
    <w:rsid w:val="00CB65E7"/>
    <w:rsid w:val="00CB6897"/>
    <w:rsid w:val="00CB695C"/>
    <w:rsid w:val="00CB697A"/>
    <w:rsid w:val="00CB69C6"/>
    <w:rsid w:val="00CB6AA5"/>
    <w:rsid w:val="00CB6F8A"/>
    <w:rsid w:val="00CB717E"/>
    <w:rsid w:val="00CB733D"/>
    <w:rsid w:val="00CB74FA"/>
    <w:rsid w:val="00CB786E"/>
    <w:rsid w:val="00CB7BCD"/>
    <w:rsid w:val="00CC00F1"/>
    <w:rsid w:val="00CC016F"/>
    <w:rsid w:val="00CC0437"/>
    <w:rsid w:val="00CC04A8"/>
    <w:rsid w:val="00CC0DA8"/>
    <w:rsid w:val="00CC1183"/>
    <w:rsid w:val="00CC14AD"/>
    <w:rsid w:val="00CC14BA"/>
    <w:rsid w:val="00CC159E"/>
    <w:rsid w:val="00CC1B7B"/>
    <w:rsid w:val="00CC2138"/>
    <w:rsid w:val="00CC22B0"/>
    <w:rsid w:val="00CC22F3"/>
    <w:rsid w:val="00CC2491"/>
    <w:rsid w:val="00CC2526"/>
    <w:rsid w:val="00CC2653"/>
    <w:rsid w:val="00CC2A37"/>
    <w:rsid w:val="00CC2C04"/>
    <w:rsid w:val="00CC316E"/>
    <w:rsid w:val="00CC32BA"/>
    <w:rsid w:val="00CC3487"/>
    <w:rsid w:val="00CC37FF"/>
    <w:rsid w:val="00CC38E4"/>
    <w:rsid w:val="00CC38F5"/>
    <w:rsid w:val="00CC3A89"/>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869"/>
    <w:rsid w:val="00CC597F"/>
    <w:rsid w:val="00CC5AD6"/>
    <w:rsid w:val="00CC6321"/>
    <w:rsid w:val="00CC66C6"/>
    <w:rsid w:val="00CC66C9"/>
    <w:rsid w:val="00CC6949"/>
    <w:rsid w:val="00CC6961"/>
    <w:rsid w:val="00CC69E4"/>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9D"/>
    <w:rsid w:val="00CD0763"/>
    <w:rsid w:val="00CD0974"/>
    <w:rsid w:val="00CD154B"/>
    <w:rsid w:val="00CD1B06"/>
    <w:rsid w:val="00CD1DC6"/>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C18"/>
    <w:rsid w:val="00CD4D75"/>
    <w:rsid w:val="00CD5442"/>
    <w:rsid w:val="00CD582B"/>
    <w:rsid w:val="00CD5B98"/>
    <w:rsid w:val="00CD5C39"/>
    <w:rsid w:val="00CD5EC6"/>
    <w:rsid w:val="00CD608F"/>
    <w:rsid w:val="00CD62A2"/>
    <w:rsid w:val="00CD6352"/>
    <w:rsid w:val="00CD65D4"/>
    <w:rsid w:val="00CD6805"/>
    <w:rsid w:val="00CD6812"/>
    <w:rsid w:val="00CD68DE"/>
    <w:rsid w:val="00CD6A67"/>
    <w:rsid w:val="00CD6E6B"/>
    <w:rsid w:val="00CD6E8E"/>
    <w:rsid w:val="00CD7174"/>
    <w:rsid w:val="00CD798C"/>
    <w:rsid w:val="00CD7C49"/>
    <w:rsid w:val="00CE0070"/>
    <w:rsid w:val="00CE01A8"/>
    <w:rsid w:val="00CE01D7"/>
    <w:rsid w:val="00CE0365"/>
    <w:rsid w:val="00CE04FC"/>
    <w:rsid w:val="00CE063A"/>
    <w:rsid w:val="00CE0B38"/>
    <w:rsid w:val="00CE0F54"/>
    <w:rsid w:val="00CE144F"/>
    <w:rsid w:val="00CE1AF4"/>
    <w:rsid w:val="00CE1CC6"/>
    <w:rsid w:val="00CE207F"/>
    <w:rsid w:val="00CE24F1"/>
    <w:rsid w:val="00CE25E4"/>
    <w:rsid w:val="00CE26E1"/>
    <w:rsid w:val="00CE2B48"/>
    <w:rsid w:val="00CE2C32"/>
    <w:rsid w:val="00CE2CD0"/>
    <w:rsid w:val="00CE2E17"/>
    <w:rsid w:val="00CE2F75"/>
    <w:rsid w:val="00CE31BA"/>
    <w:rsid w:val="00CE322C"/>
    <w:rsid w:val="00CE3366"/>
    <w:rsid w:val="00CE3449"/>
    <w:rsid w:val="00CE382A"/>
    <w:rsid w:val="00CE382D"/>
    <w:rsid w:val="00CE4077"/>
    <w:rsid w:val="00CE40E7"/>
    <w:rsid w:val="00CE4310"/>
    <w:rsid w:val="00CE4912"/>
    <w:rsid w:val="00CE4B3B"/>
    <w:rsid w:val="00CE4B98"/>
    <w:rsid w:val="00CE4BA5"/>
    <w:rsid w:val="00CE4C7A"/>
    <w:rsid w:val="00CE4D43"/>
    <w:rsid w:val="00CE508B"/>
    <w:rsid w:val="00CE5146"/>
    <w:rsid w:val="00CE5192"/>
    <w:rsid w:val="00CE552D"/>
    <w:rsid w:val="00CE5712"/>
    <w:rsid w:val="00CE5806"/>
    <w:rsid w:val="00CE5B2D"/>
    <w:rsid w:val="00CE6273"/>
    <w:rsid w:val="00CE63BF"/>
    <w:rsid w:val="00CE64C0"/>
    <w:rsid w:val="00CE6535"/>
    <w:rsid w:val="00CE68A1"/>
    <w:rsid w:val="00CE68A6"/>
    <w:rsid w:val="00CE6A14"/>
    <w:rsid w:val="00CE6CA2"/>
    <w:rsid w:val="00CE6D6A"/>
    <w:rsid w:val="00CE6DA4"/>
    <w:rsid w:val="00CE6EA6"/>
    <w:rsid w:val="00CE7274"/>
    <w:rsid w:val="00CE7304"/>
    <w:rsid w:val="00CE7371"/>
    <w:rsid w:val="00CE741A"/>
    <w:rsid w:val="00CE77A8"/>
    <w:rsid w:val="00CE77C5"/>
    <w:rsid w:val="00CE77E0"/>
    <w:rsid w:val="00CE7DD4"/>
    <w:rsid w:val="00CE7EB9"/>
    <w:rsid w:val="00CF0079"/>
    <w:rsid w:val="00CF024C"/>
    <w:rsid w:val="00CF03F9"/>
    <w:rsid w:val="00CF059F"/>
    <w:rsid w:val="00CF0AF5"/>
    <w:rsid w:val="00CF0BA9"/>
    <w:rsid w:val="00CF0C73"/>
    <w:rsid w:val="00CF1079"/>
    <w:rsid w:val="00CF1466"/>
    <w:rsid w:val="00CF146E"/>
    <w:rsid w:val="00CF161D"/>
    <w:rsid w:val="00CF1626"/>
    <w:rsid w:val="00CF1671"/>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30DF"/>
    <w:rsid w:val="00CF318F"/>
    <w:rsid w:val="00CF3397"/>
    <w:rsid w:val="00CF356F"/>
    <w:rsid w:val="00CF3751"/>
    <w:rsid w:val="00CF37A0"/>
    <w:rsid w:val="00CF37E3"/>
    <w:rsid w:val="00CF37F3"/>
    <w:rsid w:val="00CF3B0A"/>
    <w:rsid w:val="00CF3F7B"/>
    <w:rsid w:val="00CF4157"/>
    <w:rsid w:val="00CF41A3"/>
    <w:rsid w:val="00CF4254"/>
    <w:rsid w:val="00CF4267"/>
    <w:rsid w:val="00CF46A2"/>
    <w:rsid w:val="00CF46F6"/>
    <w:rsid w:val="00CF483B"/>
    <w:rsid w:val="00CF4957"/>
    <w:rsid w:val="00CF49C1"/>
    <w:rsid w:val="00CF49E7"/>
    <w:rsid w:val="00CF4BBF"/>
    <w:rsid w:val="00CF4C75"/>
    <w:rsid w:val="00CF5323"/>
    <w:rsid w:val="00CF5439"/>
    <w:rsid w:val="00CF5A18"/>
    <w:rsid w:val="00CF5BD3"/>
    <w:rsid w:val="00CF5C90"/>
    <w:rsid w:val="00CF5F3F"/>
    <w:rsid w:val="00CF5F8B"/>
    <w:rsid w:val="00CF61FF"/>
    <w:rsid w:val="00CF6333"/>
    <w:rsid w:val="00CF63E3"/>
    <w:rsid w:val="00CF6836"/>
    <w:rsid w:val="00CF69D5"/>
    <w:rsid w:val="00CF707A"/>
    <w:rsid w:val="00CF715D"/>
    <w:rsid w:val="00CF736D"/>
    <w:rsid w:val="00CF73E2"/>
    <w:rsid w:val="00CF77EA"/>
    <w:rsid w:val="00CF799B"/>
    <w:rsid w:val="00CF7ADF"/>
    <w:rsid w:val="00CF7D78"/>
    <w:rsid w:val="00D000AF"/>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2A8"/>
    <w:rsid w:val="00D01371"/>
    <w:rsid w:val="00D01666"/>
    <w:rsid w:val="00D018DA"/>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40E0"/>
    <w:rsid w:val="00D04AAA"/>
    <w:rsid w:val="00D04B56"/>
    <w:rsid w:val="00D04DB6"/>
    <w:rsid w:val="00D0504A"/>
    <w:rsid w:val="00D053EA"/>
    <w:rsid w:val="00D0543C"/>
    <w:rsid w:val="00D05455"/>
    <w:rsid w:val="00D05718"/>
    <w:rsid w:val="00D0580F"/>
    <w:rsid w:val="00D05ADB"/>
    <w:rsid w:val="00D05CDC"/>
    <w:rsid w:val="00D05D92"/>
    <w:rsid w:val="00D067EF"/>
    <w:rsid w:val="00D06DF4"/>
    <w:rsid w:val="00D06F91"/>
    <w:rsid w:val="00D07474"/>
    <w:rsid w:val="00D074D2"/>
    <w:rsid w:val="00D0758D"/>
    <w:rsid w:val="00D07780"/>
    <w:rsid w:val="00D07881"/>
    <w:rsid w:val="00D07B75"/>
    <w:rsid w:val="00D07C1D"/>
    <w:rsid w:val="00D07C9F"/>
    <w:rsid w:val="00D07F06"/>
    <w:rsid w:val="00D10000"/>
    <w:rsid w:val="00D1043A"/>
    <w:rsid w:val="00D1051F"/>
    <w:rsid w:val="00D1068A"/>
    <w:rsid w:val="00D106CD"/>
    <w:rsid w:val="00D1084A"/>
    <w:rsid w:val="00D108BF"/>
    <w:rsid w:val="00D10AB4"/>
    <w:rsid w:val="00D10C2E"/>
    <w:rsid w:val="00D10D15"/>
    <w:rsid w:val="00D11832"/>
    <w:rsid w:val="00D11C38"/>
    <w:rsid w:val="00D11E92"/>
    <w:rsid w:val="00D123D1"/>
    <w:rsid w:val="00D1243D"/>
    <w:rsid w:val="00D126AF"/>
    <w:rsid w:val="00D12916"/>
    <w:rsid w:val="00D12A35"/>
    <w:rsid w:val="00D12BEF"/>
    <w:rsid w:val="00D12D20"/>
    <w:rsid w:val="00D12DA6"/>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54BE"/>
    <w:rsid w:val="00D154DC"/>
    <w:rsid w:val="00D1556E"/>
    <w:rsid w:val="00D155CB"/>
    <w:rsid w:val="00D156DD"/>
    <w:rsid w:val="00D15BB8"/>
    <w:rsid w:val="00D15D10"/>
    <w:rsid w:val="00D15D5F"/>
    <w:rsid w:val="00D15DEF"/>
    <w:rsid w:val="00D161AB"/>
    <w:rsid w:val="00D161AC"/>
    <w:rsid w:val="00D16774"/>
    <w:rsid w:val="00D168A6"/>
    <w:rsid w:val="00D169B8"/>
    <w:rsid w:val="00D16A9C"/>
    <w:rsid w:val="00D16DDC"/>
    <w:rsid w:val="00D16DEE"/>
    <w:rsid w:val="00D16E85"/>
    <w:rsid w:val="00D173C0"/>
    <w:rsid w:val="00D17798"/>
    <w:rsid w:val="00D1784C"/>
    <w:rsid w:val="00D17BB8"/>
    <w:rsid w:val="00D17BD7"/>
    <w:rsid w:val="00D17E84"/>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827"/>
    <w:rsid w:val="00D21F75"/>
    <w:rsid w:val="00D220BB"/>
    <w:rsid w:val="00D2243C"/>
    <w:rsid w:val="00D224A4"/>
    <w:rsid w:val="00D224E8"/>
    <w:rsid w:val="00D229C4"/>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832"/>
    <w:rsid w:val="00D24B6A"/>
    <w:rsid w:val="00D2511D"/>
    <w:rsid w:val="00D2512B"/>
    <w:rsid w:val="00D25309"/>
    <w:rsid w:val="00D258AA"/>
    <w:rsid w:val="00D25C36"/>
    <w:rsid w:val="00D263C8"/>
    <w:rsid w:val="00D263CE"/>
    <w:rsid w:val="00D26408"/>
    <w:rsid w:val="00D268A0"/>
    <w:rsid w:val="00D268FC"/>
    <w:rsid w:val="00D2698F"/>
    <w:rsid w:val="00D26BF7"/>
    <w:rsid w:val="00D26DA7"/>
    <w:rsid w:val="00D2707C"/>
    <w:rsid w:val="00D27195"/>
    <w:rsid w:val="00D2733A"/>
    <w:rsid w:val="00D275BE"/>
    <w:rsid w:val="00D277BD"/>
    <w:rsid w:val="00D27947"/>
    <w:rsid w:val="00D27CC9"/>
    <w:rsid w:val="00D27F1A"/>
    <w:rsid w:val="00D3024F"/>
    <w:rsid w:val="00D30395"/>
    <w:rsid w:val="00D30515"/>
    <w:rsid w:val="00D308CA"/>
    <w:rsid w:val="00D30BCC"/>
    <w:rsid w:val="00D30CD9"/>
    <w:rsid w:val="00D30E5A"/>
    <w:rsid w:val="00D30ED8"/>
    <w:rsid w:val="00D30EEF"/>
    <w:rsid w:val="00D3123B"/>
    <w:rsid w:val="00D31BC8"/>
    <w:rsid w:val="00D31FE2"/>
    <w:rsid w:val="00D320D2"/>
    <w:rsid w:val="00D322FD"/>
    <w:rsid w:val="00D32574"/>
    <w:rsid w:val="00D32592"/>
    <w:rsid w:val="00D326E7"/>
    <w:rsid w:val="00D328C7"/>
    <w:rsid w:val="00D32AFD"/>
    <w:rsid w:val="00D32CFE"/>
    <w:rsid w:val="00D33189"/>
    <w:rsid w:val="00D333BE"/>
    <w:rsid w:val="00D333F3"/>
    <w:rsid w:val="00D340AC"/>
    <w:rsid w:val="00D3430C"/>
    <w:rsid w:val="00D3439A"/>
    <w:rsid w:val="00D345E5"/>
    <w:rsid w:val="00D346FA"/>
    <w:rsid w:val="00D347A7"/>
    <w:rsid w:val="00D34818"/>
    <w:rsid w:val="00D34947"/>
    <w:rsid w:val="00D34AAE"/>
    <w:rsid w:val="00D34DBC"/>
    <w:rsid w:val="00D356D7"/>
    <w:rsid w:val="00D3585F"/>
    <w:rsid w:val="00D359C9"/>
    <w:rsid w:val="00D35C7F"/>
    <w:rsid w:val="00D35D8A"/>
    <w:rsid w:val="00D360A5"/>
    <w:rsid w:val="00D360F1"/>
    <w:rsid w:val="00D36275"/>
    <w:rsid w:val="00D362CF"/>
    <w:rsid w:val="00D366C0"/>
    <w:rsid w:val="00D36AE8"/>
    <w:rsid w:val="00D36F20"/>
    <w:rsid w:val="00D36FBB"/>
    <w:rsid w:val="00D370C1"/>
    <w:rsid w:val="00D3718C"/>
    <w:rsid w:val="00D37257"/>
    <w:rsid w:val="00D37660"/>
    <w:rsid w:val="00D3790F"/>
    <w:rsid w:val="00D37D63"/>
    <w:rsid w:val="00D37E9F"/>
    <w:rsid w:val="00D40170"/>
    <w:rsid w:val="00D401FA"/>
    <w:rsid w:val="00D4060F"/>
    <w:rsid w:val="00D40655"/>
    <w:rsid w:val="00D40790"/>
    <w:rsid w:val="00D40852"/>
    <w:rsid w:val="00D408B5"/>
    <w:rsid w:val="00D40A88"/>
    <w:rsid w:val="00D40D6E"/>
    <w:rsid w:val="00D40E82"/>
    <w:rsid w:val="00D413E9"/>
    <w:rsid w:val="00D41462"/>
    <w:rsid w:val="00D4162A"/>
    <w:rsid w:val="00D416DE"/>
    <w:rsid w:val="00D416F6"/>
    <w:rsid w:val="00D41AF5"/>
    <w:rsid w:val="00D41CDD"/>
    <w:rsid w:val="00D41FC2"/>
    <w:rsid w:val="00D42190"/>
    <w:rsid w:val="00D424C0"/>
    <w:rsid w:val="00D424F3"/>
    <w:rsid w:val="00D425EB"/>
    <w:rsid w:val="00D429C6"/>
    <w:rsid w:val="00D42DF9"/>
    <w:rsid w:val="00D43079"/>
    <w:rsid w:val="00D4316D"/>
    <w:rsid w:val="00D431D4"/>
    <w:rsid w:val="00D43248"/>
    <w:rsid w:val="00D432CB"/>
    <w:rsid w:val="00D436C3"/>
    <w:rsid w:val="00D4389D"/>
    <w:rsid w:val="00D43A1C"/>
    <w:rsid w:val="00D43A63"/>
    <w:rsid w:val="00D43A8F"/>
    <w:rsid w:val="00D43BBB"/>
    <w:rsid w:val="00D43C0C"/>
    <w:rsid w:val="00D43EEC"/>
    <w:rsid w:val="00D43F62"/>
    <w:rsid w:val="00D4415E"/>
    <w:rsid w:val="00D44198"/>
    <w:rsid w:val="00D44580"/>
    <w:rsid w:val="00D44652"/>
    <w:rsid w:val="00D4490D"/>
    <w:rsid w:val="00D44AD5"/>
    <w:rsid w:val="00D44CC0"/>
    <w:rsid w:val="00D45066"/>
    <w:rsid w:val="00D4510E"/>
    <w:rsid w:val="00D45ACD"/>
    <w:rsid w:val="00D45DB4"/>
    <w:rsid w:val="00D464CD"/>
    <w:rsid w:val="00D4659A"/>
    <w:rsid w:val="00D4661A"/>
    <w:rsid w:val="00D46D8E"/>
    <w:rsid w:val="00D46EF6"/>
    <w:rsid w:val="00D46F02"/>
    <w:rsid w:val="00D46F9F"/>
    <w:rsid w:val="00D47115"/>
    <w:rsid w:val="00D47531"/>
    <w:rsid w:val="00D47A2A"/>
    <w:rsid w:val="00D47A46"/>
    <w:rsid w:val="00D47A96"/>
    <w:rsid w:val="00D47AFD"/>
    <w:rsid w:val="00D47D1B"/>
    <w:rsid w:val="00D47FB8"/>
    <w:rsid w:val="00D47FDC"/>
    <w:rsid w:val="00D5000D"/>
    <w:rsid w:val="00D5048C"/>
    <w:rsid w:val="00D506F7"/>
    <w:rsid w:val="00D509AF"/>
    <w:rsid w:val="00D50B4E"/>
    <w:rsid w:val="00D50C8F"/>
    <w:rsid w:val="00D50EAE"/>
    <w:rsid w:val="00D510A9"/>
    <w:rsid w:val="00D51422"/>
    <w:rsid w:val="00D51855"/>
    <w:rsid w:val="00D518E8"/>
    <w:rsid w:val="00D519AA"/>
    <w:rsid w:val="00D51F40"/>
    <w:rsid w:val="00D5203F"/>
    <w:rsid w:val="00D5204E"/>
    <w:rsid w:val="00D52260"/>
    <w:rsid w:val="00D5238A"/>
    <w:rsid w:val="00D52689"/>
    <w:rsid w:val="00D52C95"/>
    <w:rsid w:val="00D5303F"/>
    <w:rsid w:val="00D53342"/>
    <w:rsid w:val="00D533BA"/>
    <w:rsid w:val="00D5349F"/>
    <w:rsid w:val="00D53558"/>
    <w:rsid w:val="00D5357E"/>
    <w:rsid w:val="00D5357F"/>
    <w:rsid w:val="00D53800"/>
    <w:rsid w:val="00D53F42"/>
    <w:rsid w:val="00D53FAA"/>
    <w:rsid w:val="00D540C8"/>
    <w:rsid w:val="00D540FC"/>
    <w:rsid w:val="00D542BA"/>
    <w:rsid w:val="00D5434F"/>
    <w:rsid w:val="00D5439D"/>
    <w:rsid w:val="00D54457"/>
    <w:rsid w:val="00D5453A"/>
    <w:rsid w:val="00D545EE"/>
    <w:rsid w:val="00D54C31"/>
    <w:rsid w:val="00D54D75"/>
    <w:rsid w:val="00D54F44"/>
    <w:rsid w:val="00D54F5B"/>
    <w:rsid w:val="00D54F95"/>
    <w:rsid w:val="00D55282"/>
    <w:rsid w:val="00D55304"/>
    <w:rsid w:val="00D557B5"/>
    <w:rsid w:val="00D55A19"/>
    <w:rsid w:val="00D55A68"/>
    <w:rsid w:val="00D55D39"/>
    <w:rsid w:val="00D5600B"/>
    <w:rsid w:val="00D560CB"/>
    <w:rsid w:val="00D56330"/>
    <w:rsid w:val="00D56C2A"/>
    <w:rsid w:val="00D56C46"/>
    <w:rsid w:val="00D56DC9"/>
    <w:rsid w:val="00D56DFC"/>
    <w:rsid w:val="00D570C8"/>
    <w:rsid w:val="00D573A2"/>
    <w:rsid w:val="00D57A67"/>
    <w:rsid w:val="00D57D2D"/>
    <w:rsid w:val="00D600EF"/>
    <w:rsid w:val="00D6014C"/>
    <w:rsid w:val="00D60326"/>
    <w:rsid w:val="00D60348"/>
    <w:rsid w:val="00D604EB"/>
    <w:rsid w:val="00D606E4"/>
    <w:rsid w:val="00D608AB"/>
    <w:rsid w:val="00D60B0C"/>
    <w:rsid w:val="00D60B5B"/>
    <w:rsid w:val="00D60D24"/>
    <w:rsid w:val="00D60D27"/>
    <w:rsid w:val="00D60F3A"/>
    <w:rsid w:val="00D61151"/>
    <w:rsid w:val="00D6115B"/>
    <w:rsid w:val="00D611F3"/>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9AB"/>
    <w:rsid w:val="00D629BE"/>
    <w:rsid w:val="00D62B96"/>
    <w:rsid w:val="00D62C1F"/>
    <w:rsid w:val="00D62DD0"/>
    <w:rsid w:val="00D62EBB"/>
    <w:rsid w:val="00D630DC"/>
    <w:rsid w:val="00D63546"/>
    <w:rsid w:val="00D63866"/>
    <w:rsid w:val="00D63CCE"/>
    <w:rsid w:val="00D643C3"/>
    <w:rsid w:val="00D64620"/>
    <w:rsid w:val="00D6467D"/>
    <w:rsid w:val="00D64787"/>
    <w:rsid w:val="00D6486C"/>
    <w:rsid w:val="00D64D46"/>
    <w:rsid w:val="00D64E9F"/>
    <w:rsid w:val="00D650AF"/>
    <w:rsid w:val="00D65337"/>
    <w:rsid w:val="00D653F6"/>
    <w:rsid w:val="00D6553F"/>
    <w:rsid w:val="00D656FF"/>
    <w:rsid w:val="00D65900"/>
    <w:rsid w:val="00D6590D"/>
    <w:rsid w:val="00D65AEC"/>
    <w:rsid w:val="00D65D55"/>
    <w:rsid w:val="00D66730"/>
    <w:rsid w:val="00D66875"/>
    <w:rsid w:val="00D6692B"/>
    <w:rsid w:val="00D66C9E"/>
    <w:rsid w:val="00D66F3E"/>
    <w:rsid w:val="00D670CF"/>
    <w:rsid w:val="00D6711F"/>
    <w:rsid w:val="00D67183"/>
    <w:rsid w:val="00D67451"/>
    <w:rsid w:val="00D674D9"/>
    <w:rsid w:val="00D675F1"/>
    <w:rsid w:val="00D67AC3"/>
    <w:rsid w:val="00D67C0C"/>
    <w:rsid w:val="00D67C3D"/>
    <w:rsid w:val="00D67E30"/>
    <w:rsid w:val="00D67F47"/>
    <w:rsid w:val="00D70121"/>
    <w:rsid w:val="00D704B5"/>
    <w:rsid w:val="00D7053D"/>
    <w:rsid w:val="00D70B15"/>
    <w:rsid w:val="00D70ED9"/>
    <w:rsid w:val="00D7136C"/>
    <w:rsid w:val="00D71438"/>
    <w:rsid w:val="00D71859"/>
    <w:rsid w:val="00D718CA"/>
    <w:rsid w:val="00D71DD8"/>
    <w:rsid w:val="00D71E0E"/>
    <w:rsid w:val="00D71F85"/>
    <w:rsid w:val="00D71FAF"/>
    <w:rsid w:val="00D7207F"/>
    <w:rsid w:val="00D722CE"/>
    <w:rsid w:val="00D7233D"/>
    <w:rsid w:val="00D72871"/>
    <w:rsid w:val="00D7293B"/>
    <w:rsid w:val="00D72A1C"/>
    <w:rsid w:val="00D72C9F"/>
    <w:rsid w:val="00D72E11"/>
    <w:rsid w:val="00D72FDC"/>
    <w:rsid w:val="00D732A9"/>
    <w:rsid w:val="00D732D8"/>
    <w:rsid w:val="00D734BD"/>
    <w:rsid w:val="00D73736"/>
    <w:rsid w:val="00D7386D"/>
    <w:rsid w:val="00D73BD3"/>
    <w:rsid w:val="00D73ECB"/>
    <w:rsid w:val="00D73EED"/>
    <w:rsid w:val="00D7416B"/>
    <w:rsid w:val="00D74299"/>
    <w:rsid w:val="00D746F1"/>
    <w:rsid w:val="00D74AF8"/>
    <w:rsid w:val="00D74B0C"/>
    <w:rsid w:val="00D74C82"/>
    <w:rsid w:val="00D74F27"/>
    <w:rsid w:val="00D74F49"/>
    <w:rsid w:val="00D75227"/>
    <w:rsid w:val="00D753C8"/>
    <w:rsid w:val="00D75841"/>
    <w:rsid w:val="00D75C22"/>
    <w:rsid w:val="00D75D31"/>
    <w:rsid w:val="00D75FA2"/>
    <w:rsid w:val="00D76043"/>
    <w:rsid w:val="00D761AB"/>
    <w:rsid w:val="00D763BC"/>
    <w:rsid w:val="00D76446"/>
    <w:rsid w:val="00D768D2"/>
    <w:rsid w:val="00D76ABD"/>
    <w:rsid w:val="00D76ACE"/>
    <w:rsid w:val="00D76B6C"/>
    <w:rsid w:val="00D76F83"/>
    <w:rsid w:val="00D774C0"/>
    <w:rsid w:val="00D775FE"/>
    <w:rsid w:val="00D7776D"/>
    <w:rsid w:val="00D77D4A"/>
    <w:rsid w:val="00D77F36"/>
    <w:rsid w:val="00D80334"/>
    <w:rsid w:val="00D80445"/>
    <w:rsid w:val="00D8060B"/>
    <w:rsid w:val="00D809E3"/>
    <w:rsid w:val="00D80A14"/>
    <w:rsid w:val="00D80C17"/>
    <w:rsid w:val="00D810B8"/>
    <w:rsid w:val="00D8126E"/>
    <w:rsid w:val="00D813F9"/>
    <w:rsid w:val="00D816BB"/>
    <w:rsid w:val="00D81737"/>
    <w:rsid w:val="00D8194A"/>
    <w:rsid w:val="00D81C9F"/>
    <w:rsid w:val="00D81D76"/>
    <w:rsid w:val="00D81E66"/>
    <w:rsid w:val="00D821B4"/>
    <w:rsid w:val="00D825F6"/>
    <w:rsid w:val="00D827BF"/>
    <w:rsid w:val="00D82832"/>
    <w:rsid w:val="00D82A43"/>
    <w:rsid w:val="00D82C32"/>
    <w:rsid w:val="00D82D13"/>
    <w:rsid w:val="00D82D74"/>
    <w:rsid w:val="00D830C4"/>
    <w:rsid w:val="00D8317F"/>
    <w:rsid w:val="00D8319A"/>
    <w:rsid w:val="00D8319C"/>
    <w:rsid w:val="00D831E3"/>
    <w:rsid w:val="00D8363D"/>
    <w:rsid w:val="00D836DB"/>
    <w:rsid w:val="00D83711"/>
    <w:rsid w:val="00D8398A"/>
    <w:rsid w:val="00D839A1"/>
    <w:rsid w:val="00D83B2B"/>
    <w:rsid w:val="00D83D76"/>
    <w:rsid w:val="00D83E78"/>
    <w:rsid w:val="00D83FBC"/>
    <w:rsid w:val="00D8414D"/>
    <w:rsid w:val="00D84419"/>
    <w:rsid w:val="00D84895"/>
    <w:rsid w:val="00D84A2C"/>
    <w:rsid w:val="00D84BD5"/>
    <w:rsid w:val="00D84C2B"/>
    <w:rsid w:val="00D84EC6"/>
    <w:rsid w:val="00D853B1"/>
    <w:rsid w:val="00D85715"/>
    <w:rsid w:val="00D857DE"/>
    <w:rsid w:val="00D858B4"/>
    <w:rsid w:val="00D85B3E"/>
    <w:rsid w:val="00D85CB8"/>
    <w:rsid w:val="00D86177"/>
    <w:rsid w:val="00D861EA"/>
    <w:rsid w:val="00D86283"/>
    <w:rsid w:val="00D8646D"/>
    <w:rsid w:val="00D86925"/>
    <w:rsid w:val="00D869F6"/>
    <w:rsid w:val="00D86BB0"/>
    <w:rsid w:val="00D86DA8"/>
    <w:rsid w:val="00D8708A"/>
    <w:rsid w:val="00D870DF"/>
    <w:rsid w:val="00D87106"/>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610"/>
    <w:rsid w:val="00D918A3"/>
    <w:rsid w:val="00D91B32"/>
    <w:rsid w:val="00D91B40"/>
    <w:rsid w:val="00D9228A"/>
    <w:rsid w:val="00D9232F"/>
    <w:rsid w:val="00D92427"/>
    <w:rsid w:val="00D926E4"/>
    <w:rsid w:val="00D92AA8"/>
    <w:rsid w:val="00D92D69"/>
    <w:rsid w:val="00D92EFF"/>
    <w:rsid w:val="00D93341"/>
    <w:rsid w:val="00D9339F"/>
    <w:rsid w:val="00D933D2"/>
    <w:rsid w:val="00D9357E"/>
    <w:rsid w:val="00D935AC"/>
    <w:rsid w:val="00D936DB"/>
    <w:rsid w:val="00D93810"/>
    <w:rsid w:val="00D938E1"/>
    <w:rsid w:val="00D93DF9"/>
    <w:rsid w:val="00D9404C"/>
    <w:rsid w:val="00D940E2"/>
    <w:rsid w:val="00D94328"/>
    <w:rsid w:val="00D94381"/>
    <w:rsid w:val="00D944C8"/>
    <w:rsid w:val="00D94A98"/>
    <w:rsid w:val="00D94D2A"/>
    <w:rsid w:val="00D95171"/>
    <w:rsid w:val="00D953F4"/>
    <w:rsid w:val="00D9574E"/>
    <w:rsid w:val="00D9585A"/>
    <w:rsid w:val="00D95890"/>
    <w:rsid w:val="00D9674F"/>
    <w:rsid w:val="00D96AA5"/>
    <w:rsid w:val="00D96B58"/>
    <w:rsid w:val="00D96D3B"/>
    <w:rsid w:val="00D96E42"/>
    <w:rsid w:val="00D97493"/>
    <w:rsid w:val="00D97503"/>
    <w:rsid w:val="00D97589"/>
    <w:rsid w:val="00D97631"/>
    <w:rsid w:val="00D9793F"/>
    <w:rsid w:val="00D97FE8"/>
    <w:rsid w:val="00DA043F"/>
    <w:rsid w:val="00DA046F"/>
    <w:rsid w:val="00DA0500"/>
    <w:rsid w:val="00DA058C"/>
    <w:rsid w:val="00DA05E9"/>
    <w:rsid w:val="00DA0A56"/>
    <w:rsid w:val="00DA0BC8"/>
    <w:rsid w:val="00DA0C42"/>
    <w:rsid w:val="00DA11A4"/>
    <w:rsid w:val="00DA13C5"/>
    <w:rsid w:val="00DA15BA"/>
    <w:rsid w:val="00DA191C"/>
    <w:rsid w:val="00DA193D"/>
    <w:rsid w:val="00DA1B17"/>
    <w:rsid w:val="00DA1BC4"/>
    <w:rsid w:val="00DA1D0B"/>
    <w:rsid w:val="00DA1E09"/>
    <w:rsid w:val="00DA1E54"/>
    <w:rsid w:val="00DA1F4A"/>
    <w:rsid w:val="00DA2373"/>
    <w:rsid w:val="00DA248D"/>
    <w:rsid w:val="00DA24E1"/>
    <w:rsid w:val="00DA282A"/>
    <w:rsid w:val="00DA28DC"/>
    <w:rsid w:val="00DA28E4"/>
    <w:rsid w:val="00DA2D37"/>
    <w:rsid w:val="00DA2D95"/>
    <w:rsid w:val="00DA2DFD"/>
    <w:rsid w:val="00DA2E93"/>
    <w:rsid w:val="00DA2F7D"/>
    <w:rsid w:val="00DA30B2"/>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C53"/>
    <w:rsid w:val="00DA4E82"/>
    <w:rsid w:val="00DA4F5E"/>
    <w:rsid w:val="00DA5207"/>
    <w:rsid w:val="00DA522B"/>
    <w:rsid w:val="00DA5894"/>
    <w:rsid w:val="00DA5A55"/>
    <w:rsid w:val="00DA5D3A"/>
    <w:rsid w:val="00DA5DBC"/>
    <w:rsid w:val="00DA5DC3"/>
    <w:rsid w:val="00DA6240"/>
    <w:rsid w:val="00DA6671"/>
    <w:rsid w:val="00DA6818"/>
    <w:rsid w:val="00DA6871"/>
    <w:rsid w:val="00DA6964"/>
    <w:rsid w:val="00DA69A5"/>
    <w:rsid w:val="00DA6A2A"/>
    <w:rsid w:val="00DA6A66"/>
    <w:rsid w:val="00DA7390"/>
    <w:rsid w:val="00DA74AF"/>
    <w:rsid w:val="00DA7624"/>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CBD"/>
    <w:rsid w:val="00DB1E5F"/>
    <w:rsid w:val="00DB1F3A"/>
    <w:rsid w:val="00DB21DD"/>
    <w:rsid w:val="00DB2217"/>
    <w:rsid w:val="00DB23E7"/>
    <w:rsid w:val="00DB2585"/>
    <w:rsid w:val="00DB2ADD"/>
    <w:rsid w:val="00DB2C86"/>
    <w:rsid w:val="00DB2E46"/>
    <w:rsid w:val="00DB2ECA"/>
    <w:rsid w:val="00DB2EDF"/>
    <w:rsid w:val="00DB3231"/>
    <w:rsid w:val="00DB323A"/>
    <w:rsid w:val="00DB33BA"/>
    <w:rsid w:val="00DB33C3"/>
    <w:rsid w:val="00DB397D"/>
    <w:rsid w:val="00DB3ACC"/>
    <w:rsid w:val="00DB3DAC"/>
    <w:rsid w:val="00DB46C1"/>
    <w:rsid w:val="00DB5051"/>
    <w:rsid w:val="00DB5597"/>
    <w:rsid w:val="00DB587D"/>
    <w:rsid w:val="00DB5BA3"/>
    <w:rsid w:val="00DB5BB9"/>
    <w:rsid w:val="00DB5D55"/>
    <w:rsid w:val="00DB5D9C"/>
    <w:rsid w:val="00DB5E36"/>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682"/>
    <w:rsid w:val="00DC06C5"/>
    <w:rsid w:val="00DC093A"/>
    <w:rsid w:val="00DC0C10"/>
    <w:rsid w:val="00DC0CF3"/>
    <w:rsid w:val="00DC0DFC"/>
    <w:rsid w:val="00DC10CD"/>
    <w:rsid w:val="00DC12A6"/>
    <w:rsid w:val="00DC1C0B"/>
    <w:rsid w:val="00DC1EBA"/>
    <w:rsid w:val="00DC1F25"/>
    <w:rsid w:val="00DC2004"/>
    <w:rsid w:val="00DC21A9"/>
    <w:rsid w:val="00DC23E9"/>
    <w:rsid w:val="00DC25F3"/>
    <w:rsid w:val="00DC2770"/>
    <w:rsid w:val="00DC3098"/>
    <w:rsid w:val="00DC313A"/>
    <w:rsid w:val="00DC324A"/>
    <w:rsid w:val="00DC356E"/>
    <w:rsid w:val="00DC3985"/>
    <w:rsid w:val="00DC39C2"/>
    <w:rsid w:val="00DC3CE7"/>
    <w:rsid w:val="00DC3D28"/>
    <w:rsid w:val="00DC4314"/>
    <w:rsid w:val="00DC431F"/>
    <w:rsid w:val="00DC4651"/>
    <w:rsid w:val="00DC4D42"/>
    <w:rsid w:val="00DC4F30"/>
    <w:rsid w:val="00DC4F35"/>
    <w:rsid w:val="00DC50F1"/>
    <w:rsid w:val="00DC5283"/>
    <w:rsid w:val="00DC5414"/>
    <w:rsid w:val="00DC544C"/>
    <w:rsid w:val="00DC58C7"/>
    <w:rsid w:val="00DC5C9C"/>
    <w:rsid w:val="00DC5C9F"/>
    <w:rsid w:val="00DC5DFC"/>
    <w:rsid w:val="00DC6054"/>
    <w:rsid w:val="00DC6206"/>
    <w:rsid w:val="00DC63AC"/>
    <w:rsid w:val="00DC64D7"/>
    <w:rsid w:val="00DC6587"/>
    <w:rsid w:val="00DC66B1"/>
    <w:rsid w:val="00DC6737"/>
    <w:rsid w:val="00DC6C51"/>
    <w:rsid w:val="00DC6E4E"/>
    <w:rsid w:val="00DC72A9"/>
    <w:rsid w:val="00DC7937"/>
    <w:rsid w:val="00DC7E2B"/>
    <w:rsid w:val="00DC7E91"/>
    <w:rsid w:val="00DC7F8B"/>
    <w:rsid w:val="00DC7FCA"/>
    <w:rsid w:val="00DD00A9"/>
    <w:rsid w:val="00DD097F"/>
    <w:rsid w:val="00DD0C9B"/>
    <w:rsid w:val="00DD0CB7"/>
    <w:rsid w:val="00DD0CC8"/>
    <w:rsid w:val="00DD0D24"/>
    <w:rsid w:val="00DD1187"/>
    <w:rsid w:val="00DD1474"/>
    <w:rsid w:val="00DD14C9"/>
    <w:rsid w:val="00DD15AF"/>
    <w:rsid w:val="00DD1782"/>
    <w:rsid w:val="00DD17E5"/>
    <w:rsid w:val="00DD181D"/>
    <w:rsid w:val="00DD19C6"/>
    <w:rsid w:val="00DD2076"/>
    <w:rsid w:val="00DD23EB"/>
    <w:rsid w:val="00DD2416"/>
    <w:rsid w:val="00DD2C14"/>
    <w:rsid w:val="00DD2CE2"/>
    <w:rsid w:val="00DD2CEE"/>
    <w:rsid w:val="00DD3109"/>
    <w:rsid w:val="00DD310B"/>
    <w:rsid w:val="00DD32B3"/>
    <w:rsid w:val="00DD3C67"/>
    <w:rsid w:val="00DD3EAB"/>
    <w:rsid w:val="00DD3F82"/>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603"/>
    <w:rsid w:val="00DD67D3"/>
    <w:rsid w:val="00DD6B04"/>
    <w:rsid w:val="00DD6E50"/>
    <w:rsid w:val="00DD6FBF"/>
    <w:rsid w:val="00DD7346"/>
    <w:rsid w:val="00DD7368"/>
    <w:rsid w:val="00DD739B"/>
    <w:rsid w:val="00DD73FA"/>
    <w:rsid w:val="00DD7435"/>
    <w:rsid w:val="00DD750D"/>
    <w:rsid w:val="00DD78B2"/>
    <w:rsid w:val="00DD79C5"/>
    <w:rsid w:val="00DD7C76"/>
    <w:rsid w:val="00DD7D3B"/>
    <w:rsid w:val="00DD7EE4"/>
    <w:rsid w:val="00DE01F5"/>
    <w:rsid w:val="00DE040F"/>
    <w:rsid w:val="00DE07ED"/>
    <w:rsid w:val="00DE0806"/>
    <w:rsid w:val="00DE0908"/>
    <w:rsid w:val="00DE090C"/>
    <w:rsid w:val="00DE0CDE"/>
    <w:rsid w:val="00DE115B"/>
    <w:rsid w:val="00DE1830"/>
    <w:rsid w:val="00DE1B0A"/>
    <w:rsid w:val="00DE1C42"/>
    <w:rsid w:val="00DE1E05"/>
    <w:rsid w:val="00DE2014"/>
    <w:rsid w:val="00DE23C0"/>
    <w:rsid w:val="00DE251E"/>
    <w:rsid w:val="00DE267C"/>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412"/>
    <w:rsid w:val="00DE4799"/>
    <w:rsid w:val="00DE49E3"/>
    <w:rsid w:val="00DE4BF2"/>
    <w:rsid w:val="00DE514C"/>
    <w:rsid w:val="00DE5398"/>
    <w:rsid w:val="00DE564E"/>
    <w:rsid w:val="00DE58D7"/>
    <w:rsid w:val="00DE5AE2"/>
    <w:rsid w:val="00DE5C77"/>
    <w:rsid w:val="00DE5D41"/>
    <w:rsid w:val="00DE5D83"/>
    <w:rsid w:val="00DE61A8"/>
    <w:rsid w:val="00DE6433"/>
    <w:rsid w:val="00DE6CA5"/>
    <w:rsid w:val="00DE6EC8"/>
    <w:rsid w:val="00DE7127"/>
    <w:rsid w:val="00DE7243"/>
    <w:rsid w:val="00DE7445"/>
    <w:rsid w:val="00DE7452"/>
    <w:rsid w:val="00DE7BA4"/>
    <w:rsid w:val="00DF009C"/>
    <w:rsid w:val="00DF02B3"/>
    <w:rsid w:val="00DF064F"/>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4B0"/>
    <w:rsid w:val="00DF27CA"/>
    <w:rsid w:val="00DF2975"/>
    <w:rsid w:val="00DF2A85"/>
    <w:rsid w:val="00DF2A87"/>
    <w:rsid w:val="00DF2D2A"/>
    <w:rsid w:val="00DF2E60"/>
    <w:rsid w:val="00DF2EB2"/>
    <w:rsid w:val="00DF3001"/>
    <w:rsid w:val="00DF36D5"/>
    <w:rsid w:val="00DF3713"/>
    <w:rsid w:val="00DF3890"/>
    <w:rsid w:val="00DF3D21"/>
    <w:rsid w:val="00DF41DC"/>
    <w:rsid w:val="00DF42AE"/>
    <w:rsid w:val="00DF486D"/>
    <w:rsid w:val="00DF4877"/>
    <w:rsid w:val="00DF4987"/>
    <w:rsid w:val="00DF4A3A"/>
    <w:rsid w:val="00DF4B2B"/>
    <w:rsid w:val="00DF4CD6"/>
    <w:rsid w:val="00DF4EDC"/>
    <w:rsid w:val="00DF5280"/>
    <w:rsid w:val="00DF5374"/>
    <w:rsid w:val="00DF56A5"/>
    <w:rsid w:val="00DF56CE"/>
    <w:rsid w:val="00DF58B6"/>
    <w:rsid w:val="00DF58F0"/>
    <w:rsid w:val="00DF5C24"/>
    <w:rsid w:val="00DF5C56"/>
    <w:rsid w:val="00DF5E19"/>
    <w:rsid w:val="00DF5EBE"/>
    <w:rsid w:val="00DF60EF"/>
    <w:rsid w:val="00DF628C"/>
    <w:rsid w:val="00DF63A7"/>
    <w:rsid w:val="00DF63CE"/>
    <w:rsid w:val="00DF65DA"/>
    <w:rsid w:val="00DF6CDC"/>
    <w:rsid w:val="00DF718D"/>
    <w:rsid w:val="00DF71AE"/>
    <w:rsid w:val="00DF755F"/>
    <w:rsid w:val="00DF7605"/>
    <w:rsid w:val="00DF76A7"/>
    <w:rsid w:val="00DF7725"/>
    <w:rsid w:val="00DF7907"/>
    <w:rsid w:val="00E0056B"/>
    <w:rsid w:val="00E00621"/>
    <w:rsid w:val="00E00830"/>
    <w:rsid w:val="00E00A27"/>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D8F"/>
    <w:rsid w:val="00E04ECC"/>
    <w:rsid w:val="00E04FCB"/>
    <w:rsid w:val="00E05219"/>
    <w:rsid w:val="00E05319"/>
    <w:rsid w:val="00E05509"/>
    <w:rsid w:val="00E056D5"/>
    <w:rsid w:val="00E05C79"/>
    <w:rsid w:val="00E05E88"/>
    <w:rsid w:val="00E05F0F"/>
    <w:rsid w:val="00E0604B"/>
    <w:rsid w:val="00E060BB"/>
    <w:rsid w:val="00E0643F"/>
    <w:rsid w:val="00E064FC"/>
    <w:rsid w:val="00E06A06"/>
    <w:rsid w:val="00E06A97"/>
    <w:rsid w:val="00E06F01"/>
    <w:rsid w:val="00E0737C"/>
    <w:rsid w:val="00E075BA"/>
    <w:rsid w:val="00E07A57"/>
    <w:rsid w:val="00E07A81"/>
    <w:rsid w:val="00E07ABB"/>
    <w:rsid w:val="00E104BE"/>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D8"/>
    <w:rsid w:val="00E12575"/>
    <w:rsid w:val="00E125D5"/>
    <w:rsid w:val="00E1265F"/>
    <w:rsid w:val="00E12AD7"/>
    <w:rsid w:val="00E12B52"/>
    <w:rsid w:val="00E12B80"/>
    <w:rsid w:val="00E12C2F"/>
    <w:rsid w:val="00E12D47"/>
    <w:rsid w:val="00E12E2B"/>
    <w:rsid w:val="00E12EEA"/>
    <w:rsid w:val="00E12F0A"/>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506C"/>
    <w:rsid w:val="00E15799"/>
    <w:rsid w:val="00E15802"/>
    <w:rsid w:val="00E1583F"/>
    <w:rsid w:val="00E15BC8"/>
    <w:rsid w:val="00E15CF9"/>
    <w:rsid w:val="00E15E81"/>
    <w:rsid w:val="00E161F4"/>
    <w:rsid w:val="00E164B4"/>
    <w:rsid w:val="00E167F8"/>
    <w:rsid w:val="00E168EE"/>
    <w:rsid w:val="00E16F39"/>
    <w:rsid w:val="00E17009"/>
    <w:rsid w:val="00E171CF"/>
    <w:rsid w:val="00E172E4"/>
    <w:rsid w:val="00E17483"/>
    <w:rsid w:val="00E1795B"/>
    <w:rsid w:val="00E179F0"/>
    <w:rsid w:val="00E17FC3"/>
    <w:rsid w:val="00E2001F"/>
    <w:rsid w:val="00E200AF"/>
    <w:rsid w:val="00E20491"/>
    <w:rsid w:val="00E20699"/>
    <w:rsid w:val="00E206A5"/>
    <w:rsid w:val="00E20A1F"/>
    <w:rsid w:val="00E20BC2"/>
    <w:rsid w:val="00E20DFF"/>
    <w:rsid w:val="00E20F7D"/>
    <w:rsid w:val="00E21048"/>
    <w:rsid w:val="00E210AD"/>
    <w:rsid w:val="00E210EC"/>
    <w:rsid w:val="00E21182"/>
    <w:rsid w:val="00E2183E"/>
    <w:rsid w:val="00E21B13"/>
    <w:rsid w:val="00E21D8F"/>
    <w:rsid w:val="00E21DDE"/>
    <w:rsid w:val="00E220E2"/>
    <w:rsid w:val="00E22231"/>
    <w:rsid w:val="00E2232D"/>
    <w:rsid w:val="00E226A6"/>
    <w:rsid w:val="00E22A18"/>
    <w:rsid w:val="00E22B3E"/>
    <w:rsid w:val="00E22C05"/>
    <w:rsid w:val="00E22C60"/>
    <w:rsid w:val="00E22D26"/>
    <w:rsid w:val="00E23149"/>
    <w:rsid w:val="00E2335D"/>
    <w:rsid w:val="00E2352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88A"/>
    <w:rsid w:val="00E24B28"/>
    <w:rsid w:val="00E24F1B"/>
    <w:rsid w:val="00E24FC5"/>
    <w:rsid w:val="00E24FD7"/>
    <w:rsid w:val="00E25293"/>
    <w:rsid w:val="00E25351"/>
    <w:rsid w:val="00E2566F"/>
    <w:rsid w:val="00E25715"/>
    <w:rsid w:val="00E2587C"/>
    <w:rsid w:val="00E25926"/>
    <w:rsid w:val="00E25A28"/>
    <w:rsid w:val="00E25E6E"/>
    <w:rsid w:val="00E2621B"/>
    <w:rsid w:val="00E262A9"/>
    <w:rsid w:val="00E2645D"/>
    <w:rsid w:val="00E26548"/>
    <w:rsid w:val="00E266DE"/>
    <w:rsid w:val="00E26990"/>
    <w:rsid w:val="00E26A97"/>
    <w:rsid w:val="00E26B07"/>
    <w:rsid w:val="00E26B79"/>
    <w:rsid w:val="00E26B9F"/>
    <w:rsid w:val="00E26D95"/>
    <w:rsid w:val="00E26E52"/>
    <w:rsid w:val="00E271C3"/>
    <w:rsid w:val="00E273A1"/>
    <w:rsid w:val="00E273A8"/>
    <w:rsid w:val="00E2741D"/>
    <w:rsid w:val="00E277D8"/>
    <w:rsid w:val="00E2789C"/>
    <w:rsid w:val="00E27994"/>
    <w:rsid w:val="00E27B35"/>
    <w:rsid w:val="00E27E47"/>
    <w:rsid w:val="00E27E7C"/>
    <w:rsid w:val="00E304CE"/>
    <w:rsid w:val="00E30556"/>
    <w:rsid w:val="00E306FC"/>
    <w:rsid w:val="00E3076B"/>
    <w:rsid w:val="00E309D8"/>
    <w:rsid w:val="00E30A5F"/>
    <w:rsid w:val="00E3169B"/>
    <w:rsid w:val="00E318F9"/>
    <w:rsid w:val="00E31917"/>
    <w:rsid w:val="00E31948"/>
    <w:rsid w:val="00E31AE1"/>
    <w:rsid w:val="00E31B0E"/>
    <w:rsid w:val="00E31D23"/>
    <w:rsid w:val="00E32292"/>
    <w:rsid w:val="00E322BF"/>
    <w:rsid w:val="00E323C9"/>
    <w:rsid w:val="00E328D1"/>
    <w:rsid w:val="00E32AFB"/>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E18"/>
    <w:rsid w:val="00E3522F"/>
    <w:rsid w:val="00E35269"/>
    <w:rsid w:val="00E35621"/>
    <w:rsid w:val="00E35697"/>
    <w:rsid w:val="00E356E3"/>
    <w:rsid w:val="00E35745"/>
    <w:rsid w:val="00E3595B"/>
    <w:rsid w:val="00E35993"/>
    <w:rsid w:val="00E35B05"/>
    <w:rsid w:val="00E35C71"/>
    <w:rsid w:val="00E35F6D"/>
    <w:rsid w:val="00E360C5"/>
    <w:rsid w:val="00E360E1"/>
    <w:rsid w:val="00E362ED"/>
    <w:rsid w:val="00E3692E"/>
    <w:rsid w:val="00E37479"/>
    <w:rsid w:val="00E377A0"/>
    <w:rsid w:val="00E377BD"/>
    <w:rsid w:val="00E378C5"/>
    <w:rsid w:val="00E37B18"/>
    <w:rsid w:val="00E4010E"/>
    <w:rsid w:val="00E4014B"/>
    <w:rsid w:val="00E401C7"/>
    <w:rsid w:val="00E404CF"/>
    <w:rsid w:val="00E40506"/>
    <w:rsid w:val="00E40C25"/>
    <w:rsid w:val="00E40D17"/>
    <w:rsid w:val="00E4108A"/>
    <w:rsid w:val="00E4141B"/>
    <w:rsid w:val="00E41577"/>
    <w:rsid w:val="00E4168A"/>
    <w:rsid w:val="00E4169E"/>
    <w:rsid w:val="00E416B8"/>
    <w:rsid w:val="00E418DF"/>
    <w:rsid w:val="00E41C55"/>
    <w:rsid w:val="00E41CEF"/>
    <w:rsid w:val="00E41DFD"/>
    <w:rsid w:val="00E41FB0"/>
    <w:rsid w:val="00E427CE"/>
    <w:rsid w:val="00E42A63"/>
    <w:rsid w:val="00E42AAB"/>
    <w:rsid w:val="00E42C39"/>
    <w:rsid w:val="00E42D07"/>
    <w:rsid w:val="00E42E03"/>
    <w:rsid w:val="00E4322A"/>
    <w:rsid w:val="00E43540"/>
    <w:rsid w:val="00E438CC"/>
    <w:rsid w:val="00E43926"/>
    <w:rsid w:val="00E43E61"/>
    <w:rsid w:val="00E44561"/>
    <w:rsid w:val="00E4470C"/>
    <w:rsid w:val="00E44C02"/>
    <w:rsid w:val="00E44F1D"/>
    <w:rsid w:val="00E45130"/>
    <w:rsid w:val="00E4539A"/>
    <w:rsid w:val="00E454D8"/>
    <w:rsid w:val="00E4568E"/>
    <w:rsid w:val="00E45789"/>
    <w:rsid w:val="00E4581B"/>
    <w:rsid w:val="00E4585F"/>
    <w:rsid w:val="00E45C38"/>
    <w:rsid w:val="00E45D73"/>
    <w:rsid w:val="00E45EB7"/>
    <w:rsid w:val="00E45F5D"/>
    <w:rsid w:val="00E46068"/>
    <w:rsid w:val="00E461ED"/>
    <w:rsid w:val="00E463BC"/>
    <w:rsid w:val="00E466F9"/>
    <w:rsid w:val="00E468E9"/>
    <w:rsid w:val="00E46C35"/>
    <w:rsid w:val="00E46E69"/>
    <w:rsid w:val="00E46EA7"/>
    <w:rsid w:val="00E46FB0"/>
    <w:rsid w:val="00E470C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78"/>
    <w:rsid w:val="00E519DA"/>
    <w:rsid w:val="00E51D67"/>
    <w:rsid w:val="00E51E60"/>
    <w:rsid w:val="00E52030"/>
    <w:rsid w:val="00E520CB"/>
    <w:rsid w:val="00E523B7"/>
    <w:rsid w:val="00E52604"/>
    <w:rsid w:val="00E526F7"/>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630"/>
    <w:rsid w:val="00E55709"/>
    <w:rsid w:val="00E55BDC"/>
    <w:rsid w:val="00E55CCD"/>
    <w:rsid w:val="00E55CD4"/>
    <w:rsid w:val="00E55D92"/>
    <w:rsid w:val="00E56016"/>
    <w:rsid w:val="00E56088"/>
    <w:rsid w:val="00E5611E"/>
    <w:rsid w:val="00E5621E"/>
    <w:rsid w:val="00E5648C"/>
    <w:rsid w:val="00E56C50"/>
    <w:rsid w:val="00E56E74"/>
    <w:rsid w:val="00E56F6A"/>
    <w:rsid w:val="00E56FF1"/>
    <w:rsid w:val="00E5717A"/>
    <w:rsid w:val="00E572D8"/>
    <w:rsid w:val="00E57575"/>
    <w:rsid w:val="00E57582"/>
    <w:rsid w:val="00E577EF"/>
    <w:rsid w:val="00E57925"/>
    <w:rsid w:val="00E5795E"/>
    <w:rsid w:val="00E57A52"/>
    <w:rsid w:val="00E57CA7"/>
    <w:rsid w:val="00E57DC3"/>
    <w:rsid w:val="00E57DF3"/>
    <w:rsid w:val="00E57E24"/>
    <w:rsid w:val="00E60227"/>
    <w:rsid w:val="00E60299"/>
    <w:rsid w:val="00E60423"/>
    <w:rsid w:val="00E608A5"/>
    <w:rsid w:val="00E609FB"/>
    <w:rsid w:val="00E60A02"/>
    <w:rsid w:val="00E60A61"/>
    <w:rsid w:val="00E60BC2"/>
    <w:rsid w:val="00E60CC3"/>
    <w:rsid w:val="00E60F58"/>
    <w:rsid w:val="00E610E0"/>
    <w:rsid w:val="00E614B0"/>
    <w:rsid w:val="00E617A5"/>
    <w:rsid w:val="00E618A4"/>
    <w:rsid w:val="00E62330"/>
    <w:rsid w:val="00E62542"/>
    <w:rsid w:val="00E6272C"/>
    <w:rsid w:val="00E628C1"/>
    <w:rsid w:val="00E62C25"/>
    <w:rsid w:val="00E62ED7"/>
    <w:rsid w:val="00E6305F"/>
    <w:rsid w:val="00E63352"/>
    <w:rsid w:val="00E633A8"/>
    <w:rsid w:val="00E634FF"/>
    <w:rsid w:val="00E636BA"/>
    <w:rsid w:val="00E63C05"/>
    <w:rsid w:val="00E643B7"/>
    <w:rsid w:val="00E64557"/>
    <w:rsid w:val="00E645E1"/>
    <w:rsid w:val="00E64727"/>
    <w:rsid w:val="00E6473A"/>
    <w:rsid w:val="00E648B3"/>
    <w:rsid w:val="00E6499B"/>
    <w:rsid w:val="00E64AC4"/>
    <w:rsid w:val="00E64B7B"/>
    <w:rsid w:val="00E65250"/>
    <w:rsid w:val="00E65275"/>
    <w:rsid w:val="00E65412"/>
    <w:rsid w:val="00E65461"/>
    <w:rsid w:val="00E65651"/>
    <w:rsid w:val="00E658C6"/>
    <w:rsid w:val="00E65C84"/>
    <w:rsid w:val="00E6604E"/>
    <w:rsid w:val="00E66150"/>
    <w:rsid w:val="00E66340"/>
    <w:rsid w:val="00E666F4"/>
    <w:rsid w:val="00E66815"/>
    <w:rsid w:val="00E66832"/>
    <w:rsid w:val="00E66854"/>
    <w:rsid w:val="00E668D1"/>
    <w:rsid w:val="00E669FB"/>
    <w:rsid w:val="00E66B4B"/>
    <w:rsid w:val="00E66CDF"/>
    <w:rsid w:val="00E66E31"/>
    <w:rsid w:val="00E67052"/>
    <w:rsid w:val="00E67230"/>
    <w:rsid w:val="00E672D2"/>
    <w:rsid w:val="00E67421"/>
    <w:rsid w:val="00E67CC4"/>
    <w:rsid w:val="00E67DCD"/>
    <w:rsid w:val="00E70056"/>
    <w:rsid w:val="00E70402"/>
    <w:rsid w:val="00E70D18"/>
    <w:rsid w:val="00E70DD3"/>
    <w:rsid w:val="00E710ED"/>
    <w:rsid w:val="00E71127"/>
    <w:rsid w:val="00E71345"/>
    <w:rsid w:val="00E714E3"/>
    <w:rsid w:val="00E719EB"/>
    <w:rsid w:val="00E71BEA"/>
    <w:rsid w:val="00E71E57"/>
    <w:rsid w:val="00E71F6F"/>
    <w:rsid w:val="00E7206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60"/>
    <w:rsid w:val="00E7456D"/>
    <w:rsid w:val="00E74769"/>
    <w:rsid w:val="00E74F85"/>
    <w:rsid w:val="00E750F7"/>
    <w:rsid w:val="00E75484"/>
    <w:rsid w:val="00E75761"/>
    <w:rsid w:val="00E75851"/>
    <w:rsid w:val="00E75C40"/>
    <w:rsid w:val="00E75CD1"/>
    <w:rsid w:val="00E75E19"/>
    <w:rsid w:val="00E75E99"/>
    <w:rsid w:val="00E7601D"/>
    <w:rsid w:val="00E764A8"/>
    <w:rsid w:val="00E770D3"/>
    <w:rsid w:val="00E7710A"/>
    <w:rsid w:val="00E7710F"/>
    <w:rsid w:val="00E7741F"/>
    <w:rsid w:val="00E776F5"/>
    <w:rsid w:val="00E77786"/>
    <w:rsid w:val="00E777BD"/>
    <w:rsid w:val="00E777EB"/>
    <w:rsid w:val="00E77B1F"/>
    <w:rsid w:val="00E77C7E"/>
    <w:rsid w:val="00E77E10"/>
    <w:rsid w:val="00E80037"/>
    <w:rsid w:val="00E800CE"/>
    <w:rsid w:val="00E80288"/>
    <w:rsid w:val="00E8083B"/>
    <w:rsid w:val="00E80AEB"/>
    <w:rsid w:val="00E80B12"/>
    <w:rsid w:val="00E80C26"/>
    <w:rsid w:val="00E80C85"/>
    <w:rsid w:val="00E80CB0"/>
    <w:rsid w:val="00E80CD9"/>
    <w:rsid w:val="00E816D8"/>
    <w:rsid w:val="00E8174F"/>
    <w:rsid w:val="00E81789"/>
    <w:rsid w:val="00E81799"/>
    <w:rsid w:val="00E81976"/>
    <w:rsid w:val="00E81E7D"/>
    <w:rsid w:val="00E81ED5"/>
    <w:rsid w:val="00E81FF6"/>
    <w:rsid w:val="00E82638"/>
    <w:rsid w:val="00E829A5"/>
    <w:rsid w:val="00E829EA"/>
    <w:rsid w:val="00E82C5E"/>
    <w:rsid w:val="00E82DFD"/>
    <w:rsid w:val="00E8308C"/>
    <w:rsid w:val="00E832DC"/>
    <w:rsid w:val="00E834B6"/>
    <w:rsid w:val="00E835E9"/>
    <w:rsid w:val="00E83C90"/>
    <w:rsid w:val="00E83CC4"/>
    <w:rsid w:val="00E83DA0"/>
    <w:rsid w:val="00E84185"/>
    <w:rsid w:val="00E84410"/>
    <w:rsid w:val="00E8464E"/>
    <w:rsid w:val="00E846BD"/>
    <w:rsid w:val="00E8479A"/>
    <w:rsid w:val="00E84896"/>
    <w:rsid w:val="00E8489B"/>
    <w:rsid w:val="00E8498C"/>
    <w:rsid w:val="00E84D29"/>
    <w:rsid w:val="00E84F6E"/>
    <w:rsid w:val="00E84FB5"/>
    <w:rsid w:val="00E85192"/>
    <w:rsid w:val="00E8567D"/>
    <w:rsid w:val="00E85D15"/>
    <w:rsid w:val="00E85EBB"/>
    <w:rsid w:val="00E85FB0"/>
    <w:rsid w:val="00E85FFF"/>
    <w:rsid w:val="00E861EF"/>
    <w:rsid w:val="00E8623A"/>
    <w:rsid w:val="00E86744"/>
    <w:rsid w:val="00E868AC"/>
    <w:rsid w:val="00E86A3B"/>
    <w:rsid w:val="00E86A8A"/>
    <w:rsid w:val="00E86FAA"/>
    <w:rsid w:val="00E8718C"/>
    <w:rsid w:val="00E872D4"/>
    <w:rsid w:val="00E87562"/>
    <w:rsid w:val="00E8767F"/>
    <w:rsid w:val="00E876FB"/>
    <w:rsid w:val="00E877A0"/>
    <w:rsid w:val="00E8789A"/>
    <w:rsid w:val="00E87CEC"/>
    <w:rsid w:val="00E87DC7"/>
    <w:rsid w:val="00E9025C"/>
    <w:rsid w:val="00E902B5"/>
    <w:rsid w:val="00E903BE"/>
    <w:rsid w:val="00E90588"/>
    <w:rsid w:val="00E90BDF"/>
    <w:rsid w:val="00E90C2E"/>
    <w:rsid w:val="00E90DA9"/>
    <w:rsid w:val="00E90DB5"/>
    <w:rsid w:val="00E90FBD"/>
    <w:rsid w:val="00E91004"/>
    <w:rsid w:val="00E913D1"/>
    <w:rsid w:val="00E91DDA"/>
    <w:rsid w:val="00E91E1D"/>
    <w:rsid w:val="00E920A3"/>
    <w:rsid w:val="00E922D7"/>
    <w:rsid w:val="00E92768"/>
    <w:rsid w:val="00E92AAA"/>
    <w:rsid w:val="00E92D95"/>
    <w:rsid w:val="00E93056"/>
    <w:rsid w:val="00E93108"/>
    <w:rsid w:val="00E931D8"/>
    <w:rsid w:val="00E933D2"/>
    <w:rsid w:val="00E935D0"/>
    <w:rsid w:val="00E935E5"/>
    <w:rsid w:val="00E9382E"/>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AF9"/>
    <w:rsid w:val="00E95D67"/>
    <w:rsid w:val="00E95E33"/>
    <w:rsid w:val="00E95EE3"/>
    <w:rsid w:val="00E960A7"/>
    <w:rsid w:val="00E9616E"/>
    <w:rsid w:val="00E963C1"/>
    <w:rsid w:val="00E965A9"/>
    <w:rsid w:val="00E96766"/>
    <w:rsid w:val="00E96788"/>
    <w:rsid w:val="00E96A45"/>
    <w:rsid w:val="00E96A69"/>
    <w:rsid w:val="00E96D68"/>
    <w:rsid w:val="00E96FC1"/>
    <w:rsid w:val="00E9707C"/>
    <w:rsid w:val="00E97588"/>
    <w:rsid w:val="00E976C3"/>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B"/>
    <w:rsid w:val="00EA158F"/>
    <w:rsid w:val="00EA18DA"/>
    <w:rsid w:val="00EA1DE0"/>
    <w:rsid w:val="00EA225E"/>
    <w:rsid w:val="00EA2270"/>
    <w:rsid w:val="00EA2273"/>
    <w:rsid w:val="00EA236F"/>
    <w:rsid w:val="00EA26C6"/>
    <w:rsid w:val="00EA27BB"/>
    <w:rsid w:val="00EA27E5"/>
    <w:rsid w:val="00EA2898"/>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C41"/>
    <w:rsid w:val="00EA4E54"/>
    <w:rsid w:val="00EA4F05"/>
    <w:rsid w:val="00EA5219"/>
    <w:rsid w:val="00EA52A6"/>
    <w:rsid w:val="00EA5534"/>
    <w:rsid w:val="00EA59AC"/>
    <w:rsid w:val="00EA5B16"/>
    <w:rsid w:val="00EA5D05"/>
    <w:rsid w:val="00EA5F4E"/>
    <w:rsid w:val="00EA637A"/>
    <w:rsid w:val="00EA6464"/>
    <w:rsid w:val="00EA65EA"/>
    <w:rsid w:val="00EA6A6E"/>
    <w:rsid w:val="00EA6BF0"/>
    <w:rsid w:val="00EA6ED5"/>
    <w:rsid w:val="00EA6EFB"/>
    <w:rsid w:val="00EA6F7E"/>
    <w:rsid w:val="00EA70A1"/>
    <w:rsid w:val="00EA70BD"/>
    <w:rsid w:val="00EA7159"/>
    <w:rsid w:val="00EA78CA"/>
    <w:rsid w:val="00EA79C6"/>
    <w:rsid w:val="00EA79FB"/>
    <w:rsid w:val="00EA7CAE"/>
    <w:rsid w:val="00EA7CD2"/>
    <w:rsid w:val="00EA7D16"/>
    <w:rsid w:val="00EA7D9A"/>
    <w:rsid w:val="00EA7F38"/>
    <w:rsid w:val="00EB02E7"/>
    <w:rsid w:val="00EB0324"/>
    <w:rsid w:val="00EB0460"/>
    <w:rsid w:val="00EB06A5"/>
    <w:rsid w:val="00EB096D"/>
    <w:rsid w:val="00EB0C9C"/>
    <w:rsid w:val="00EB1034"/>
    <w:rsid w:val="00EB1044"/>
    <w:rsid w:val="00EB13BD"/>
    <w:rsid w:val="00EB1A07"/>
    <w:rsid w:val="00EB1A4A"/>
    <w:rsid w:val="00EB1F15"/>
    <w:rsid w:val="00EB209C"/>
    <w:rsid w:val="00EB22B7"/>
    <w:rsid w:val="00EB2711"/>
    <w:rsid w:val="00EB3153"/>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B51"/>
    <w:rsid w:val="00EB4F8C"/>
    <w:rsid w:val="00EB5133"/>
    <w:rsid w:val="00EB5280"/>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24B"/>
    <w:rsid w:val="00EB7500"/>
    <w:rsid w:val="00EB7674"/>
    <w:rsid w:val="00EB7D49"/>
    <w:rsid w:val="00EB7EAC"/>
    <w:rsid w:val="00EB7EBC"/>
    <w:rsid w:val="00EB7F15"/>
    <w:rsid w:val="00EC012B"/>
    <w:rsid w:val="00EC02DA"/>
    <w:rsid w:val="00EC0358"/>
    <w:rsid w:val="00EC0447"/>
    <w:rsid w:val="00EC056F"/>
    <w:rsid w:val="00EC06C4"/>
    <w:rsid w:val="00EC09BA"/>
    <w:rsid w:val="00EC0D4F"/>
    <w:rsid w:val="00EC0D54"/>
    <w:rsid w:val="00EC0DCA"/>
    <w:rsid w:val="00EC0F35"/>
    <w:rsid w:val="00EC0FA5"/>
    <w:rsid w:val="00EC0FFA"/>
    <w:rsid w:val="00EC1443"/>
    <w:rsid w:val="00EC14A9"/>
    <w:rsid w:val="00EC16FB"/>
    <w:rsid w:val="00EC17E7"/>
    <w:rsid w:val="00EC1885"/>
    <w:rsid w:val="00EC1AE2"/>
    <w:rsid w:val="00EC1BDE"/>
    <w:rsid w:val="00EC1C99"/>
    <w:rsid w:val="00EC1D11"/>
    <w:rsid w:val="00EC1D40"/>
    <w:rsid w:val="00EC1EE9"/>
    <w:rsid w:val="00EC21F2"/>
    <w:rsid w:val="00EC24BB"/>
    <w:rsid w:val="00EC26DA"/>
    <w:rsid w:val="00EC29C3"/>
    <w:rsid w:val="00EC29FE"/>
    <w:rsid w:val="00EC2EC1"/>
    <w:rsid w:val="00EC2FAE"/>
    <w:rsid w:val="00EC34DA"/>
    <w:rsid w:val="00EC3610"/>
    <w:rsid w:val="00EC37BD"/>
    <w:rsid w:val="00EC387B"/>
    <w:rsid w:val="00EC3A46"/>
    <w:rsid w:val="00EC3E6F"/>
    <w:rsid w:val="00EC3E8E"/>
    <w:rsid w:val="00EC42A3"/>
    <w:rsid w:val="00EC450A"/>
    <w:rsid w:val="00EC457D"/>
    <w:rsid w:val="00EC4590"/>
    <w:rsid w:val="00EC4592"/>
    <w:rsid w:val="00EC462C"/>
    <w:rsid w:val="00EC46C4"/>
    <w:rsid w:val="00EC4ACA"/>
    <w:rsid w:val="00EC4B1A"/>
    <w:rsid w:val="00EC4BE6"/>
    <w:rsid w:val="00EC4C6B"/>
    <w:rsid w:val="00EC4F13"/>
    <w:rsid w:val="00EC5150"/>
    <w:rsid w:val="00EC51A2"/>
    <w:rsid w:val="00EC52D9"/>
    <w:rsid w:val="00EC53F8"/>
    <w:rsid w:val="00EC5563"/>
    <w:rsid w:val="00EC58F5"/>
    <w:rsid w:val="00EC5D9A"/>
    <w:rsid w:val="00EC5E6A"/>
    <w:rsid w:val="00EC5F22"/>
    <w:rsid w:val="00EC6B5B"/>
    <w:rsid w:val="00EC6D32"/>
    <w:rsid w:val="00EC6DD2"/>
    <w:rsid w:val="00EC6E93"/>
    <w:rsid w:val="00EC6FA4"/>
    <w:rsid w:val="00EC7024"/>
    <w:rsid w:val="00EC7268"/>
    <w:rsid w:val="00EC72BB"/>
    <w:rsid w:val="00EC753D"/>
    <w:rsid w:val="00EC76C1"/>
    <w:rsid w:val="00EC7B57"/>
    <w:rsid w:val="00EC7BFA"/>
    <w:rsid w:val="00EC7C8D"/>
    <w:rsid w:val="00EC7DF9"/>
    <w:rsid w:val="00EC7EEA"/>
    <w:rsid w:val="00ED00E5"/>
    <w:rsid w:val="00ED0243"/>
    <w:rsid w:val="00ED038C"/>
    <w:rsid w:val="00ED055D"/>
    <w:rsid w:val="00ED05C1"/>
    <w:rsid w:val="00ED061C"/>
    <w:rsid w:val="00ED0B3C"/>
    <w:rsid w:val="00ED0CF5"/>
    <w:rsid w:val="00ED0D81"/>
    <w:rsid w:val="00ED1475"/>
    <w:rsid w:val="00ED15B2"/>
    <w:rsid w:val="00ED183D"/>
    <w:rsid w:val="00ED1874"/>
    <w:rsid w:val="00ED20A0"/>
    <w:rsid w:val="00ED20AF"/>
    <w:rsid w:val="00ED2265"/>
    <w:rsid w:val="00ED231D"/>
    <w:rsid w:val="00ED23DA"/>
    <w:rsid w:val="00ED2685"/>
    <w:rsid w:val="00ED2AA8"/>
    <w:rsid w:val="00ED2C2A"/>
    <w:rsid w:val="00ED2F71"/>
    <w:rsid w:val="00ED388E"/>
    <w:rsid w:val="00ED3B6A"/>
    <w:rsid w:val="00ED3D37"/>
    <w:rsid w:val="00ED3E57"/>
    <w:rsid w:val="00ED4061"/>
    <w:rsid w:val="00ED410B"/>
    <w:rsid w:val="00ED424A"/>
    <w:rsid w:val="00ED47A0"/>
    <w:rsid w:val="00ED47A7"/>
    <w:rsid w:val="00ED4978"/>
    <w:rsid w:val="00ED4CD6"/>
    <w:rsid w:val="00ED4E32"/>
    <w:rsid w:val="00ED5020"/>
    <w:rsid w:val="00ED5104"/>
    <w:rsid w:val="00ED52DE"/>
    <w:rsid w:val="00ED534B"/>
    <w:rsid w:val="00ED544C"/>
    <w:rsid w:val="00ED545A"/>
    <w:rsid w:val="00ED5834"/>
    <w:rsid w:val="00ED5ADD"/>
    <w:rsid w:val="00ED5C1E"/>
    <w:rsid w:val="00ED5CDB"/>
    <w:rsid w:val="00ED5F52"/>
    <w:rsid w:val="00ED6BE1"/>
    <w:rsid w:val="00ED6F95"/>
    <w:rsid w:val="00ED6FB0"/>
    <w:rsid w:val="00ED7450"/>
    <w:rsid w:val="00ED74E5"/>
    <w:rsid w:val="00ED7757"/>
    <w:rsid w:val="00ED79AE"/>
    <w:rsid w:val="00ED79C8"/>
    <w:rsid w:val="00ED7BD3"/>
    <w:rsid w:val="00ED7C0F"/>
    <w:rsid w:val="00ED7E0D"/>
    <w:rsid w:val="00ED7F0D"/>
    <w:rsid w:val="00ED7F28"/>
    <w:rsid w:val="00EE01CD"/>
    <w:rsid w:val="00EE02A5"/>
    <w:rsid w:val="00EE03E0"/>
    <w:rsid w:val="00EE047B"/>
    <w:rsid w:val="00EE04C8"/>
    <w:rsid w:val="00EE062E"/>
    <w:rsid w:val="00EE0766"/>
    <w:rsid w:val="00EE07FB"/>
    <w:rsid w:val="00EE0C9A"/>
    <w:rsid w:val="00EE119C"/>
    <w:rsid w:val="00EE125D"/>
    <w:rsid w:val="00EE13E1"/>
    <w:rsid w:val="00EE1401"/>
    <w:rsid w:val="00EE14A0"/>
    <w:rsid w:val="00EE14FF"/>
    <w:rsid w:val="00EE1C08"/>
    <w:rsid w:val="00EE1DD2"/>
    <w:rsid w:val="00EE1E4F"/>
    <w:rsid w:val="00EE1F66"/>
    <w:rsid w:val="00EE2178"/>
    <w:rsid w:val="00EE22F5"/>
    <w:rsid w:val="00EE2386"/>
    <w:rsid w:val="00EE2D8D"/>
    <w:rsid w:val="00EE2EA0"/>
    <w:rsid w:val="00EE34EF"/>
    <w:rsid w:val="00EE35C9"/>
    <w:rsid w:val="00EE37D2"/>
    <w:rsid w:val="00EE3C47"/>
    <w:rsid w:val="00EE3D15"/>
    <w:rsid w:val="00EE423C"/>
    <w:rsid w:val="00EE441C"/>
    <w:rsid w:val="00EE4B22"/>
    <w:rsid w:val="00EE55C7"/>
    <w:rsid w:val="00EE5730"/>
    <w:rsid w:val="00EE5FC9"/>
    <w:rsid w:val="00EE5FF2"/>
    <w:rsid w:val="00EE602B"/>
    <w:rsid w:val="00EE6179"/>
    <w:rsid w:val="00EE64B1"/>
    <w:rsid w:val="00EE6646"/>
    <w:rsid w:val="00EE67DF"/>
    <w:rsid w:val="00EE6908"/>
    <w:rsid w:val="00EE6AA3"/>
    <w:rsid w:val="00EE6B13"/>
    <w:rsid w:val="00EE6C8D"/>
    <w:rsid w:val="00EE6D80"/>
    <w:rsid w:val="00EE6FF2"/>
    <w:rsid w:val="00EE7029"/>
    <w:rsid w:val="00EE7058"/>
    <w:rsid w:val="00EE7CBF"/>
    <w:rsid w:val="00EE7E67"/>
    <w:rsid w:val="00EE7EF5"/>
    <w:rsid w:val="00EF0029"/>
    <w:rsid w:val="00EF0342"/>
    <w:rsid w:val="00EF0C0E"/>
    <w:rsid w:val="00EF0E4B"/>
    <w:rsid w:val="00EF10A7"/>
    <w:rsid w:val="00EF1160"/>
    <w:rsid w:val="00EF11BA"/>
    <w:rsid w:val="00EF1293"/>
    <w:rsid w:val="00EF1315"/>
    <w:rsid w:val="00EF131B"/>
    <w:rsid w:val="00EF1340"/>
    <w:rsid w:val="00EF1480"/>
    <w:rsid w:val="00EF14C8"/>
    <w:rsid w:val="00EF15F9"/>
    <w:rsid w:val="00EF171F"/>
    <w:rsid w:val="00EF17FC"/>
    <w:rsid w:val="00EF1882"/>
    <w:rsid w:val="00EF1907"/>
    <w:rsid w:val="00EF19AD"/>
    <w:rsid w:val="00EF1DC2"/>
    <w:rsid w:val="00EF1E51"/>
    <w:rsid w:val="00EF22C7"/>
    <w:rsid w:val="00EF2886"/>
    <w:rsid w:val="00EF2963"/>
    <w:rsid w:val="00EF2C5F"/>
    <w:rsid w:val="00EF2FFB"/>
    <w:rsid w:val="00EF30FC"/>
    <w:rsid w:val="00EF34F5"/>
    <w:rsid w:val="00EF3782"/>
    <w:rsid w:val="00EF3CAE"/>
    <w:rsid w:val="00EF3D61"/>
    <w:rsid w:val="00EF3E9D"/>
    <w:rsid w:val="00EF3F00"/>
    <w:rsid w:val="00EF3FED"/>
    <w:rsid w:val="00EF4465"/>
    <w:rsid w:val="00EF45E1"/>
    <w:rsid w:val="00EF4CBD"/>
    <w:rsid w:val="00EF4D89"/>
    <w:rsid w:val="00EF4F4E"/>
    <w:rsid w:val="00EF5020"/>
    <w:rsid w:val="00EF5359"/>
    <w:rsid w:val="00EF5572"/>
    <w:rsid w:val="00EF5884"/>
    <w:rsid w:val="00EF5921"/>
    <w:rsid w:val="00EF5F2C"/>
    <w:rsid w:val="00EF6287"/>
    <w:rsid w:val="00EF634C"/>
    <w:rsid w:val="00EF6581"/>
    <w:rsid w:val="00EF65CA"/>
    <w:rsid w:val="00EF65D5"/>
    <w:rsid w:val="00EF6679"/>
    <w:rsid w:val="00EF6961"/>
    <w:rsid w:val="00EF6C55"/>
    <w:rsid w:val="00EF6D11"/>
    <w:rsid w:val="00EF6EF2"/>
    <w:rsid w:val="00EF7094"/>
    <w:rsid w:val="00EF72E9"/>
    <w:rsid w:val="00EF7361"/>
    <w:rsid w:val="00EF73EC"/>
    <w:rsid w:val="00EF7690"/>
    <w:rsid w:val="00EF77BE"/>
    <w:rsid w:val="00EF78CC"/>
    <w:rsid w:val="00EF7A12"/>
    <w:rsid w:val="00EF7A5B"/>
    <w:rsid w:val="00EF7B9C"/>
    <w:rsid w:val="00EF7ECF"/>
    <w:rsid w:val="00F006E7"/>
    <w:rsid w:val="00F006E9"/>
    <w:rsid w:val="00F0080D"/>
    <w:rsid w:val="00F00895"/>
    <w:rsid w:val="00F008D4"/>
    <w:rsid w:val="00F009ED"/>
    <w:rsid w:val="00F00B37"/>
    <w:rsid w:val="00F00D76"/>
    <w:rsid w:val="00F00E51"/>
    <w:rsid w:val="00F013E7"/>
    <w:rsid w:val="00F0153B"/>
    <w:rsid w:val="00F015B8"/>
    <w:rsid w:val="00F01B07"/>
    <w:rsid w:val="00F01D06"/>
    <w:rsid w:val="00F02199"/>
    <w:rsid w:val="00F022C6"/>
    <w:rsid w:val="00F023FF"/>
    <w:rsid w:val="00F02406"/>
    <w:rsid w:val="00F02653"/>
    <w:rsid w:val="00F027F3"/>
    <w:rsid w:val="00F02851"/>
    <w:rsid w:val="00F02938"/>
    <w:rsid w:val="00F030ED"/>
    <w:rsid w:val="00F0371B"/>
    <w:rsid w:val="00F0377B"/>
    <w:rsid w:val="00F03824"/>
    <w:rsid w:val="00F03BCC"/>
    <w:rsid w:val="00F03D79"/>
    <w:rsid w:val="00F03D80"/>
    <w:rsid w:val="00F03E34"/>
    <w:rsid w:val="00F04F2C"/>
    <w:rsid w:val="00F05090"/>
    <w:rsid w:val="00F05840"/>
    <w:rsid w:val="00F05894"/>
    <w:rsid w:val="00F059B6"/>
    <w:rsid w:val="00F06139"/>
    <w:rsid w:val="00F0644C"/>
    <w:rsid w:val="00F06770"/>
    <w:rsid w:val="00F0696E"/>
    <w:rsid w:val="00F06A04"/>
    <w:rsid w:val="00F06AF9"/>
    <w:rsid w:val="00F06D3B"/>
    <w:rsid w:val="00F06E24"/>
    <w:rsid w:val="00F06F3C"/>
    <w:rsid w:val="00F070C8"/>
    <w:rsid w:val="00F0729A"/>
    <w:rsid w:val="00F07741"/>
    <w:rsid w:val="00F07DC6"/>
    <w:rsid w:val="00F10159"/>
    <w:rsid w:val="00F101A9"/>
    <w:rsid w:val="00F104D5"/>
    <w:rsid w:val="00F105A8"/>
    <w:rsid w:val="00F10655"/>
    <w:rsid w:val="00F108D7"/>
    <w:rsid w:val="00F1091F"/>
    <w:rsid w:val="00F109EA"/>
    <w:rsid w:val="00F10E31"/>
    <w:rsid w:val="00F10EC3"/>
    <w:rsid w:val="00F10FA2"/>
    <w:rsid w:val="00F10FDE"/>
    <w:rsid w:val="00F10FEF"/>
    <w:rsid w:val="00F11001"/>
    <w:rsid w:val="00F11095"/>
    <w:rsid w:val="00F11106"/>
    <w:rsid w:val="00F1125F"/>
    <w:rsid w:val="00F11396"/>
    <w:rsid w:val="00F114DC"/>
    <w:rsid w:val="00F11683"/>
    <w:rsid w:val="00F11BF7"/>
    <w:rsid w:val="00F11F45"/>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815"/>
    <w:rsid w:val="00F13A0B"/>
    <w:rsid w:val="00F13C4D"/>
    <w:rsid w:val="00F13DB4"/>
    <w:rsid w:val="00F1403E"/>
    <w:rsid w:val="00F140E4"/>
    <w:rsid w:val="00F14242"/>
    <w:rsid w:val="00F14494"/>
    <w:rsid w:val="00F14538"/>
    <w:rsid w:val="00F14796"/>
    <w:rsid w:val="00F149B7"/>
    <w:rsid w:val="00F14A03"/>
    <w:rsid w:val="00F14AA2"/>
    <w:rsid w:val="00F14D66"/>
    <w:rsid w:val="00F14FD2"/>
    <w:rsid w:val="00F15452"/>
    <w:rsid w:val="00F15639"/>
    <w:rsid w:val="00F158B7"/>
    <w:rsid w:val="00F1595F"/>
    <w:rsid w:val="00F15B44"/>
    <w:rsid w:val="00F15B58"/>
    <w:rsid w:val="00F15BB3"/>
    <w:rsid w:val="00F16126"/>
    <w:rsid w:val="00F1626B"/>
    <w:rsid w:val="00F163CF"/>
    <w:rsid w:val="00F163DF"/>
    <w:rsid w:val="00F16456"/>
    <w:rsid w:val="00F16660"/>
    <w:rsid w:val="00F16683"/>
    <w:rsid w:val="00F16BCC"/>
    <w:rsid w:val="00F16C3D"/>
    <w:rsid w:val="00F17023"/>
    <w:rsid w:val="00F17063"/>
    <w:rsid w:val="00F17094"/>
    <w:rsid w:val="00F173AE"/>
    <w:rsid w:val="00F1740D"/>
    <w:rsid w:val="00F1746D"/>
    <w:rsid w:val="00F17682"/>
    <w:rsid w:val="00F177DF"/>
    <w:rsid w:val="00F17A16"/>
    <w:rsid w:val="00F17D33"/>
    <w:rsid w:val="00F200DF"/>
    <w:rsid w:val="00F20DCD"/>
    <w:rsid w:val="00F20E04"/>
    <w:rsid w:val="00F21219"/>
    <w:rsid w:val="00F213F7"/>
    <w:rsid w:val="00F2148C"/>
    <w:rsid w:val="00F2160B"/>
    <w:rsid w:val="00F21672"/>
    <w:rsid w:val="00F21BC5"/>
    <w:rsid w:val="00F21BE0"/>
    <w:rsid w:val="00F222F3"/>
    <w:rsid w:val="00F229A6"/>
    <w:rsid w:val="00F22B72"/>
    <w:rsid w:val="00F22BFB"/>
    <w:rsid w:val="00F22D32"/>
    <w:rsid w:val="00F22D84"/>
    <w:rsid w:val="00F231ED"/>
    <w:rsid w:val="00F23265"/>
    <w:rsid w:val="00F23E76"/>
    <w:rsid w:val="00F24862"/>
    <w:rsid w:val="00F24983"/>
    <w:rsid w:val="00F249A3"/>
    <w:rsid w:val="00F24A59"/>
    <w:rsid w:val="00F24BC4"/>
    <w:rsid w:val="00F24C5D"/>
    <w:rsid w:val="00F24D3F"/>
    <w:rsid w:val="00F24D63"/>
    <w:rsid w:val="00F252A1"/>
    <w:rsid w:val="00F25377"/>
    <w:rsid w:val="00F25422"/>
    <w:rsid w:val="00F25951"/>
    <w:rsid w:val="00F25B1D"/>
    <w:rsid w:val="00F25BD3"/>
    <w:rsid w:val="00F260A2"/>
    <w:rsid w:val="00F26212"/>
    <w:rsid w:val="00F265CB"/>
    <w:rsid w:val="00F2661C"/>
    <w:rsid w:val="00F26631"/>
    <w:rsid w:val="00F267F8"/>
    <w:rsid w:val="00F26966"/>
    <w:rsid w:val="00F26C2E"/>
    <w:rsid w:val="00F26DDD"/>
    <w:rsid w:val="00F2701A"/>
    <w:rsid w:val="00F27460"/>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FD0"/>
    <w:rsid w:val="00F310E4"/>
    <w:rsid w:val="00F31280"/>
    <w:rsid w:val="00F312CF"/>
    <w:rsid w:val="00F31619"/>
    <w:rsid w:val="00F317E4"/>
    <w:rsid w:val="00F31816"/>
    <w:rsid w:val="00F3190C"/>
    <w:rsid w:val="00F31E8E"/>
    <w:rsid w:val="00F31F33"/>
    <w:rsid w:val="00F31F5F"/>
    <w:rsid w:val="00F32086"/>
    <w:rsid w:val="00F32E33"/>
    <w:rsid w:val="00F32EF5"/>
    <w:rsid w:val="00F32F77"/>
    <w:rsid w:val="00F33000"/>
    <w:rsid w:val="00F33011"/>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709"/>
    <w:rsid w:val="00F34735"/>
    <w:rsid w:val="00F34814"/>
    <w:rsid w:val="00F349DB"/>
    <w:rsid w:val="00F34D17"/>
    <w:rsid w:val="00F34ECB"/>
    <w:rsid w:val="00F34FB3"/>
    <w:rsid w:val="00F357E5"/>
    <w:rsid w:val="00F35924"/>
    <w:rsid w:val="00F35B0C"/>
    <w:rsid w:val="00F3616A"/>
    <w:rsid w:val="00F369B1"/>
    <w:rsid w:val="00F36AC2"/>
    <w:rsid w:val="00F36C6F"/>
    <w:rsid w:val="00F371D3"/>
    <w:rsid w:val="00F3721A"/>
    <w:rsid w:val="00F372B4"/>
    <w:rsid w:val="00F3753A"/>
    <w:rsid w:val="00F37605"/>
    <w:rsid w:val="00F37783"/>
    <w:rsid w:val="00F377CA"/>
    <w:rsid w:val="00F377F0"/>
    <w:rsid w:val="00F378F2"/>
    <w:rsid w:val="00F379F3"/>
    <w:rsid w:val="00F37FC9"/>
    <w:rsid w:val="00F4018B"/>
    <w:rsid w:val="00F401DC"/>
    <w:rsid w:val="00F404F4"/>
    <w:rsid w:val="00F40565"/>
    <w:rsid w:val="00F405FC"/>
    <w:rsid w:val="00F407C9"/>
    <w:rsid w:val="00F408BE"/>
    <w:rsid w:val="00F4096B"/>
    <w:rsid w:val="00F411BA"/>
    <w:rsid w:val="00F41611"/>
    <w:rsid w:val="00F41EB4"/>
    <w:rsid w:val="00F41FC9"/>
    <w:rsid w:val="00F42203"/>
    <w:rsid w:val="00F4228F"/>
    <w:rsid w:val="00F4276A"/>
    <w:rsid w:val="00F42991"/>
    <w:rsid w:val="00F429AD"/>
    <w:rsid w:val="00F42C13"/>
    <w:rsid w:val="00F42D34"/>
    <w:rsid w:val="00F42D5E"/>
    <w:rsid w:val="00F42DBC"/>
    <w:rsid w:val="00F42E47"/>
    <w:rsid w:val="00F43061"/>
    <w:rsid w:val="00F4343E"/>
    <w:rsid w:val="00F4358E"/>
    <w:rsid w:val="00F43632"/>
    <w:rsid w:val="00F43710"/>
    <w:rsid w:val="00F43904"/>
    <w:rsid w:val="00F4391F"/>
    <w:rsid w:val="00F43A42"/>
    <w:rsid w:val="00F43DAA"/>
    <w:rsid w:val="00F441B8"/>
    <w:rsid w:val="00F442EA"/>
    <w:rsid w:val="00F44B13"/>
    <w:rsid w:val="00F44B42"/>
    <w:rsid w:val="00F44DCD"/>
    <w:rsid w:val="00F44F9A"/>
    <w:rsid w:val="00F45203"/>
    <w:rsid w:val="00F45482"/>
    <w:rsid w:val="00F45771"/>
    <w:rsid w:val="00F459F2"/>
    <w:rsid w:val="00F45E33"/>
    <w:rsid w:val="00F4639D"/>
    <w:rsid w:val="00F46760"/>
    <w:rsid w:val="00F469A7"/>
    <w:rsid w:val="00F47230"/>
    <w:rsid w:val="00F475E0"/>
    <w:rsid w:val="00F479C3"/>
    <w:rsid w:val="00F47B67"/>
    <w:rsid w:val="00F50250"/>
    <w:rsid w:val="00F506AF"/>
    <w:rsid w:val="00F50769"/>
    <w:rsid w:val="00F508F1"/>
    <w:rsid w:val="00F509A8"/>
    <w:rsid w:val="00F50D5B"/>
    <w:rsid w:val="00F50DA5"/>
    <w:rsid w:val="00F512F6"/>
    <w:rsid w:val="00F5140D"/>
    <w:rsid w:val="00F51942"/>
    <w:rsid w:val="00F51ABE"/>
    <w:rsid w:val="00F51E55"/>
    <w:rsid w:val="00F522EA"/>
    <w:rsid w:val="00F52441"/>
    <w:rsid w:val="00F5269A"/>
    <w:rsid w:val="00F52927"/>
    <w:rsid w:val="00F52AD7"/>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51CF"/>
    <w:rsid w:val="00F553B9"/>
    <w:rsid w:val="00F55719"/>
    <w:rsid w:val="00F55C39"/>
    <w:rsid w:val="00F56276"/>
    <w:rsid w:val="00F568A0"/>
    <w:rsid w:val="00F56A5D"/>
    <w:rsid w:val="00F56F00"/>
    <w:rsid w:val="00F571E3"/>
    <w:rsid w:val="00F57360"/>
    <w:rsid w:val="00F573FB"/>
    <w:rsid w:val="00F574CB"/>
    <w:rsid w:val="00F57572"/>
    <w:rsid w:val="00F576F1"/>
    <w:rsid w:val="00F5788D"/>
    <w:rsid w:val="00F57949"/>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5D2"/>
    <w:rsid w:val="00F6163D"/>
    <w:rsid w:val="00F61952"/>
    <w:rsid w:val="00F61E84"/>
    <w:rsid w:val="00F61F3D"/>
    <w:rsid w:val="00F6215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AB0"/>
    <w:rsid w:val="00F64BEF"/>
    <w:rsid w:val="00F64C0F"/>
    <w:rsid w:val="00F64CC3"/>
    <w:rsid w:val="00F6534C"/>
    <w:rsid w:val="00F654B3"/>
    <w:rsid w:val="00F656F2"/>
    <w:rsid w:val="00F65778"/>
    <w:rsid w:val="00F6593E"/>
    <w:rsid w:val="00F65A25"/>
    <w:rsid w:val="00F65A5E"/>
    <w:rsid w:val="00F65AE3"/>
    <w:rsid w:val="00F65D3C"/>
    <w:rsid w:val="00F65EDA"/>
    <w:rsid w:val="00F6642D"/>
    <w:rsid w:val="00F665A5"/>
    <w:rsid w:val="00F66B02"/>
    <w:rsid w:val="00F66CD5"/>
    <w:rsid w:val="00F66E45"/>
    <w:rsid w:val="00F67197"/>
    <w:rsid w:val="00F67478"/>
    <w:rsid w:val="00F6788A"/>
    <w:rsid w:val="00F678B0"/>
    <w:rsid w:val="00F67B37"/>
    <w:rsid w:val="00F70561"/>
    <w:rsid w:val="00F70693"/>
    <w:rsid w:val="00F70A3B"/>
    <w:rsid w:val="00F70D07"/>
    <w:rsid w:val="00F70D08"/>
    <w:rsid w:val="00F70E6C"/>
    <w:rsid w:val="00F71019"/>
    <w:rsid w:val="00F7132C"/>
    <w:rsid w:val="00F71440"/>
    <w:rsid w:val="00F7188D"/>
    <w:rsid w:val="00F7198D"/>
    <w:rsid w:val="00F71F05"/>
    <w:rsid w:val="00F71F86"/>
    <w:rsid w:val="00F71FC1"/>
    <w:rsid w:val="00F720D2"/>
    <w:rsid w:val="00F724DF"/>
    <w:rsid w:val="00F72604"/>
    <w:rsid w:val="00F727B0"/>
    <w:rsid w:val="00F728D6"/>
    <w:rsid w:val="00F72A65"/>
    <w:rsid w:val="00F72B69"/>
    <w:rsid w:val="00F72E7C"/>
    <w:rsid w:val="00F73054"/>
    <w:rsid w:val="00F73105"/>
    <w:rsid w:val="00F7313D"/>
    <w:rsid w:val="00F731C2"/>
    <w:rsid w:val="00F732BB"/>
    <w:rsid w:val="00F735CC"/>
    <w:rsid w:val="00F739A2"/>
    <w:rsid w:val="00F73A0D"/>
    <w:rsid w:val="00F73A98"/>
    <w:rsid w:val="00F73ADB"/>
    <w:rsid w:val="00F73D9F"/>
    <w:rsid w:val="00F7411E"/>
    <w:rsid w:val="00F741EB"/>
    <w:rsid w:val="00F7435F"/>
    <w:rsid w:val="00F745A6"/>
    <w:rsid w:val="00F7466C"/>
    <w:rsid w:val="00F746B0"/>
    <w:rsid w:val="00F7483D"/>
    <w:rsid w:val="00F7499D"/>
    <w:rsid w:val="00F74A92"/>
    <w:rsid w:val="00F750E8"/>
    <w:rsid w:val="00F75145"/>
    <w:rsid w:val="00F7534C"/>
    <w:rsid w:val="00F754DD"/>
    <w:rsid w:val="00F757CF"/>
    <w:rsid w:val="00F75946"/>
    <w:rsid w:val="00F76029"/>
    <w:rsid w:val="00F760ED"/>
    <w:rsid w:val="00F76173"/>
    <w:rsid w:val="00F76345"/>
    <w:rsid w:val="00F7659B"/>
    <w:rsid w:val="00F76DBF"/>
    <w:rsid w:val="00F76E97"/>
    <w:rsid w:val="00F76F30"/>
    <w:rsid w:val="00F76F33"/>
    <w:rsid w:val="00F77204"/>
    <w:rsid w:val="00F7722E"/>
    <w:rsid w:val="00F77442"/>
    <w:rsid w:val="00F774EB"/>
    <w:rsid w:val="00F77571"/>
    <w:rsid w:val="00F77AAD"/>
    <w:rsid w:val="00F77CB0"/>
    <w:rsid w:val="00F77EB3"/>
    <w:rsid w:val="00F77FCF"/>
    <w:rsid w:val="00F80801"/>
    <w:rsid w:val="00F80AC1"/>
    <w:rsid w:val="00F80B01"/>
    <w:rsid w:val="00F80D67"/>
    <w:rsid w:val="00F80F15"/>
    <w:rsid w:val="00F80FC4"/>
    <w:rsid w:val="00F8160A"/>
    <w:rsid w:val="00F81B39"/>
    <w:rsid w:val="00F81CA9"/>
    <w:rsid w:val="00F81DFC"/>
    <w:rsid w:val="00F81EA8"/>
    <w:rsid w:val="00F81F22"/>
    <w:rsid w:val="00F820F0"/>
    <w:rsid w:val="00F82117"/>
    <w:rsid w:val="00F82377"/>
    <w:rsid w:val="00F823C3"/>
    <w:rsid w:val="00F824A5"/>
    <w:rsid w:val="00F82583"/>
    <w:rsid w:val="00F8259B"/>
    <w:rsid w:val="00F82624"/>
    <w:rsid w:val="00F828E8"/>
    <w:rsid w:val="00F82C33"/>
    <w:rsid w:val="00F82CA6"/>
    <w:rsid w:val="00F82DC0"/>
    <w:rsid w:val="00F82E89"/>
    <w:rsid w:val="00F8312A"/>
    <w:rsid w:val="00F83774"/>
    <w:rsid w:val="00F837D6"/>
    <w:rsid w:val="00F8410D"/>
    <w:rsid w:val="00F84268"/>
    <w:rsid w:val="00F84722"/>
    <w:rsid w:val="00F847A7"/>
    <w:rsid w:val="00F84969"/>
    <w:rsid w:val="00F84A24"/>
    <w:rsid w:val="00F84DF2"/>
    <w:rsid w:val="00F84F57"/>
    <w:rsid w:val="00F8507C"/>
    <w:rsid w:val="00F850DE"/>
    <w:rsid w:val="00F85147"/>
    <w:rsid w:val="00F85546"/>
    <w:rsid w:val="00F855BE"/>
    <w:rsid w:val="00F8573B"/>
    <w:rsid w:val="00F8595E"/>
    <w:rsid w:val="00F85A64"/>
    <w:rsid w:val="00F85BD3"/>
    <w:rsid w:val="00F85D34"/>
    <w:rsid w:val="00F85F49"/>
    <w:rsid w:val="00F85FDC"/>
    <w:rsid w:val="00F86100"/>
    <w:rsid w:val="00F86187"/>
    <w:rsid w:val="00F86204"/>
    <w:rsid w:val="00F86299"/>
    <w:rsid w:val="00F86396"/>
    <w:rsid w:val="00F86451"/>
    <w:rsid w:val="00F86512"/>
    <w:rsid w:val="00F869F1"/>
    <w:rsid w:val="00F86AF2"/>
    <w:rsid w:val="00F86BDD"/>
    <w:rsid w:val="00F86C48"/>
    <w:rsid w:val="00F86F0B"/>
    <w:rsid w:val="00F87257"/>
    <w:rsid w:val="00F87437"/>
    <w:rsid w:val="00F8756D"/>
    <w:rsid w:val="00F87638"/>
    <w:rsid w:val="00F879CF"/>
    <w:rsid w:val="00F87BD8"/>
    <w:rsid w:val="00F87C47"/>
    <w:rsid w:val="00F87D3E"/>
    <w:rsid w:val="00F87D54"/>
    <w:rsid w:val="00F87D7E"/>
    <w:rsid w:val="00F87E90"/>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AA"/>
    <w:rsid w:val="00F935C2"/>
    <w:rsid w:val="00F93740"/>
    <w:rsid w:val="00F93961"/>
    <w:rsid w:val="00F93BA6"/>
    <w:rsid w:val="00F941EB"/>
    <w:rsid w:val="00F94469"/>
    <w:rsid w:val="00F945DA"/>
    <w:rsid w:val="00F945F1"/>
    <w:rsid w:val="00F948AA"/>
    <w:rsid w:val="00F94A73"/>
    <w:rsid w:val="00F94CA5"/>
    <w:rsid w:val="00F94EBA"/>
    <w:rsid w:val="00F954C7"/>
    <w:rsid w:val="00F956D1"/>
    <w:rsid w:val="00F956FE"/>
    <w:rsid w:val="00F9578B"/>
    <w:rsid w:val="00F95994"/>
    <w:rsid w:val="00F95A3D"/>
    <w:rsid w:val="00F95BC4"/>
    <w:rsid w:val="00F95CF3"/>
    <w:rsid w:val="00F95F80"/>
    <w:rsid w:val="00F960C6"/>
    <w:rsid w:val="00F96483"/>
    <w:rsid w:val="00F96656"/>
    <w:rsid w:val="00F96E88"/>
    <w:rsid w:val="00F9701D"/>
    <w:rsid w:val="00F972C1"/>
    <w:rsid w:val="00F973DD"/>
    <w:rsid w:val="00F976DA"/>
    <w:rsid w:val="00F978A3"/>
    <w:rsid w:val="00F97CAC"/>
    <w:rsid w:val="00F97DB1"/>
    <w:rsid w:val="00F97DBF"/>
    <w:rsid w:val="00F97E80"/>
    <w:rsid w:val="00F97FD2"/>
    <w:rsid w:val="00FA0160"/>
    <w:rsid w:val="00FA01DC"/>
    <w:rsid w:val="00FA01F8"/>
    <w:rsid w:val="00FA02B4"/>
    <w:rsid w:val="00FA0425"/>
    <w:rsid w:val="00FA098F"/>
    <w:rsid w:val="00FA126D"/>
    <w:rsid w:val="00FA13E1"/>
    <w:rsid w:val="00FA15E1"/>
    <w:rsid w:val="00FA1899"/>
    <w:rsid w:val="00FA18AE"/>
    <w:rsid w:val="00FA191D"/>
    <w:rsid w:val="00FA21B4"/>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A4"/>
    <w:rsid w:val="00FA43AE"/>
    <w:rsid w:val="00FA4B81"/>
    <w:rsid w:val="00FA4F6F"/>
    <w:rsid w:val="00FA5203"/>
    <w:rsid w:val="00FA5915"/>
    <w:rsid w:val="00FA59EE"/>
    <w:rsid w:val="00FA5BEB"/>
    <w:rsid w:val="00FA5F69"/>
    <w:rsid w:val="00FA60BF"/>
    <w:rsid w:val="00FA6163"/>
    <w:rsid w:val="00FA6226"/>
    <w:rsid w:val="00FA63F8"/>
    <w:rsid w:val="00FA64F8"/>
    <w:rsid w:val="00FA6ADD"/>
    <w:rsid w:val="00FA6AF6"/>
    <w:rsid w:val="00FA6AFC"/>
    <w:rsid w:val="00FA70AF"/>
    <w:rsid w:val="00FA7216"/>
    <w:rsid w:val="00FA7472"/>
    <w:rsid w:val="00FA76A1"/>
    <w:rsid w:val="00FA7AFD"/>
    <w:rsid w:val="00FA7B7B"/>
    <w:rsid w:val="00FA7E42"/>
    <w:rsid w:val="00FB05E2"/>
    <w:rsid w:val="00FB0C9D"/>
    <w:rsid w:val="00FB1089"/>
    <w:rsid w:val="00FB116F"/>
    <w:rsid w:val="00FB130E"/>
    <w:rsid w:val="00FB1312"/>
    <w:rsid w:val="00FB146B"/>
    <w:rsid w:val="00FB1790"/>
    <w:rsid w:val="00FB190B"/>
    <w:rsid w:val="00FB1C47"/>
    <w:rsid w:val="00FB1D3A"/>
    <w:rsid w:val="00FB1DBC"/>
    <w:rsid w:val="00FB1E82"/>
    <w:rsid w:val="00FB222B"/>
    <w:rsid w:val="00FB25EE"/>
    <w:rsid w:val="00FB2C1B"/>
    <w:rsid w:val="00FB2FA6"/>
    <w:rsid w:val="00FB2FD6"/>
    <w:rsid w:val="00FB3002"/>
    <w:rsid w:val="00FB3170"/>
    <w:rsid w:val="00FB3738"/>
    <w:rsid w:val="00FB38C8"/>
    <w:rsid w:val="00FB3AA9"/>
    <w:rsid w:val="00FB3C85"/>
    <w:rsid w:val="00FB42B2"/>
    <w:rsid w:val="00FB460A"/>
    <w:rsid w:val="00FB49CF"/>
    <w:rsid w:val="00FB49E0"/>
    <w:rsid w:val="00FB4ED5"/>
    <w:rsid w:val="00FB4FEB"/>
    <w:rsid w:val="00FB50EF"/>
    <w:rsid w:val="00FB50F7"/>
    <w:rsid w:val="00FB55CE"/>
    <w:rsid w:val="00FB5604"/>
    <w:rsid w:val="00FB56BB"/>
    <w:rsid w:val="00FB581F"/>
    <w:rsid w:val="00FB5B87"/>
    <w:rsid w:val="00FB5BF0"/>
    <w:rsid w:val="00FB6271"/>
    <w:rsid w:val="00FB646E"/>
    <w:rsid w:val="00FB6744"/>
    <w:rsid w:val="00FB6883"/>
    <w:rsid w:val="00FB699C"/>
    <w:rsid w:val="00FB69C6"/>
    <w:rsid w:val="00FB6B0A"/>
    <w:rsid w:val="00FB6DB9"/>
    <w:rsid w:val="00FB71E4"/>
    <w:rsid w:val="00FB76CD"/>
    <w:rsid w:val="00FB7894"/>
    <w:rsid w:val="00FB79D0"/>
    <w:rsid w:val="00FB79FE"/>
    <w:rsid w:val="00FB7D63"/>
    <w:rsid w:val="00FB7F3C"/>
    <w:rsid w:val="00FB7F7C"/>
    <w:rsid w:val="00FB7F93"/>
    <w:rsid w:val="00FC000E"/>
    <w:rsid w:val="00FC0801"/>
    <w:rsid w:val="00FC1213"/>
    <w:rsid w:val="00FC13B4"/>
    <w:rsid w:val="00FC14D8"/>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B76"/>
    <w:rsid w:val="00FC2B9A"/>
    <w:rsid w:val="00FC2C56"/>
    <w:rsid w:val="00FC2CCA"/>
    <w:rsid w:val="00FC2DEF"/>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26F"/>
    <w:rsid w:val="00FC536C"/>
    <w:rsid w:val="00FC53DC"/>
    <w:rsid w:val="00FC5518"/>
    <w:rsid w:val="00FC5640"/>
    <w:rsid w:val="00FC58F1"/>
    <w:rsid w:val="00FC5A14"/>
    <w:rsid w:val="00FC5CC3"/>
    <w:rsid w:val="00FC5D3B"/>
    <w:rsid w:val="00FC5DEB"/>
    <w:rsid w:val="00FC624F"/>
    <w:rsid w:val="00FC6746"/>
    <w:rsid w:val="00FC69FB"/>
    <w:rsid w:val="00FC6A18"/>
    <w:rsid w:val="00FC6DDA"/>
    <w:rsid w:val="00FC6F5B"/>
    <w:rsid w:val="00FC6F86"/>
    <w:rsid w:val="00FC7126"/>
    <w:rsid w:val="00FC73DF"/>
    <w:rsid w:val="00FC78F2"/>
    <w:rsid w:val="00FC799E"/>
    <w:rsid w:val="00FC7CDB"/>
    <w:rsid w:val="00FC7D95"/>
    <w:rsid w:val="00FC7EEB"/>
    <w:rsid w:val="00FD00BA"/>
    <w:rsid w:val="00FD0131"/>
    <w:rsid w:val="00FD0509"/>
    <w:rsid w:val="00FD0897"/>
    <w:rsid w:val="00FD0D0A"/>
    <w:rsid w:val="00FD1299"/>
    <w:rsid w:val="00FD1913"/>
    <w:rsid w:val="00FD195B"/>
    <w:rsid w:val="00FD1A4E"/>
    <w:rsid w:val="00FD1B53"/>
    <w:rsid w:val="00FD1E85"/>
    <w:rsid w:val="00FD2284"/>
    <w:rsid w:val="00FD28EA"/>
    <w:rsid w:val="00FD2958"/>
    <w:rsid w:val="00FD29C5"/>
    <w:rsid w:val="00FD2C66"/>
    <w:rsid w:val="00FD2CA8"/>
    <w:rsid w:val="00FD2F19"/>
    <w:rsid w:val="00FD30AC"/>
    <w:rsid w:val="00FD343D"/>
    <w:rsid w:val="00FD3513"/>
    <w:rsid w:val="00FD3679"/>
    <w:rsid w:val="00FD36A5"/>
    <w:rsid w:val="00FD3B1D"/>
    <w:rsid w:val="00FD3C95"/>
    <w:rsid w:val="00FD3E2A"/>
    <w:rsid w:val="00FD3EE8"/>
    <w:rsid w:val="00FD415C"/>
    <w:rsid w:val="00FD4203"/>
    <w:rsid w:val="00FD4365"/>
    <w:rsid w:val="00FD458D"/>
    <w:rsid w:val="00FD4622"/>
    <w:rsid w:val="00FD465D"/>
    <w:rsid w:val="00FD4681"/>
    <w:rsid w:val="00FD4BA2"/>
    <w:rsid w:val="00FD4E89"/>
    <w:rsid w:val="00FD4FB7"/>
    <w:rsid w:val="00FD50C6"/>
    <w:rsid w:val="00FD52DD"/>
    <w:rsid w:val="00FD5682"/>
    <w:rsid w:val="00FD56C4"/>
    <w:rsid w:val="00FD583E"/>
    <w:rsid w:val="00FD5EF7"/>
    <w:rsid w:val="00FD606D"/>
    <w:rsid w:val="00FD623E"/>
    <w:rsid w:val="00FD62CC"/>
    <w:rsid w:val="00FD64AE"/>
    <w:rsid w:val="00FD6561"/>
    <w:rsid w:val="00FD681A"/>
    <w:rsid w:val="00FD68D9"/>
    <w:rsid w:val="00FD698E"/>
    <w:rsid w:val="00FD69AB"/>
    <w:rsid w:val="00FD71BA"/>
    <w:rsid w:val="00FD729C"/>
    <w:rsid w:val="00FD74BE"/>
    <w:rsid w:val="00FD797B"/>
    <w:rsid w:val="00FD7AD1"/>
    <w:rsid w:val="00FE007F"/>
    <w:rsid w:val="00FE03C8"/>
    <w:rsid w:val="00FE06D7"/>
    <w:rsid w:val="00FE084C"/>
    <w:rsid w:val="00FE09E9"/>
    <w:rsid w:val="00FE0C50"/>
    <w:rsid w:val="00FE0CB1"/>
    <w:rsid w:val="00FE0D8A"/>
    <w:rsid w:val="00FE0DEC"/>
    <w:rsid w:val="00FE16DC"/>
    <w:rsid w:val="00FE1B4F"/>
    <w:rsid w:val="00FE1B65"/>
    <w:rsid w:val="00FE1CE2"/>
    <w:rsid w:val="00FE1E6F"/>
    <w:rsid w:val="00FE1E75"/>
    <w:rsid w:val="00FE21B3"/>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BC4"/>
    <w:rsid w:val="00FE50CB"/>
    <w:rsid w:val="00FE5540"/>
    <w:rsid w:val="00FE5765"/>
    <w:rsid w:val="00FE5876"/>
    <w:rsid w:val="00FE5C76"/>
    <w:rsid w:val="00FE5D3D"/>
    <w:rsid w:val="00FE5E99"/>
    <w:rsid w:val="00FE60C1"/>
    <w:rsid w:val="00FE63A1"/>
    <w:rsid w:val="00FE63BB"/>
    <w:rsid w:val="00FE63F8"/>
    <w:rsid w:val="00FE66DD"/>
    <w:rsid w:val="00FE6771"/>
    <w:rsid w:val="00FE698F"/>
    <w:rsid w:val="00FE6A81"/>
    <w:rsid w:val="00FE6BF4"/>
    <w:rsid w:val="00FE76DA"/>
    <w:rsid w:val="00FE7A59"/>
    <w:rsid w:val="00FE7DA5"/>
    <w:rsid w:val="00FE7E3B"/>
    <w:rsid w:val="00FF01C4"/>
    <w:rsid w:val="00FF041F"/>
    <w:rsid w:val="00FF06D7"/>
    <w:rsid w:val="00FF0A51"/>
    <w:rsid w:val="00FF0B38"/>
    <w:rsid w:val="00FF0C54"/>
    <w:rsid w:val="00FF1146"/>
    <w:rsid w:val="00FF14E8"/>
    <w:rsid w:val="00FF1504"/>
    <w:rsid w:val="00FF1524"/>
    <w:rsid w:val="00FF1780"/>
    <w:rsid w:val="00FF227B"/>
    <w:rsid w:val="00FF2580"/>
    <w:rsid w:val="00FF2A25"/>
    <w:rsid w:val="00FF2A88"/>
    <w:rsid w:val="00FF2B20"/>
    <w:rsid w:val="00FF2B8A"/>
    <w:rsid w:val="00FF2C1F"/>
    <w:rsid w:val="00FF2C6F"/>
    <w:rsid w:val="00FF2E26"/>
    <w:rsid w:val="00FF2FD3"/>
    <w:rsid w:val="00FF3031"/>
    <w:rsid w:val="00FF30BD"/>
    <w:rsid w:val="00FF3315"/>
    <w:rsid w:val="00FF337B"/>
    <w:rsid w:val="00FF37D2"/>
    <w:rsid w:val="00FF3C72"/>
    <w:rsid w:val="00FF41B6"/>
    <w:rsid w:val="00FF42BF"/>
    <w:rsid w:val="00FF44AB"/>
    <w:rsid w:val="00FF4594"/>
    <w:rsid w:val="00FF45F8"/>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378"/>
    <w:rsid w:val="00FF7626"/>
    <w:rsid w:val="00FF7994"/>
    <w:rsid w:val="00FF79B0"/>
    <w:rsid w:val="00FF7BCF"/>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80962" fill="f" fillcolor="white" stroke="f">
      <v:fill color="white" on="f"/>
      <v:stroke on="f"/>
      <o:colormru v:ext="edit" colors="#eaeaea,#ddd,silver,#969696,#b2b2b2,#f8f8f8,gray,#4d4d4d"/>
      <o:colormenu v:ext="edit" fillcolor="none [3212]" strokecolor="none [3213]" extrusioncolor="none"/>
    </o:shapedefaults>
    <o:shapelayout v:ext="edit">
      <o:idmap v:ext="edit" data="1,2,3,133,347,430,483,506,650"/>
      <o:rules v:ext="edit">
        <o:r id="V:Rule4" type="callout" idref="#_x0000_s519081"/>
        <o:r id="V:Rule5" type="connector" idref="#_x0000_s440388"/>
        <o:r id="V:Rule6" type="connector" idref="#_x0000_s440390"/>
        <o:r id="V:Rule7" type="connector" idref="#_x0000_s440389"/>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wmf"/><Relationship Id="rId13" Type="http://schemas.openxmlformats.org/officeDocument/2006/relationships/image" Target="media/image7.gif"/><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wmf"/><Relationship Id="rId12" Type="http://schemas.openxmlformats.org/officeDocument/2006/relationships/image" Target="media/image6.gif"/><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10.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image" Target="media/image9.jpeg"/><Relationship Id="rId10" Type="http://schemas.openxmlformats.org/officeDocument/2006/relationships/image" Target="media/image4.wmf"/><Relationship Id="rId4" Type="http://schemas.openxmlformats.org/officeDocument/2006/relationships/webSettings" Target="webSettings.xml"/><Relationship Id="rId9" Type="http://schemas.openxmlformats.org/officeDocument/2006/relationships/image" Target="media/image3.wmf"/><Relationship Id="rId14" Type="http://schemas.openxmlformats.org/officeDocument/2006/relationships/image" Target="media/image8.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155</TotalTime>
  <Pages>2</Pages>
  <Words>133</Words>
  <Characters>764</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896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Secretary</cp:lastModifiedBy>
  <cp:revision>30</cp:revision>
  <cp:lastPrinted>2014-11-25T23:49:00Z</cp:lastPrinted>
  <dcterms:created xsi:type="dcterms:W3CDTF">2014-11-22T15:05:00Z</dcterms:created>
  <dcterms:modified xsi:type="dcterms:W3CDTF">2014-11-26T00:25:00Z</dcterms:modified>
</cp:coreProperties>
</file>