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0A6974">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Default="00E41C55"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sidRPr="00E41C55">
                    <w:rPr>
                      <w:rFonts w:ascii="Matura MT Script Capitals" w:hAnsi="Matura MT Script Capitals" w:cs="Castellar"/>
                      <w:bCs/>
                      <w:color w:val="000000"/>
                      <w:kern w:val="32"/>
                      <w:sz w:val="28"/>
                      <w:szCs w:val="28"/>
                    </w:rPr>
                    <w:t>The Comm</w:t>
                  </w:r>
                  <w:r w:rsidR="0004232F">
                    <w:rPr>
                      <w:rFonts w:ascii="Matura MT Script Capitals" w:hAnsi="Matura MT Script Capitals" w:cs="Castellar"/>
                      <w:bCs/>
                      <w:color w:val="000000"/>
                      <w:kern w:val="32"/>
                      <w:sz w:val="28"/>
                      <w:szCs w:val="28"/>
                    </w:rPr>
                    <w:t>emoration</w:t>
                  </w:r>
                  <w:r w:rsidR="00C66277">
                    <w:rPr>
                      <w:rFonts w:ascii="Matura MT Script Capitals" w:hAnsi="Matura MT Script Capitals" w:cs="Castellar"/>
                      <w:bCs/>
                      <w:color w:val="000000"/>
                      <w:kern w:val="32"/>
                      <w:sz w:val="28"/>
                      <w:szCs w:val="28"/>
                    </w:rPr>
                    <w:t xml:space="preserve"> of All the </w:t>
                  </w:r>
                  <w:r w:rsidRPr="00E41C55">
                    <w:rPr>
                      <w:rFonts w:ascii="Matura MT Script Capitals" w:hAnsi="Matura MT Script Capitals" w:cs="Castellar"/>
                      <w:bCs/>
                      <w:color w:val="000000"/>
                      <w:kern w:val="32"/>
                      <w:sz w:val="28"/>
                      <w:szCs w:val="28"/>
                    </w:rPr>
                    <w:t>Faithful Departed</w:t>
                  </w:r>
                  <w:r>
                    <w:rPr>
                      <w:rFonts w:ascii="Matura MT Script Capitals" w:hAnsi="Matura MT Script Capitals" w:cs="Castellar"/>
                      <w:bCs/>
                      <w:color w:val="000000"/>
                      <w:kern w:val="32"/>
                      <w:sz w:val="28"/>
                      <w:szCs w:val="28"/>
                    </w:rPr>
                    <w:t xml:space="preserve"> </w:t>
                  </w:r>
                </w:p>
                <w:p w:rsidR="008635F7" w:rsidRPr="00E41C55" w:rsidRDefault="00E41C55"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(All Souls' Day</w:t>
                  </w:r>
                  <w:r w:rsidR="00DD5741">
                    <w:rPr>
                      <w:rFonts w:ascii="Matura MT Script Capitals" w:hAnsi="Matura MT Script Capitals" w:cs="Castellar"/>
                      <w:bCs/>
                      <w:color w:val="000000"/>
                      <w:kern w:val="32"/>
                      <w:sz w:val="28"/>
                      <w:szCs w:val="28"/>
                    </w:rPr>
                    <w:t>)</w:t>
                  </w:r>
                  <w:r w:rsidR="0004232F">
                    <w:rPr>
                      <w:rFonts w:ascii="Matura MT Script Capitals" w:hAnsi="Matura MT Script Capitals" w:cs="Castellar"/>
                      <w:bCs/>
                      <w:color w:val="000000"/>
                      <w:kern w:val="32"/>
                      <w:sz w:val="28"/>
                      <w:szCs w:val="28"/>
                    </w:rPr>
                    <w:t>,</w:t>
                  </w:r>
                  <w:r w:rsidR="007D0008" w:rsidRPr="00E41C55">
                    <w:rPr>
                      <w:rFonts w:ascii="Matura MT Script Capitals" w:hAnsi="Matura MT Script Capitals" w:cs="Castellar"/>
                      <w:bCs/>
                      <w:color w:val="000000"/>
                      <w:kern w:val="32"/>
                      <w:sz w:val="28"/>
                      <w:szCs w:val="28"/>
                    </w:rPr>
                    <w:t xml:space="preserve"> </w:t>
                  </w:r>
                  <w:r w:rsidR="00DD5741">
                    <w:rPr>
                      <w:rFonts w:ascii="Matura MT Script Capitals" w:hAnsi="Matura MT Script Capitals" w:cs="Castellar"/>
                      <w:bCs/>
                      <w:color w:val="000000"/>
                      <w:kern w:val="32"/>
                      <w:sz w:val="28"/>
                      <w:szCs w:val="28"/>
                    </w:rPr>
                    <w:t xml:space="preserve">November 2, </w:t>
                  </w:r>
                  <w:r w:rsidR="007D0008" w:rsidRPr="00E41C55">
                    <w:rPr>
                      <w:rFonts w:ascii="Matura MT Script Capitals" w:hAnsi="Matura MT Script Capitals" w:cs="Castellar"/>
                      <w:bCs/>
                      <w:color w:val="000000"/>
                      <w:kern w:val="32"/>
                      <w:sz w:val="28"/>
                      <w:szCs w:val="28"/>
                    </w:rPr>
                    <w:t>2014</w:t>
                  </w:r>
                </w:p>
                <w:p w:rsidR="008635F7" w:rsidRDefault="008635F7" w:rsidP="004825C5">
                  <w:pPr>
                    <w:jc w:val="center"/>
                  </w:pPr>
                </w:p>
              </w:txbxContent>
            </v:textbox>
          </v:shape>
        </w:pict>
      </w:r>
    </w:p>
    <w:p w:rsidR="00DD5741" w:rsidRDefault="00DD5741"/>
    <w:p w:rsidR="007169E9" w:rsidRDefault="000A6974">
      <w:r w:rsidRPr="000A6974">
        <w:rPr>
          <w:noProof/>
          <w:sz w:val="26"/>
          <w:szCs w:val="26"/>
          <w:lang w:val="es-MX" w:eastAsia="zh-TW"/>
        </w:rPr>
        <w:pict>
          <v:shape id="_x0000_s519119" type="#_x0000_t202" style="position:absolute;margin-left:269.85pt;margin-top:4.65pt;width:273.2pt;height:108.65pt;z-index:23;mso-width-relative:margin;mso-height-relative:margin">
            <v:textbox>
              <w:txbxContent>
                <w:p w:rsidR="00907CFA" w:rsidRDefault="00967CEA" w:rsidP="00907CFA">
                  <w:pPr>
                    <w:jc w:val="center"/>
                    <w:rPr>
                      <w:rFonts w:ascii="Berlin Sans FB" w:hAnsi="Berlin Sans FB"/>
                      <w:sz w:val="32"/>
                      <w:szCs w:val="32"/>
                    </w:rPr>
                  </w:pPr>
                  <w:r w:rsidRPr="00907CFA">
                    <w:rPr>
                      <w:rFonts w:ascii="Berlin Sans FB" w:hAnsi="Berlin Sans FB"/>
                      <w:sz w:val="32"/>
                      <w:szCs w:val="32"/>
                    </w:rPr>
                    <w:t xml:space="preserve">Parish Advent Mission: </w:t>
                  </w:r>
                </w:p>
                <w:p w:rsidR="00907CFA" w:rsidRPr="00907CFA" w:rsidRDefault="00907CFA" w:rsidP="00907CFA">
                  <w:pPr>
                    <w:jc w:val="center"/>
                    <w:rPr>
                      <w:rFonts w:ascii="Britannic Bold" w:hAnsi="Britannic Bold"/>
                      <w:sz w:val="32"/>
                      <w:szCs w:val="32"/>
                    </w:rPr>
                  </w:pPr>
                  <w:r>
                    <w:rPr>
                      <w:rFonts w:ascii="Britannic Bold" w:hAnsi="Britannic Bold"/>
                      <w:sz w:val="32"/>
                      <w:szCs w:val="32"/>
                    </w:rPr>
                    <w:t>"</w:t>
                  </w:r>
                  <w:r w:rsidR="00967CEA" w:rsidRPr="00907CFA">
                    <w:rPr>
                      <w:rFonts w:ascii="Britannic Bold" w:hAnsi="Britannic Bold"/>
                      <w:sz w:val="32"/>
                      <w:szCs w:val="32"/>
                    </w:rPr>
                    <w:t>Christ is Born</w:t>
                  </w:r>
                  <w:r>
                    <w:rPr>
                      <w:rFonts w:ascii="Britannic Bold" w:hAnsi="Britannic Bold"/>
                      <w:sz w:val="32"/>
                      <w:szCs w:val="32"/>
                    </w:rPr>
                    <w:t>"</w:t>
                  </w:r>
                  <w:r w:rsidR="00967CEA" w:rsidRPr="00907CFA">
                    <w:rPr>
                      <w:rFonts w:ascii="Britannic Bold" w:hAnsi="Britannic Bold"/>
                      <w:sz w:val="32"/>
                      <w:szCs w:val="32"/>
                    </w:rPr>
                    <w:t xml:space="preserve"> </w:t>
                  </w:r>
                </w:p>
                <w:p w:rsidR="00A8576D" w:rsidRDefault="00967CEA" w:rsidP="00907CFA">
                  <w:pPr>
                    <w:jc w:val="center"/>
                    <w:rPr>
                      <w:rFonts w:ascii="Berlin Sans FB" w:hAnsi="Berlin Sans FB"/>
                    </w:rPr>
                  </w:pPr>
                  <w:r w:rsidRPr="00A8576D">
                    <w:rPr>
                      <w:rFonts w:ascii="Berlin Sans FB" w:hAnsi="Berlin Sans FB"/>
                    </w:rPr>
                    <w:t xml:space="preserve">Presented by Fr. Joseph </w:t>
                  </w:r>
                  <w:proofErr w:type="spellStart"/>
                  <w:r w:rsidRPr="00A8576D">
                    <w:rPr>
                      <w:rFonts w:ascii="Berlin Sans FB" w:hAnsi="Berlin Sans FB"/>
                    </w:rPr>
                    <w:t>Arledge</w:t>
                  </w:r>
                  <w:proofErr w:type="spellEnd"/>
                  <w:r w:rsidRPr="00A8576D">
                    <w:rPr>
                      <w:rFonts w:ascii="Berlin Sans FB" w:hAnsi="Berlin Sans FB"/>
                    </w:rPr>
                    <w:t xml:space="preserve">, </w:t>
                  </w:r>
                </w:p>
                <w:p w:rsidR="00967CEA" w:rsidRPr="00A8576D" w:rsidRDefault="00967CEA" w:rsidP="00907CFA">
                  <w:pPr>
                    <w:jc w:val="center"/>
                    <w:rPr>
                      <w:rFonts w:ascii="Berlin Sans FB" w:hAnsi="Berlin Sans FB"/>
                    </w:rPr>
                  </w:pPr>
                  <w:r w:rsidRPr="00A8576D">
                    <w:rPr>
                      <w:rFonts w:ascii="Berlin Sans FB" w:hAnsi="Berlin Sans FB"/>
                    </w:rPr>
                    <w:t>December 6-10, 2014</w:t>
                  </w:r>
                </w:p>
                <w:p w:rsidR="00A8576D" w:rsidRDefault="00967CEA" w:rsidP="00907CFA">
                  <w:pPr>
                    <w:jc w:val="center"/>
                    <w:rPr>
                      <w:rFonts w:ascii="Berlin Sans FB" w:hAnsi="Berlin Sans FB"/>
                    </w:rPr>
                  </w:pPr>
                  <w:r w:rsidRPr="00A8576D">
                    <w:rPr>
                      <w:rFonts w:ascii="Berlin Sans FB" w:hAnsi="Berlin Sans FB"/>
                    </w:rPr>
                    <w:t xml:space="preserve">The Mission will end Wednesday, </w:t>
                  </w:r>
                </w:p>
                <w:p w:rsidR="00907CFA" w:rsidRPr="00A8576D" w:rsidRDefault="00967CEA" w:rsidP="00907CFA">
                  <w:pPr>
                    <w:jc w:val="center"/>
                    <w:rPr>
                      <w:rFonts w:ascii="Berlin Sans FB" w:hAnsi="Berlin Sans FB"/>
                    </w:rPr>
                  </w:pPr>
                  <w:r w:rsidRPr="00A8576D">
                    <w:rPr>
                      <w:rFonts w:ascii="Berlin Sans FB" w:hAnsi="Berlin Sans FB"/>
                    </w:rPr>
                    <w:t xml:space="preserve">December 10 at 7 p.m. with </w:t>
                  </w:r>
                </w:p>
                <w:p w:rsidR="00967CEA" w:rsidRPr="00A8576D" w:rsidRDefault="00967CEA" w:rsidP="00907CFA">
                  <w:pPr>
                    <w:jc w:val="center"/>
                    <w:rPr>
                      <w:rFonts w:ascii="Berlin Sans FB" w:hAnsi="Berlin Sans FB"/>
                    </w:rPr>
                  </w:pPr>
                  <w:r w:rsidRPr="00A8576D">
                    <w:rPr>
                      <w:rFonts w:ascii="Berlin Sans FB" w:hAnsi="Berlin Sans FB"/>
                    </w:rPr>
                    <w:t>Advent Penance Service.</w:t>
                  </w:r>
                </w:p>
              </w:txbxContent>
            </v:textbox>
          </v:shape>
        </w:pict>
      </w:r>
      <w:r w:rsidRPr="000A6974">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F5EA2"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F5EA2" w:rsidRPr="00177B66" w:rsidRDefault="00E41C55" w:rsidP="00D34947">
            <w:pPr>
              <w:rPr>
                <w:rFonts w:ascii="Calibri" w:eastAsia="Times New Roman" w:hAnsi="Calibri"/>
                <w:b/>
                <w:color w:val="000000"/>
                <w:sz w:val="20"/>
                <w:szCs w:val="20"/>
              </w:rPr>
            </w:pPr>
            <w:r>
              <w:rPr>
                <w:rFonts w:ascii="Calibri" w:eastAsia="Times New Roman" w:hAnsi="Calibri"/>
                <w:b/>
                <w:color w:val="000000"/>
                <w:sz w:val="20"/>
                <w:szCs w:val="20"/>
              </w:rPr>
              <w:t>Nov 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F5EA2" w:rsidRPr="00CA58F6" w:rsidRDefault="008D66B3" w:rsidP="007B227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0B14" w:rsidRPr="0039655A" w:rsidRDefault="008D66B3" w:rsidP="00A0072D">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C6209A" w:rsidRDefault="00C6209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209A" w:rsidRPr="00C6209A" w:rsidRDefault="00C6209A"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CA58F6" w:rsidRDefault="008D66B3"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472B91" w:rsidRDefault="008D66B3" w:rsidP="005713D7">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For the Living &amp; Deceased Member of the </w:t>
            </w:r>
            <w:proofErr w:type="spellStart"/>
            <w:r>
              <w:rPr>
                <w:rFonts w:asciiTheme="minorHAnsi" w:eastAsia="Times New Roman" w:hAnsiTheme="minorHAnsi"/>
                <w:color w:val="000000"/>
                <w:sz w:val="20"/>
                <w:szCs w:val="20"/>
              </w:rPr>
              <w:t>KofC</w:t>
            </w:r>
            <w:proofErr w:type="spellEnd"/>
          </w:p>
        </w:tc>
      </w:tr>
      <w:tr w:rsidR="008D66B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D66B3" w:rsidRDefault="008D66B3" w:rsidP="0039655A">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CA58F6" w:rsidRDefault="008D66B3" w:rsidP="005C7AF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E328D1" w:rsidRDefault="008D66B3" w:rsidP="005C7AF8">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8D66B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D66B3" w:rsidRPr="00177B66" w:rsidRDefault="008D66B3" w:rsidP="0039655A">
            <w:pPr>
              <w:rPr>
                <w:rFonts w:ascii="Calibri" w:eastAsia="Times New Roman" w:hAnsi="Calibri"/>
                <w:b/>
                <w:color w:val="000000"/>
                <w:sz w:val="20"/>
                <w:szCs w:val="20"/>
              </w:rPr>
            </w:pPr>
            <w:r>
              <w:rPr>
                <w:rFonts w:ascii="Calibri" w:eastAsia="Times New Roman" w:hAnsi="Calibri"/>
                <w:b/>
                <w:color w:val="000000"/>
                <w:sz w:val="20"/>
                <w:szCs w:val="20"/>
              </w:rPr>
              <w:t>Nov 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CA58F6" w:rsidRDefault="008D66B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E328D1" w:rsidRDefault="008D66B3" w:rsidP="008D66B3">
            <w:pPr>
              <w:rPr>
                <w:rFonts w:ascii="Calibri" w:eastAsia="Times New Roman" w:hAnsi="Calibri"/>
                <w:color w:val="000000"/>
                <w:sz w:val="20"/>
                <w:szCs w:val="20"/>
              </w:rPr>
            </w:pPr>
            <w:r>
              <w:rPr>
                <w:rFonts w:ascii="Calibri" w:eastAsia="Times New Roman" w:hAnsi="Calibri"/>
                <w:color w:val="000000"/>
                <w:sz w:val="20"/>
                <w:szCs w:val="20"/>
              </w:rPr>
              <w:t>(+)Rita Forsythe</w:t>
            </w:r>
          </w:p>
        </w:tc>
      </w:tr>
      <w:tr w:rsidR="008D66B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8D66B3" w:rsidRDefault="008D66B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Default="008D66B3"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E328D1" w:rsidRDefault="008D66B3" w:rsidP="005C7AF8">
            <w:pPr>
              <w:rPr>
                <w:rFonts w:ascii="Calibri" w:eastAsia="Times New Roman" w:hAnsi="Calibri"/>
                <w:color w:val="000000"/>
                <w:sz w:val="20"/>
                <w:szCs w:val="20"/>
              </w:rPr>
            </w:pPr>
            <w:r>
              <w:rPr>
                <w:rFonts w:ascii="Calibri" w:eastAsia="Times New Roman" w:hAnsi="Calibri"/>
                <w:color w:val="000000"/>
                <w:sz w:val="20"/>
                <w:szCs w:val="20"/>
              </w:rPr>
              <w:t xml:space="preserve">(+)Departed Maier Family Members by </w:t>
            </w:r>
            <w:proofErr w:type="spellStart"/>
            <w:r>
              <w:rPr>
                <w:rFonts w:ascii="Calibri" w:eastAsia="Times New Roman" w:hAnsi="Calibri"/>
                <w:color w:val="000000"/>
                <w:sz w:val="20"/>
                <w:szCs w:val="20"/>
              </w:rPr>
              <w:t>Aldene</w:t>
            </w:r>
            <w:proofErr w:type="spellEnd"/>
            <w:r>
              <w:rPr>
                <w:rFonts w:ascii="Calibri" w:eastAsia="Times New Roman" w:hAnsi="Calibri"/>
                <w:color w:val="000000"/>
                <w:sz w:val="20"/>
                <w:szCs w:val="20"/>
              </w:rPr>
              <w:t xml:space="preserve"> Maier</w:t>
            </w:r>
          </w:p>
        </w:tc>
      </w:tr>
      <w:tr w:rsidR="008D66B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8D66B3" w:rsidRDefault="008D66B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Default="008D66B3"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907CFA" w:rsidRDefault="000A6974" w:rsidP="005C7AF8">
            <w:pPr>
              <w:rPr>
                <w:rFonts w:ascii="Calibri" w:eastAsia="Times New Roman" w:hAnsi="Calibri"/>
                <w:color w:val="000000"/>
                <w:sz w:val="20"/>
                <w:szCs w:val="20"/>
                <w:lang w:val="es-MX"/>
              </w:rPr>
            </w:pPr>
            <w:r>
              <w:rPr>
                <w:rFonts w:ascii="Calibri" w:eastAsia="Times New Roman" w:hAnsi="Calibri"/>
                <w:noProof/>
                <w:color w:val="000000"/>
                <w:sz w:val="20"/>
                <w:szCs w:val="20"/>
              </w:rPr>
              <w:pict>
                <v:shape id="_x0000_s519134" type="#_x0000_t202" style="position:absolute;margin-left:154.95pt;margin-top:4.05pt;width:275.55pt;height:373.1pt;z-index:25;mso-position-horizontal-relative:text;mso-position-vertical-relative:text;mso-width-relative:margin;mso-height-relative:margin">
                  <v:textbox style="mso-next-textbox:#_x0000_s519134">
                    <w:txbxContent>
                      <w:p w:rsidR="008D66B3" w:rsidRPr="00D704B5" w:rsidRDefault="008D66B3"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8D66B3" w:rsidRPr="00252F29" w:rsidRDefault="008D66B3" w:rsidP="00252F29">
                        <w:pPr>
                          <w:jc w:val="center"/>
                          <w:rPr>
                            <w:rFonts w:ascii="Berlin Sans FB" w:hAnsi="Berlin Sans FB"/>
                            <w:sz w:val="28"/>
                            <w:szCs w:val="28"/>
                            <w:u w:val="single"/>
                          </w:rPr>
                        </w:pPr>
                        <w:r>
                          <w:rPr>
                            <w:rFonts w:ascii="Berlin Sans FB" w:hAnsi="Berlin Sans FB"/>
                            <w:sz w:val="28"/>
                            <w:szCs w:val="28"/>
                            <w:u w:val="single"/>
                          </w:rPr>
                          <w:t>December 5, 6 &amp; 7, 2014 in Gillespie Hall</w:t>
                        </w:r>
                      </w:p>
                      <w:p w:rsidR="008D66B3" w:rsidRPr="00FC526F" w:rsidRDefault="008D66B3" w:rsidP="00D704B5">
                        <w:pPr>
                          <w:jc w:val="center"/>
                          <w:rPr>
                            <w:rFonts w:ascii="Berlin Sans FB" w:hAnsi="Berlin Sans FB"/>
                            <w:sz w:val="16"/>
                            <w:szCs w:val="16"/>
                            <w:u w:val="single"/>
                          </w:rPr>
                        </w:pPr>
                      </w:p>
                      <w:p w:rsidR="008D66B3" w:rsidRPr="00D704B5" w:rsidRDefault="008D66B3" w:rsidP="00D704B5">
                        <w:pPr>
                          <w:jc w:val="center"/>
                          <w:rPr>
                            <w:rFonts w:ascii="Berlin Sans FB" w:hAnsi="Berlin Sans FB"/>
                            <w:u w:val="single"/>
                          </w:rPr>
                        </w:pPr>
                        <w:r w:rsidRPr="00D704B5">
                          <w:rPr>
                            <w:rFonts w:ascii="Berlin Sans FB" w:hAnsi="Berlin Sans FB"/>
                            <w:u w:val="single"/>
                          </w:rPr>
                          <w:t>Friday, December 5, 4-8 p.m.</w:t>
                        </w:r>
                      </w:p>
                      <w:p w:rsidR="008D66B3" w:rsidRPr="00D704B5" w:rsidRDefault="008D66B3" w:rsidP="00D704B5">
                        <w:pPr>
                          <w:jc w:val="center"/>
                          <w:rPr>
                            <w:rFonts w:ascii="Berlin Sans FB" w:hAnsi="Berlin Sans FB"/>
                            <w:u w:val="single"/>
                          </w:rPr>
                        </w:pPr>
                        <w:r w:rsidRPr="00D704B5">
                          <w:rPr>
                            <w:rFonts w:ascii="Berlin Sans FB" w:hAnsi="Berlin Sans FB"/>
                            <w:u w:val="single"/>
                          </w:rPr>
                          <w:t>Saturday, December 6, 10 a.m.-7 p.m.</w:t>
                        </w:r>
                      </w:p>
                      <w:p w:rsidR="008D66B3" w:rsidRDefault="008D66B3" w:rsidP="00D704B5">
                        <w:pPr>
                          <w:jc w:val="center"/>
                          <w:rPr>
                            <w:rFonts w:ascii="Berlin Sans FB" w:hAnsi="Berlin Sans FB"/>
                          </w:rPr>
                        </w:pPr>
                        <w:r>
                          <w:rPr>
                            <w:rFonts w:ascii="Berlin Sans FB" w:hAnsi="Berlin Sans FB"/>
                          </w:rPr>
                          <w:t>St. Nicholas Party for Children, 6-8 p.m.,</w:t>
                        </w:r>
                      </w:p>
                      <w:p w:rsidR="008D66B3" w:rsidRDefault="008D66B3" w:rsidP="00D704B5">
                        <w:pPr>
                          <w:jc w:val="center"/>
                          <w:rPr>
                            <w:rFonts w:ascii="Berlin Sans FB" w:hAnsi="Berlin Sans FB"/>
                          </w:rPr>
                        </w:pPr>
                        <w:r>
                          <w:rPr>
                            <w:rFonts w:ascii="Berlin Sans FB" w:hAnsi="Berlin Sans FB"/>
                          </w:rPr>
                          <w:t xml:space="preserve">in R.E. Bldg </w:t>
                        </w:r>
                      </w:p>
                      <w:p w:rsidR="008D66B3" w:rsidRDefault="008D66B3" w:rsidP="00D704B5">
                        <w:pPr>
                          <w:jc w:val="center"/>
                          <w:rPr>
                            <w:rFonts w:ascii="Berlin Sans FB" w:hAnsi="Berlin Sans FB"/>
                            <w:u w:val="single"/>
                          </w:rPr>
                        </w:pPr>
                        <w:r w:rsidRPr="00D704B5">
                          <w:rPr>
                            <w:rFonts w:ascii="Berlin Sans FB" w:hAnsi="Berlin Sans FB"/>
                            <w:u w:val="single"/>
                          </w:rPr>
                          <w:t>Sunday, December 7, 11 a.m. - 5 p.m.</w:t>
                        </w:r>
                      </w:p>
                      <w:p w:rsidR="008D66B3" w:rsidRPr="00DA423C" w:rsidRDefault="008D66B3" w:rsidP="00252F29">
                        <w:pPr>
                          <w:jc w:val="both"/>
                          <w:rPr>
                            <w:rFonts w:ascii="Berlin Sans FB" w:hAnsi="Berlin Sans FB"/>
                            <w:sz w:val="16"/>
                            <w:szCs w:val="16"/>
                          </w:rPr>
                        </w:pPr>
                      </w:p>
                      <w:p w:rsidR="008D66B3" w:rsidRPr="00563C3C" w:rsidRDefault="008D66B3" w:rsidP="00A8576D">
                        <w:pPr>
                          <w:jc w:val="center"/>
                          <w:rPr>
                            <w:rFonts w:ascii="Berlin Sans FB Demi" w:hAnsi="Berlin Sans FB Demi"/>
                            <w:sz w:val="28"/>
                            <w:szCs w:val="28"/>
                          </w:rPr>
                        </w:pPr>
                        <w:r w:rsidRPr="00563C3C">
                          <w:rPr>
                            <w:rFonts w:ascii="Berlin Sans FB Demi" w:hAnsi="Berlin Sans FB Demi"/>
                            <w:sz w:val="28"/>
                            <w:szCs w:val="28"/>
                          </w:rPr>
                          <w:t>Order Tamales by Carmen</w:t>
                        </w:r>
                      </w:p>
                      <w:p w:rsidR="008D66B3" w:rsidRPr="00563C3C" w:rsidRDefault="008D66B3" w:rsidP="00A8576D">
                        <w:pPr>
                          <w:jc w:val="center"/>
                          <w:rPr>
                            <w:rFonts w:ascii="Berlin Sans FB Demi" w:hAnsi="Berlin Sans FB Demi"/>
                            <w:sz w:val="28"/>
                            <w:szCs w:val="28"/>
                          </w:rPr>
                        </w:pPr>
                        <w:r w:rsidRPr="00563C3C">
                          <w:rPr>
                            <w:rFonts w:ascii="Berlin Sans FB Demi" w:hAnsi="Berlin Sans FB Demi"/>
                            <w:sz w:val="28"/>
                            <w:szCs w:val="28"/>
                          </w:rPr>
                          <w:t>at $25.00 per dozen.</w:t>
                        </w:r>
                      </w:p>
                      <w:p w:rsidR="008D66B3" w:rsidRPr="00563C3C" w:rsidRDefault="008D66B3" w:rsidP="00A8576D">
                        <w:pPr>
                          <w:jc w:val="center"/>
                          <w:rPr>
                            <w:rFonts w:ascii="Berlin Sans FB Demi" w:hAnsi="Berlin Sans FB Demi"/>
                            <w:sz w:val="28"/>
                            <w:szCs w:val="28"/>
                          </w:rPr>
                        </w:pPr>
                        <w:r w:rsidRPr="00563C3C">
                          <w:rPr>
                            <w:rFonts w:ascii="Berlin Sans FB Demi" w:hAnsi="Berlin Sans FB Demi"/>
                            <w:sz w:val="28"/>
                            <w:szCs w:val="28"/>
                          </w:rPr>
                          <w:t>Order and pay at the office</w:t>
                        </w:r>
                      </w:p>
                      <w:p w:rsidR="008D66B3" w:rsidRPr="00563C3C" w:rsidRDefault="008D66B3" w:rsidP="00A8576D">
                        <w:pPr>
                          <w:jc w:val="center"/>
                          <w:rPr>
                            <w:rFonts w:ascii="Berlin Sans FB Demi" w:hAnsi="Berlin Sans FB Demi"/>
                            <w:sz w:val="28"/>
                            <w:szCs w:val="28"/>
                          </w:rPr>
                        </w:pPr>
                        <w:r w:rsidRPr="00563C3C">
                          <w:rPr>
                            <w:rFonts w:ascii="Berlin Sans FB Demi" w:hAnsi="Berlin Sans FB Demi"/>
                            <w:sz w:val="28"/>
                            <w:szCs w:val="28"/>
                          </w:rPr>
                          <w:t>if you're interested!</w:t>
                        </w:r>
                      </w:p>
                      <w:p w:rsidR="008D66B3" w:rsidRDefault="008D66B3" w:rsidP="00DA423C">
                        <w:pPr>
                          <w:jc w:val="center"/>
                          <w:rPr>
                            <w:rFonts w:ascii="Britannic Bold" w:hAnsi="Britannic Bold"/>
                            <w:u w:val="single"/>
                          </w:rPr>
                        </w:pPr>
                      </w:p>
                      <w:p w:rsidR="008D66B3" w:rsidRPr="00563C3C" w:rsidRDefault="008D66B3" w:rsidP="00DA423C">
                        <w:pPr>
                          <w:jc w:val="center"/>
                          <w:rPr>
                            <w:rFonts w:ascii="Britannic Bold" w:hAnsi="Britannic Bold"/>
                            <w:sz w:val="28"/>
                            <w:szCs w:val="28"/>
                          </w:rPr>
                        </w:pPr>
                        <w:r w:rsidRPr="00563C3C">
                          <w:rPr>
                            <w:rFonts w:ascii="Britannic Bold" w:hAnsi="Britannic Bold"/>
                            <w:sz w:val="28"/>
                            <w:szCs w:val="28"/>
                            <w:u w:val="single"/>
                          </w:rPr>
                          <w:t>Buy Raffle tickets now</w:t>
                        </w:r>
                        <w:r w:rsidRPr="00563C3C">
                          <w:rPr>
                            <w:rFonts w:ascii="Britannic Bold" w:hAnsi="Britannic Bold"/>
                            <w:sz w:val="28"/>
                            <w:szCs w:val="28"/>
                          </w:rPr>
                          <w:t>:</w:t>
                        </w:r>
                      </w:p>
                      <w:p w:rsidR="008D66B3" w:rsidRDefault="008D66B3" w:rsidP="00252F29">
                        <w:pPr>
                          <w:jc w:val="both"/>
                          <w:rPr>
                            <w:rFonts w:ascii="Britannic Bold" w:hAnsi="Britannic Bold"/>
                          </w:rPr>
                        </w:pPr>
                        <w:r>
                          <w:rPr>
                            <w:rFonts w:ascii="Britannic Bold" w:hAnsi="Britannic Bold"/>
                          </w:rPr>
                          <w:t>1.  B</w:t>
                        </w:r>
                        <w:r w:rsidRPr="00D704B5">
                          <w:rPr>
                            <w:rFonts w:ascii="Britannic Bold" w:hAnsi="Britannic Bold"/>
                          </w:rPr>
                          <w:t>eautiful Christmas centerpiece.  Tickets are $</w:t>
                        </w:r>
                        <w:r>
                          <w:rPr>
                            <w:rFonts w:ascii="Britannic Bold" w:hAnsi="Britannic Bold"/>
                          </w:rPr>
                          <w:t>1</w:t>
                        </w:r>
                        <w:r w:rsidRPr="00D704B5">
                          <w:rPr>
                            <w:rFonts w:ascii="Britannic Bold" w:hAnsi="Britannic Bold"/>
                          </w:rPr>
                          <w:t>.00 each</w:t>
                        </w:r>
                        <w:r>
                          <w:rPr>
                            <w:rFonts w:ascii="Britannic Bold" w:hAnsi="Britannic Bold"/>
                          </w:rPr>
                          <w:t xml:space="preserve"> or six tickets for $5.00</w:t>
                        </w:r>
                        <w:r w:rsidRPr="00D704B5">
                          <w:rPr>
                            <w:rFonts w:ascii="Britannic Bold" w:hAnsi="Britannic Bold"/>
                          </w:rPr>
                          <w:t xml:space="preserve">.  </w:t>
                        </w:r>
                      </w:p>
                      <w:p w:rsidR="008D66B3" w:rsidRPr="00142497" w:rsidRDefault="008D66B3" w:rsidP="00252F29">
                        <w:pPr>
                          <w:jc w:val="both"/>
                          <w:rPr>
                            <w:rFonts w:ascii="Britannic Bold" w:hAnsi="Britannic Bold"/>
                            <w:sz w:val="16"/>
                            <w:szCs w:val="16"/>
                          </w:rPr>
                        </w:pPr>
                      </w:p>
                      <w:p w:rsidR="008D66B3" w:rsidRPr="00563C3C" w:rsidRDefault="008D66B3" w:rsidP="00252F29">
                        <w:pPr>
                          <w:jc w:val="both"/>
                          <w:rPr>
                            <w:rFonts w:ascii="Britannic Bold" w:hAnsi="Britannic Bold"/>
                            <w:u w:val="single"/>
                          </w:rPr>
                        </w:pPr>
                        <w:r>
                          <w:rPr>
                            <w:rFonts w:ascii="Britannic Bold" w:hAnsi="Britannic Bold"/>
                          </w:rPr>
                          <w:t xml:space="preserve">2.  $500 Southwest Airlines Gift Card.  Tickets are $5.00 each or five tickets for $20.00 or </w:t>
                        </w:r>
                        <w:r w:rsidRPr="00EC0FA5">
                          <w:rPr>
                            <w:rFonts w:ascii="Britannic Bold" w:hAnsi="Britannic Bold"/>
                            <w:u w:val="single"/>
                          </w:rPr>
                          <w:t>5</w:t>
                        </w:r>
                        <w:r w:rsidRPr="00563C3C">
                          <w:rPr>
                            <w:rFonts w:ascii="Britannic Bold" w:hAnsi="Britannic Bold"/>
                            <w:u w:val="single"/>
                          </w:rPr>
                          <w:t xml:space="preserve"> tickets for $20.00!</w:t>
                        </w:r>
                      </w:p>
                      <w:p w:rsidR="008D66B3" w:rsidRPr="00DA423C" w:rsidRDefault="008D66B3" w:rsidP="00DA423C">
                        <w:pPr>
                          <w:jc w:val="both"/>
                          <w:rPr>
                            <w:rFonts w:ascii="Britannic Bold" w:hAnsi="Britannic Bold"/>
                            <w:sz w:val="16"/>
                            <w:szCs w:val="16"/>
                          </w:rPr>
                        </w:pPr>
                      </w:p>
                      <w:p w:rsidR="008D66B3" w:rsidRDefault="008D66B3" w:rsidP="00DA423C">
                        <w:pPr>
                          <w:jc w:val="both"/>
                          <w:rPr>
                            <w:rFonts w:ascii="Britannic Bold" w:hAnsi="Britannic Bold"/>
                          </w:rPr>
                        </w:pPr>
                        <w:r w:rsidRPr="00D704B5">
                          <w:rPr>
                            <w:rFonts w:ascii="Britannic Bold" w:hAnsi="Britannic Bold"/>
                          </w:rPr>
                          <w:t>Will be raffled off on Sunday, December 7 at Bazaar!</w:t>
                        </w:r>
                        <w:r>
                          <w:rPr>
                            <w:rFonts w:ascii="Britannic Bold" w:hAnsi="Britannic Bold"/>
                          </w:rPr>
                          <w:t xml:space="preserve">  </w:t>
                        </w:r>
                      </w:p>
                      <w:p w:rsidR="008D66B3" w:rsidRPr="00142497" w:rsidRDefault="008D66B3" w:rsidP="00252F29">
                        <w:pPr>
                          <w:jc w:val="both"/>
                          <w:rPr>
                            <w:rFonts w:ascii="Berlin Sans FB" w:hAnsi="Berlin Sans FB"/>
                            <w:sz w:val="16"/>
                            <w:szCs w:val="16"/>
                          </w:rPr>
                        </w:pPr>
                      </w:p>
                      <w:p w:rsidR="008D66B3" w:rsidRDefault="008D66B3"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8D66B3" w:rsidRPr="005169B0" w:rsidRDefault="008D66B3" w:rsidP="00252F29">
                        <w:pPr>
                          <w:jc w:val="both"/>
                          <w:rPr>
                            <w:rFonts w:ascii="Berlin Sans FB" w:hAnsi="Berlin Sans FB"/>
                            <w:sz w:val="16"/>
                            <w:szCs w:val="16"/>
                          </w:rPr>
                        </w:pPr>
                      </w:p>
                      <w:p w:rsidR="008D66B3" w:rsidRDefault="008D66B3" w:rsidP="00252F29">
                        <w:pPr>
                          <w:jc w:val="both"/>
                          <w:rPr>
                            <w:rFonts w:ascii="Berlin Sans FB" w:hAnsi="Berlin Sans FB"/>
                          </w:rPr>
                        </w:pPr>
                      </w:p>
                      <w:p w:rsidR="008D66B3" w:rsidRPr="00252F29" w:rsidRDefault="008D66B3" w:rsidP="00252F29">
                        <w:pPr>
                          <w:jc w:val="both"/>
                          <w:rPr>
                            <w:rFonts w:ascii="Berlin Sans FB" w:hAnsi="Berlin Sans FB"/>
                          </w:rPr>
                        </w:pPr>
                      </w:p>
                      <w:p w:rsidR="008D66B3" w:rsidRDefault="008D66B3"/>
                    </w:txbxContent>
                  </v:textbox>
                </v:shape>
              </w:pict>
            </w:r>
            <w:r w:rsidR="008D66B3" w:rsidRPr="00907CFA">
              <w:rPr>
                <w:rFonts w:ascii="Calibri" w:eastAsia="Times New Roman" w:hAnsi="Calibri"/>
                <w:color w:val="000000"/>
                <w:sz w:val="20"/>
                <w:szCs w:val="20"/>
                <w:lang w:val="es-MX"/>
              </w:rPr>
              <w:t>(+)</w:t>
            </w:r>
            <w:proofErr w:type="spellStart"/>
            <w:r w:rsidR="008D66B3" w:rsidRPr="00907CFA">
              <w:rPr>
                <w:rFonts w:ascii="Calibri" w:eastAsia="Times New Roman" w:hAnsi="Calibri"/>
                <w:color w:val="000000"/>
                <w:sz w:val="20"/>
                <w:szCs w:val="20"/>
                <w:lang w:val="es-MX"/>
              </w:rPr>
              <w:t>Clarence</w:t>
            </w:r>
            <w:proofErr w:type="spellEnd"/>
            <w:r w:rsidR="008D66B3" w:rsidRPr="00907CFA">
              <w:rPr>
                <w:rFonts w:ascii="Calibri" w:eastAsia="Times New Roman" w:hAnsi="Calibri"/>
                <w:color w:val="000000"/>
                <w:sz w:val="20"/>
                <w:szCs w:val="20"/>
                <w:lang w:val="es-MX"/>
              </w:rPr>
              <w:t xml:space="preserve"> L. </w:t>
            </w:r>
            <w:r w:rsidR="008D66B3">
              <w:rPr>
                <w:rFonts w:ascii="Calibri" w:eastAsia="Times New Roman" w:hAnsi="Calibri"/>
                <w:color w:val="000000"/>
                <w:sz w:val="20"/>
                <w:szCs w:val="20"/>
                <w:lang w:val="es-MX"/>
              </w:rPr>
              <w:t>Neal</w:t>
            </w:r>
          </w:p>
        </w:tc>
      </w:tr>
      <w:tr w:rsidR="008D66B3" w:rsidRPr="005738DB"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8D66B3" w:rsidRDefault="008D66B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Default="008D66B3"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793BF9" w:rsidRDefault="008D66B3" w:rsidP="005C7AF8">
            <w:pPr>
              <w:rPr>
                <w:rFonts w:ascii="Calibri" w:eastAsia="Times New Roman" w:hAnsi="Calibri"/>
                <w:color w:val="000000"/>
                <w:sz w:val="20"/>
                <w:szCs w:val="20"/>
                <w:lang w:val="es-MX"/>
              </w:rPr>
            </w:pPr>
            <w:r w:rsidRPr="00793BF9">
              <w:rPr>
                <w:rFonts w:ascii="Calibri" w:eastAsia="Times New Roman" w:hAnsi="Calibri"/>
                <w:color w:val="000000"/>
                <w:sz w:val="20"/>
                <w:szCs w:val="20"/>
                <w:lang w:val="es-MX"/>
              </w:rPr>
              <w:t>(+)</w:t>
            </w:r>
            <w:proofErr w:type="spellStart"/>
            <w:r w:rsidRPr="00793BF9">
              <w:rPr>
                <w:rFonts w:ascii="Calibri" w:eastAsia="Times New Roman" w:hAnsi="Calibri"/>
                <w:color w:val="000000"/>
                <w:sz w:val="20"/>
                <w:szCs w:val="20"/>
                <w:lang w:val="es-MX"/>
              </w:rPr>
              <w:t>Crecencio</w:t>
            </w:r>
            <w:proofErr w:type="spellEnd"/>
            <w:r w:rsidRPr="00793BF9">
              <w:rPr>
                <w:rFonts w:ascii="Calibri" w:eastAsia="Times New Roman" w:hAnsi="Calibri"/>
                <w:color w:val="000000"/>
                <w:sz w:val="20"/>
                <w:szCs w:val="20"/>
                <w:lang w:val="es-MX"/>
              </w:rPr>
              <w:t xml:space="preserve"> &amp; Paula Medrano </w:t>
            </w:r>
            <w:r>
              <w:rPr>
                <w:rFonts w:ascii="Calibri" w:eastAsia="Times New Roman" w:hAnsi="Calibri"/>
                <w:color w:val="000000"/>
                <w:sz w:val="20"/>
                <w:szCs w:val="20"/>
                <w:lang w:val="es-MX"/>
              </w:rPr>
              <w:t xml:space="preserve">Sr. </w:t>
            </w:r>
            <w:proofErr w:type="spellStart"/>
            <w:r w:rsidRPr="00793BF9">
              <w:rPr>
                <w:rFonts w:ascii="Calibri" w:eastAsia="Times New Roman" w:hAnsi="Calibri"/>
                <w:color w:val="000000"/>
                <w:sz w:val="20"/>
                <w:szCs w:val="20"/>
                <w:lang w:val="es-MX"/>
              </w:rPr>
              <w:t>by</w:t>
            </w:r>
            <w:proofErr w:type="spellEnd"/>
            <w:r w:rsidRPr="00793BF9">
              <w:rPr>
                <w:rFonts w:ascii="Calibri" w:eastAsia="Times New Roman" w:hAnsi="Calibri"/>
                <w:color w:val="000000"/>
                <w:sz w:val="20"/>
                <w:szCs w:val="20"/>
                <w:lang w:val="es-MX"/>
              </w:rPr>
              <w:t xml:space="preserve"> Alicia Martinez</w:t>
            </w:r>
          </w:p>
        </w:tc>
      </w:tr>
      <w:tr w:rsidR="008D66B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D66B3" w:rsidRDefault="008D66B3" w:rsidP="00296BDD">
            <w:pPr>
              <w:rPr>
                <w:rFonts w:ascii="Calibri" w:eastAsia="Times New Roman" w:hAnsi="Calibri"/>
                <w:b/>
                <w:color w:val="000000"/>
                <w:sz w:val="20"/>
                <w:szCs w:val="20"/>
              </w:rPr>
            </w:pPr>
            <w:r>
              <w:rPr>
                <w:rFonts w:ascii="Calibri" w:eastAsia="Times New Roman" w:hAnsi="Calibri"/>
                <w:b/>
                <w:color w:val="000000"/>
                <w:sz w:val="20"/>
                <w:szCs w:val="20"/>
              </w:rPr>
              <w:t>Nov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Default="008D66B3"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8D66B3" w:rsidRDefault="008D66B3" w:rsidP="0046612F">
            <w:pPr>
              <w:rPr>
                <w:rFonts w:ascii="Calibri" w:eastAsia="Times New Roman" w:hAnsi="Calibri"/>
                <w:color w:val="000000"/>
                <w:sz w:val="20"/>
                <w:szCs w:val="20"/>
              </w:rPr>
            </w:pPr>
            <w:r w:rsidRPr="008D66B3">
              <w:rPr>
                <w:rFonts w:ascii="Calibri" w:eastAsia="Times New Roman" w:hAnsi="Calibri"/>
                <w:color w:val="000000"/>
                <w:sz w:val="20"/>
                <w:szCs w:val="20"/>
              </w:rPr>
              <w:t>Special Intentions of the Maier Family by Aldine</w:t>
            </w:r>
          </w:p>
        </w:tc>
      </w:tr>
      <w:tr w:rsidR="008D66B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D66B3" w:rsidRPr="00177B66" w:rsidRDefault="008D66B3" w:rsidP="009F5EA2">
            <w:pPr>
              <w:rPr>
                <w:rFonts w:ascii="Calibri" w:eastAsia="Times New Roman" w:hAnsi="Calibri"/>
                <w:b/>
                <w:color w:val="000000"/>
                <w:sz w:val="20"/>
                <w:szCs w:val="20"/>
              </w:rPr>
            </w:pPr>
            <w:r>
              <w:rPr>
                <w:rFonts w:ascii="Calibri" w:eastAsia="Times New Roman" w:hAnsi="Calibri"/>
                <w:b/>
                <w:color w:val="000000"/>
                <w:sz w:val="20"/>
                <w:szCs w:val="20"/>
              </w:rPr>
              <w:t>Nov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Default="008D66B3"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8D66B3" w:rsidRDefault="008D66B3" w:rsidP="0046612F">
            <w:pPr>
              <w:rPr>
                <w:rFonts w:ascii="Calibri" w:eastAsia="Times New Roman" w:hAnsi="Calibri"/>
                <w:color w:val="000000"/>
                <w:sz w:val="20"/>
                <w:szCs w:val="20"/>
              </w:rPr>
            </w:pPr>
            <w:r w:rsidRPr="008D66B3">
              <w:rPr>
                <w:rFonts w:ascii="Calibri" w:eastAsia="Times New Roman" w:hAnsi="Calibri"/>
                <w:color w:val="000000"/>
                <w:sz w:val="20"/>
                <w:szCs w:val="20"/>
              </w:rPr>
              <w:t>For God's Blessings for Matthew Neal on his Birthday</w:t>
            </w:r>
          </w:p>
        </w:tc>
      </w:tr>
      <w:tr w:rsidR="008D66B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D66B3" w:rsidRPr="00177B66" w:rsidRDefault="008D66B3" w:rsidP="00844A23">
            <w:pPr>
              <w:rPr>
                <w:rFonts w:ascii="Calibri" w:eastAsia="Times New Roman" w:hAnsi="Calibri"/>
                <w:b/>
                <w:color w:val="000000"/>
                <w:sz w:val="20"/>
                <w:szCs w:val="20"/>
              </w:rPr>
            </w:pPr>
            <w:r>
              <w:rPr>
                <w:rFonts w:ascii="Calibri" w:eastAsia="Times New Roman" w:hAnsi="Calibri"/>
                <w:b/>
                <w:color w:val="000000"/>
                <w:sz w:val="20"/>
                <w:szCs w:val="20"/>
              </w:rPr>
              <w:t>Nov 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Default="008D66B3"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8D66B3" w:rsidRDefault="008D66B3" w:rsidP="0003547D">
            <w:pPr>
              <w:rPr>
                <w:rFonts w:ascii="Calibri" w:eastAsia="Times New Roman" w:hAnsi="Calibri"/>
                <w:color w:val="000000"/>
                <w:sz w:val="20"/>
                <w:szCs w:val="20"/>
              </w:rPr>
            </w:pPr>
            <w:r w:rsidRPr="008D66B3">
              <w:rPr>
                <w:rFonts w:ascii="Calibri" w:eastAsia="Times New Roman" w:hAnsi="Calibri"/>
                <w:color w:val="000000"/>
                <w:sz w:val="20"/>
                <w:szCs w:val="20"/>
              </w:rPr>
              <w:t xml:space="preserve">For God's Blessings for Luke </w:t>
            </w:r>
            <w:proofErr w:type="spellStart"/>
            <w:r w:rsidRPr="008D66B3">
              <w:rPr>
                <w:rFonts w:ascii="Calibri" w:eastAsia="Times New Roman" w:hAnsi="Calibri"/>
                <w:color w:val="000000"/>
                <w:sz w:val="20"/>
                <w:szCs w:val="20"/>
              </w:rPr>
              <w:t>Fitts</w:t>
            </w:r>
            <w:proofErr w:type="spellEnd"/>
            <w:r w:rsidRPr="008D66B3">
              <w:rPr>
                <w:rFonts w:ascii="Calibri" w:eastAsia="Times New Roman" w:hAnsi="Calibri"/>
                <w:color w:val="000000"/>
                <w:sz w:val="20"/>
                <w:szCs w:val="20"/>
              </w:rPr>
              <w:t xml:space="preserve"> on his Birthday</w:t>
            </w:r>
          </w:p>
        </w:tc>
      </w:tr>
      <w:tr w:rsidR="008D66B3"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177B66" w:rsidRDefault="008D66B3"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D66B3" w:rsidRPr="00177B66" w:rsidRDefault="008D66B3" w:rsidP="00CE741A">
            <w:pPr>
              <w:rPr>
                <w:rFonts w:ascii="Calibri" w:eastAsia="Times New Roman" w:hAnsi="Calibri"/>
                <w:b/>
                <w:color w:val="000000"/>
                <w:sz w:val="20"/>
                <w:szCs w:val="20"/>
              </w:rPr>
            </w:pPr>
            <w:r>
              <w:rPr>
                <w:rFonts w:ascii="Calibri" w:eastAsia="Times New Roman" w:hAnsi="Calibri"/>
                <w:b/>
                <w:color w:val="000000"/>
                <w:sz w:val="20"/>
                <w:szCs w:val="20"/>
              </w:rPr>
              <w:t>Nov 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Default="008D66B3"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8D66B3" w:rsidRDefault="008D66B3" w:rsidP="0003547D">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Altar Society</w:t>
            </w:r>
          </w:p>
        </w:tc>
      </w:tr>
      <w:tr w:rsidR="008D66B3"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D66B3" w:rsidRPr="00177B66" w:rsidRDefault="008D66B3" w:rsidP="00A0072D">
            <w:pPr>
              <w:rPr>
                <w:rFonts w:ascii="Calibri" w:eastAsia="Times New Roman" w:hAnsi="Calibri"/>
                <w:b/>
                <w:color w:val="000000"/>
                <w:sz w:val="20"/>
                <w:szCs w:val="20"/>
              </w:rPr>
            </w:pPr>
            <w:r>
              <w:rPr>
                <w:rFonts w:ascii="Calibri" w:eastAsia="Times New Roman" w:hAnsi="Calibri"/>
                <w:b/>
                <w:color w:val="000000"/>
                <w:sz w:val="20"/>
                <w:szCs w:val="20"/>
              </w:rPr>
              <w:t>Nov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Pr="00F82117" w:rsidRDefault="008D66B3" w:rsidP="000354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8D66B3" w:rsidRDefault="008D66B3" w:rsidP="0003547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8D66B3"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D66B3" w:rsidRPr="00177B66" w:rsidRDefault="008D66B3" w:rsidP="000D2907">
            <w:pPr>
              <w:rPr>
                <w:rFonts w:ascii="Calibri" w:eastAsia="Times New Roman" w:hAnsi="Calibri"/>
                <w:b/>
                <w:color w:val="000000"/>
                <w:sz w:val="20"/>
                <w:szCs w:val="20"/>
              </w:rPr>
            </w:pPr>
            <w:r>
              <w:rPr>
                <w:rFonts w:ascii="Calibri" w:eastAsia="Times New Roman" w:hAnsi="Calibri"/>
                <w:b/>
                <w:color w:val="000000"/>
                <w:sz w:val="20"/>
                <w:szCs w:val="20"/>
              </w:rPr>
              <w:t>Nov 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Pr="00CA58F6" w:rsidRDefault="008D66B3"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E328D1" w:rsidRDefault="008D66B3" w:rsidP="005713D7">
            <w:pPr>
              <w:rPr>
                <w:rFonts w:ascii="Calibri" w:eastAsia="Times New Roman" w:hAnsi="Calibri"/>
                <w:color w:val="000000"/>
                <w:sz w:val="20"/>
                <w:szCs w:val="20"/>
              </w:rPr>
            </w:pPr>
            <w:r>
              <w:rPr>
                <w:rFonts w:ascii="Calibri" w:eastAsia="Times New Roman" w:hAnsi="Calibri"/>
                <w:color w:val="000000"/>
                <w:sz w:val="20"/>
                <w:szCs w:val="20"/>
              </w:rPr>
              <w:t xml:space="preserve">(+)Dorothy &amp; John Pastor by The </w:t>
            </w:r>
            <w:proofErr w:type="spellStart"/>
            <w:r>
              <w:rPr>
                <w:rFonts w:ascii="Calibri" w:eastAsia="Times New Roman" w:hAnsi="Calibri"/>
                <w:color w:val="000000"/>
                <w:sz w:val="20"/>
                <w:szCs w:val="20"/>
              </w:rPr>
              <w:t>Havron's</w:t>
            </w:r>
            <w:proofErr w:type="spellEnd"/>
          </w:p>
        </w:tc>
      </w:tr>
      <w:tr w:rsidR="008D66B3"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39655A" w:rsidRDefault="008D66B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D66B3" w:rsidRPr="0039655A" w:rsidRDefault="008D66B3"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Pr="002A7798" w:rsidRDefault="008D66B3"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472B91" w:rsidRDefault="000A6974" w:rsidP="00196D77">
            <w:pPr>
              <w:rPr>
                <w:rFonts w:asciiTheme="minorHAnsi" w:eastAsia="Times New Roman" w:hAnsiTheme="minorHAnsi"/>
                <w:color w:val="000000"/>
                <w:sz w:val="20"/>
                <w:szCs w:val="20"/>
              </w:rPr>
            </w:pPr>
            <w:r w:rsidRPr="000A6974">
              <w:rPr>
                <w:rFonts w:ascii="Calibri" w:eastAsia="Times New Roman" w:hAnsi="Calibri"/>
                <w:b/>
                <w:noProof/>
                <w:color w:val="000000"/>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9133" type="#_x0000_t75" alt="" style="position:absolute;margin-left:171.9pt;margin-top:16.5pt;width:71pt;height:61.25pt;z-index:24;mso-position-horizontal-relative:text;mso-position-vertical-relative:text">
                  <v:imagedata r:id="rId7" o:title="IMG_4374"/>
                </v:shape>
              </w:pict>
            </w:r>
            <w:r w:rsidR="008D66B3">
              <w:rPr>
                <w:rFonts w:asciiTheme="minorHAnsi" w:eastAsia="Times New Roman" w:hAnsiTheme="minorHAnsi"/>
                <w:color w:val="000000"/>
                <w:sz w:val="20"/>
                <w:szCs w:val="20"/>
              </w:rPr>
              <w:t xml:space="preserve">For the </w:t>
            </w:r>
            <w:proofErr w:type="spellStart"/>
            <w:r w:rsidR="008D66B3">
              <w:rPr>
                <w:rFonts w:asciiTheme="minorHAnsi" w:eastAsia="Times New Roman" w:hAnsiTheme="minorHAnsi"/>
                <w:color w:val="000000"/>
                <w:sz w:val="20"/>
                <w:szCs w:val="20"/>
              </w:rPr>
              <w:t>Parisioners</w:t>
            </w:r>
            <w:proofErr w:type="spellEnd"/>
          </w:p>
        </w:tc>
      </w:tr>
      <w:tr w:rsidR="008D66B3"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D66B3" w:rsidRPr="00177B66" w:rsidRDefault="008D66B3" w:rsidP="00183942">
            <w:pPr>
              <w:rPr>
                <w:rFonts w:ascii="Calibri" w:eastAsia="Times New Roman" w:hAnsi="Calibri"/>
                <w:b/>
                <w:color w:val="000000"/>
                <w:sz w:val="20"/>
                <w:szCs w:val="20"/>
              </w:rPr>
            </w:pPr>
            <w:r>
              <w:rPr>
                <w:rFonts w:ascii="Calibri" w:eastAsia="Times New Roman" w:hAnsi="Calibri"/>
                <w:b/>
                <w:color w:val="000000"/>
                <w:sz w:val="20"/>
                <w:szCs w:val="20"/>
              </w:rPr>
              <w:t>Nov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Default="008D66B3"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E328D1" w:rsidRDefault="008D66B3" w:rsidP="00196D77">
            <w:pPr>
              <w:rPr>
                <w:rFonts w:ascii="Calibri" w:eastAsia="Times New Roman" w:hAnsi="Calibri"/>
                <w:color w:val="000000"/>
                <w:sz w:val="20"/>
                <w:szCs w:val="20"/>
              </w:rPr>
            </w:pPr>
            <w:r>
              <w:rPr>
                <w:rFonts w:ascii="Calibri" w:eastAsia="Times New Roman" w:hAnsi="Calibri"/>
                <w:color w:val="000000"/>
                <w:sz w:val="20"/>
                <w:szCs w:val="20"/>
              </w:rPr>
              <w:t>(+)Rita Forsythe</w:t>
            </w:r>
          </w:p>
        </w:tc>
        <w:tc>
          <w:tcPr>
            <w:tcW w:w="351" w:type="dxa"/>
          </w:tcPr>
          <w:p w:rsidR="008D66B3" w:rsidRPr="007F3686" w:rsidRDefault="008D66B3"/>
        </w:tc>
      </w:tr>
      <w:tr w:rsidR="008D66B3"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D66B3" w:rsidRPr="00177B66" w:rsidRDefault="008D66B3"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Default="008D66B3"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E328D1" w:rsidRDefault="008D66B3" w:rsidP="005713D7">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c>
          <w:tcPr>
            <w:tcW w:w="351" w:type="dxa"/>
          </w:tcPr>
          <w:p w:rsidR="008D66B3" w:rsidRPr="007F3686" w:rsidRDefault="008D66B3"/>
        </w:tc>
      </w:tr>
      <w:tr w:rsidR="008D66B3"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177B66" w:rsidRDefault="008D66B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D66B3" w:rsidRPr="00177B66" w:rsidRDefault="008D66B3"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Pr="00CA58F6" w:rsidRDefault="008D66B3"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907CFA" w:rsidRDefault="00DC2004" w:rsidP="002B5554">
            <w:pPr>
              <w:rPr>
                <w:rFonts w:ascii="Calibri" w:eastAsia="Times New Roman" w:hAnsi="Calibri"/>
                <w:color w:val="000000"/>
                <w:sz w:val="20"/>
                <w:szCs w:val="20"/>
                <w:lang w:val="es-MX"/>
              </w:rPr>
            </w:pPr>
            <w:r>
              <w:rPr>
                <w:rFonts w:ascii="Calibri" w:eastAsia="Times New Roman" w:hAnsi="Calibri"/>
                <w:color w:val="000000"/>
                <w:sz w:val="20"/>
                <w:szCs w:val="20"/>
                <w:lang w:val="es-MX"/>
              </w:rPr>
              <w:t xml:space="preserve">(+)George E. </w:t>
            </w:r>
            <w:proofErr w:type="spellStart"/>
            <w:r>
              <w:rPr>
                <w:rFonts w:ascii="Calibri" w:eastAsia="Times New Roman" w:hAnsi="Calibri"/>
                <w:color w:val="000000"/>
                <w:sz w:val="20"/>
                <w:szCs w:val="20"/>
                <w:lang w:val="es-MX"/>
              </w:rPr>
              <w:t>Coughlin</w:t>
            </w:r>
            <w:proofErr w:type="spellEnd"/>
          </w:p>
        </w:tc>
      </w:tr>
      <w:tr w:rsidR="008D66B3" w:rsidRPr="00907CF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6B3" w:rsidRPr="00907CFA" w:rsidRDefault="008D66B3" w:rsidP="007B227F">
            <w:pPr>
              <w:rPr>
                <w:rFonts w:ascii="Calibri" w:eastAsia="Times New Roman" w:hAnsi="Calibri"/>
                <w:b/>
                <w:color w:val="000000"/>
                <w:sz w:val="20"/>
                <w:szCs w:val="20"/>
                <w:lang w:val="es-MX"/>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D66B3" w:rsidRPr="00907CFA" w:rsidRDefault="008D66B3" w:rsidP="00F63C41">
            <w:pPr>
              <w:rPr>
                <w:rFonts w:ascii="Calibri" w:eastAsia="Times New Roman" w:hAnsi="Calibri"/>
                <w:b/>
                <w:color w:val="000000"/>
                <w:sz w:val="20"/>
                <w:szCs w:val="20"/>
                <w:lang w:val="es-MX"/>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D66B3" w:rsidRPr="00907CFA" w:rsidRDefault="008D66B3" w:rsidP="00DA2F7D">
            <w:pPr>
              <w:rPr>
                <w:rFonts w:ascii="Calibri" w:eastAsia="Times New Roman" w:hAnsi="Calibri"/>
                <w:b/>
                <w:color w:val="000000"/>
                <w:sz w:val="20"/>
                <w:szCs w:val="20"/>
                <w:lang w:val="es-MX"/>
              </w:rPr>
            </w:pPr>
            <w:r w:rsidRPr="00907CFA">
              <w:rPr>
                <w:rFonts w:ascii="Calibri" w:eastAsia="Times New Roman" w:hAnsi="Calibri"/>
                <w:b/>
                <w:color w:val="000000"/>
                <w:sz w:val="20"/>
                <w:szCs w:val="20"/>
                <w:lang w:val="es-MX"/>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D66B3" w:rsidRPr="00793BF9" w:rsidRDefault="00DC2004" w:rsidP="00B34599">
            <w:pPr>
              <w:rPr>
                <w:rFonts w:ascii="Calibri" w:eastAsia="Times New Roman" w:hAnsi="Calibri"/>
                <w:color w:val="000000"/>
                <w:sz w:val="20"/>
                <w:szCs w:val="20"/>
                <w:lang w:val="es-MX"/>
              </w:rPr>
            </w:pPr>
            <w:r>
              <w:rPr>
                <w:rFonts w:ascii="Calibri" w:eastAsia="Times New Roman" w:hAnsi="Calibri"/>
                <w:color w:val="000000"/>
                <w:sz w:val="20"/>
                <w:szCs w:val="20"/>
                <w:lang w:val="es-MX"/>
              </w:rPr>
              <w:t xml:space="preserve">(+)George e. </w:t>
            </w:r>
            <w:proofErr w:type="spellStart"/>
            <w:r>
              <w:rPr>
                <w:rFonts w:ascii="Calibri" w:eastAsia="Times New Roman" w:hAnsi="Calibri"/>
                <w:color w:val="000000"/>
                <w:sz w:val="20"/>
                <w:szCs w:val="20"/>
                <w:lang w:val="es-MX"/>
              </w:rPr>
              <w:t>Coughlin</w:t>
            </w:r>
            <w:proofErr w:type="spellEnd"/>
          </w:p>
        </w:tc>
      </w:tr>
    </w:tbl>
    <w:p w:rsidR="00D12DA6" w:rsidRPr="00793BF9" w:rsidRDefault="000A6974" w:rsidP="004B488E">
      <w:pPr>
        <w:tabs>
          <w:tab w:val="left" w:pos="705"/>
          <w:tab w:val="left" w:pos="6345"/>
        </w:tabs>
        <w:rPr>
          <w:lang w:val="es-MX"/>
        </w:rPr>
      </w:pPr>
      <w:r w:rsidRPr="000A6974">
        <w:rPr>
          <w:noProof/>
          <w:lang w:val="es-MX" w:eastAsia="zh-TW"/>
        </w:rPr>
        <w:pict>
          <v:shape id="_x0000_s519096" type="#_x0000_t202" style="position:absolute;margin-left:-9.35pt;margin-top:7.15pt;width:260.2pt;height:155.6pt;z-index:19;mso-position-horizontal-relative:text;mso-position-vertical-relative:text;mso-width-relative:margin;mso-height-relative:margin">
            <v:textbox>
              <w:txbxContent>
                <w:p w:rsidR="00C4526E" w:rsidRPr="005740D4" w:rsidRDefault="00A130F1" w:rsidP="00A130F1">
                  <w:pPr>
                    <w:jc w:val="center"/>
                    <w:rPr>
                      <w:rFonts w:ascii="Baskerville Old Face" w:hAnsi="Baskerville Old Face"/>
                      <w:b/>
                      <w:sz w:val="32"/>
                      <w:szCs w:val="32"/>
                      <w:u w:val="single"/>
                    </w:rPr>
                  </w:pPr>
                  <w:r w:rsidRPr="005740D4">
                    <w:rPr>
                      <w:rFonts w:ascii="Baskerville Old Face" w:hAnsi="Baskerville Old Face"/>
                      <w:b/>
                      <w:sz w:val="32"/>
                      <w:szCs w:val="32"/>
                      <w:u w:val="single"/>
                    </w:rPr>
                    <w:t>Christmas Mass Schedule</w:t>
                  </w:r>
                </w:p>
                <w:p w:rsidR="00A130F1" w:rsidRPr="00F12E02" w:rsidRDefault="00A130F1" w:rsidP="00A130F1">
                  <w:pPr>
                    <w:jc w:val="center"/>
                    <w:rPr>
                      <w:rFonts w:ascii="Baskerville Old Face" w:hAnsi="Baskerville Old Face"/>
                      <w:b/>
                      <w:sz w:val="28"/>
                      <w:szCs w:val="28"/>
                      <w:u w:val="single"/>
                    </w:rPr>
                  </w:pPr>
                  <w:r w:rsidRPr="00F12E02">
                    <w:rPr>
                      <w:rFonts w:ascii="Baskerville Old Face" w:hAnsi="Baskerville Old Face"/>
                      <w:b/>
                      <w:sz w:val="28"/>
                      <w:szCs w:val="28"/>
                      <w:u w:val="single"/>
                    </w:rPr>
                    <w:t>Wednesday, December 24</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6 p.m. Duncan Children's Mass</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6 p.m. Walters</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Midnight Mass in Duncan</w:t>
                  </w:r>
                </w:p>
                <w:p w:rsidR="00A130F1" w:rsidRPr="00F12E02" w:rsidRDefault="00A130F1" w:rsidP="00A130F1">
                  <w:pPr>
                    <w:jc w:val="center"/>
                    <w:rPr>
                      <w:rFonts w:ascii="Baskerville Old Face" w:hAnsi="Baskerville Old Face"/>
                      <w:b/>
                      <w:sz w:val="28"/>
                      <w:szCs w:val="28"/>
                      <w:u w:val="single"/>
                    </w:rPr>
                  </w:pPr>
                  <w:r w:rsidRPr="00F12E02">
                    <w:rPr>
                      <w:rFonts w:ascii="Baskerville Old Face" w:hAnsi="Baskerville Old Face"/>
                      <w:b/>
                      <w:sz w:val="28"/>
                      <w:szCs w:val="28"/>
                      <w:u w:val="single"/>
                    </w:rPr>
                    <w:t>Thursday, December 25</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9 a.m. Marlow</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11 a.m. Duncan</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11 a.m. Ryan</w:t>
                  </w:r>
                </w:p>
                <w:p w:rsidR="00A130F1" w:rsidRPr="00A130F1" w:rsidRDefault="00A130F1" w:rsidP="00A130F1"/>
              </w:txbxContent>
            </v:textbox>
          </v:shape>
        </w:pict>
      </w:r>
    </w:p>
    <w:p w:rsidR="001D7A2F" w:rsidRPr="00793BF9" w:rsidRDefault="001D7A2F" w:rsidP="00D154DC">
      <w:pPr>
        <w:tabs>
          <w:tab w:val="left" w:pos="195"/>
          <w:tab w:val="left" w:pos="1920"/>
          <w:tab w:val="left" w:pos="2070"/>
          <w:tab w:val="left" w:pos="7005"/>
        </w:tabs>
        <w:rPr>
          <w:lang w:val="es-MX"/>
        </w:rPr>
      </w:pPr>
    </w:p>
    <w:p w:rsidR="005379FF" w:rsidRPr="00793BF9" w:rsidRDefault="005379FF" w:rsidP="00B900D9">
      <w:pPr>
        <w:tabs>
          <w:tab w:val="left" w:pos="2865"/>
        </w:tabs>
        <w:rPr>
          <w:lang w:val="es-MX"/>
        </w:rPr>
      </w:pPr>
    </w:p>
    <w:p w:rsidR="00561C66" w:rsidRPr="00793BF9" w:rsidRDefault="00561C66" w:rsidP="00B900D9">
      <w:pPr>
        <w:tabs>
          <w:tab w:val="left" w:pos="2865"/>
        </w:tabs>
        <w:rPr>
          <w:lang w:val="es-MX"/>
        </w:rPr>
      </w:pPr>
    </w:p>
    <w:p w:rsidR="00DB06F9" w:rsidRPr="00793BF9" w:rsidRDefault="00DB06F9" w:rsidP="00B900D9">
      <w:pPr>
        <w:tabs>
          <w:tab w:val="left" w:pos="2865"/>
        </w:tabs>
        <w:rPr>
          <w:sz w:val="10"/>
          <w:szCs w:val="10"/>
          <w:lang w:val="es-MX"/>
        </w:rPr>
      </w:pPr>
    </w:p>
    <w:p w:rsidR="005379FF" w:rsidRPr="00793BF9" w:rsidRDefault="00C27BC7" w:rsidP="006777AB">
      <w:pPr>
        <w:tabs>
          <w:tab w:val="left" w:pos="2865"/>
        </w:tabs>
        <w:rPr>
          <w:lang w:val="es-MX"/>
        </w:rPr>
      </w:pPr>
      <w:r w:rsidRPr="00793BF9">
        <w:rPr>
          <w:lang w:val="es-MX"/>
        </w:rPr>
        <w:tab/>
      </w:r>
      <w:r w:rsidRPr="00793BF9">
        <w:rPr>
          <w:lang w:val="es-MX"/>
        </w:rPr>
        <w:tab/>
      </w:r>
    </w:p>
    <w:p w:rsidR="005379FF" w:rsidRPr="00793BF9" w:rsidRDefault="005379FF" w:rsidP="003C76EF">
      <w:pPr>
        <w:tabs>
          <w:tab w:val="left" w:pos="6705"/>
        </w:tabs>
        <w:rPr>
          <w:lang w:val="es-MX"/>
        </w:rPr>
      </w:pPr>
    </w:p>
    <w:p w:rsidR="005379FF" w:rsidRPr="00793BF9" w:rsidRDefault="005379FF" w:rsidP="00B900D9">
      <w:pPr>
        <w:tabs>
          <w:tab w:val="left" w:pos="2865"/>
        </w:tabs>
        <w:rPr>
          <w:lang w:val="es-MX"/>
        </w:rPr>
      </w:pPr>
    </w:p>
    <w:p w:rsidR="007A6964" w:rsidRPr="00793BF9" w:rsidRDefault="007A6964" w:rsidP="00B900D9">
      <w:pPr>
        <w:tabs>
          <w:tab w:val="left" w:pos="2865"/>
        </w:tabs>
        <w:rPr>
          <w:lang w:val="es-MX"/>
        </w:rPr>
      </w:pPr>
    </w:p>
    <w:p w:rsidR="005379FF" w:rsidRPr="00793BF9" w:rsidRDefault="000A6974" w:rsidP="003210FA">
      <w:pPr>
        <w:tabs>
          <w:tab w:val="left" w:pos="2865"/>
        </w:tabs>
        <w:jc w:val="right"/>
        <w:rPr>
          <w:lang w:val="es-MX"/>
        </w:rPr>
      </w:pPr>
      <w:r>
        <w:rPr>
          <w:noProof/>
        </w:rPr>
        <w:pict>
          <v:shape id="_x0000_s519137" type="#_x0000_t202" style="position:absolute;left:0;text-align:left;margin-left:268.85pt;margin-top:6.05pt;width:275.3pt;height:180.25pt;z-index:26;mso-width-relative:margin;mso-height-relative:margin" strokeweight="2.25pt">
            <v:fill r:id="rId8" o:title="White marble" opacity="13107f" color2="#f2f2f2" rotate="t" focus="100%" type="tile"/>
            <v:textbox style="mso-next-textbox:#_x0000_s519137" inset=".72pt,1.44pt,.72pt,1.44pt">
              <w:txbxContent>
                <w:p w:rsidR="00A8576D" w:rsidRPr="003C7B34" w:rsidRDefault="00A8576D" w:rsidP="007661CD">
                  <w:pPr>
                    <w:jc w:val="center"/>
                    <w:rPr>
                      <w:rFonts w:ascii="Engravers MT" w:hAnsi="Engravers MT"/>
                      <w:b/>
                      <w:lang w:val="es-MX"/>
                    </w:rPr>
                  </w:pPr>
                  <w:r w:rsidRPr="003C7B34">
                    <w:rPr>
                      <w:rFonts w:ascii="Engravers MT" w:hAnsi="Engravers MT"/>
                      <w:b/>
                      <w:lang w:val="es-MX"/>
                    </w:rPr>
                    <w:t>FIRST FRIDAY ADORATION</w:t>
                  </w:r>
                </w:p>
                <w:p w:rsidR="00A8576D" w:rsidRDefault="00A8576D"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A8576D" w:rsidRPr="00B27940" w:rsidRDefault="00A8576D" w:rsidP="007661CD">
                  <w:pPr>
                    <w:jc w:val="center"/>
                    <w:rPr>
                      <w:rFonts w:ascii="Engravers MT" w:hAnsi="Engravers MT"/>
                      <w:b/>
                      <w:lang w:val="es-MX"/>
                    </w:rPr>
                  </w:pPr>
                  <w:proofErr w:type="spellStart"/>
                  <w:r>
                    <w:rPr>
                      <w:rFonts w:ascii="Engravers MT" w:hAnsi="Engravers MT"/>
                      <w:b/>
                      <w:lang w:val="es-MX"/>
                    </w:rPr>
                    <w:t>November</w:t>
                  </w:r>
                  <w:proofErr w:type="spellEnd"/>
                  <w:r>
                    <w:rPr>
                      <w:rFonts w:ascii="Engravers MT" w:hAnsi="Engravers MT"/>
                      <w:b/>
                      <w:lang w:val="es-MX"/>
                    </w:rPr>
                    <w:t xml:space="preserve"> 7</w:t>
                  </w:r>
                </w:p>
                <w:p w:rsidR="00A8576D" w:rsidRDefault="000A6974" w:rsidP="007661CD">
                  <w:pPr>
                    <w:jc w:val="center"/>
                    <w:rPr>
                      <w:rFonts w:ascii="Arial" w:hAnsi="Arial" w:cs="Arial"/>
                      <w:b/>
                      <w:sz w:val="28"/>
                      <w:szCs w:val="28"/>
                    </w:rPr>
                  </w:pPr>
                  <w:r w:rsidRPr="000A6974">
                    <w:rPr>
                      <w:rFonts w:ascii="Arial" w:hAnsi="Arial" w:cs="Arial"/>
                      <w:b/>
                      <w:sz w:val="28"/>
                      <w:szCs w:val="28"/>
                    </w:rPr>
                    <w:pict>
                      <v:shape id="_x0000_i1026" type="#_x0000_t75" style="width:33pt;height:38.25pt">
                        <v:imagedata r:id="rId9" o:title=""/>
                      </v:shape>
                    </w:pict>
                  </w:r>
                </w:p>
                <w:p w:rsidR="00A8576D" w:rsidRDefault="00A8576D" w:rsidP="007661CD">
                  <w:pPr>
                    <w:jc w:val="center"/>
                    <w:rPr>
                      <w:rFonts w:ascii="Arial" w:hAnsi="Arial" w:cs="Arial"/>
                      <w:b/>
                    </w:rPr>
                  </w:pPr>
                </w:p>
                <w:p w:rsidR="00A8576D" w:rsidRDefault="00A8576D" w:rsidP="007661CD">
                  <w:pPr>
                    <w:jc w:val="center"/>
                    <w:rPr>
                      <w:rFonts w:ascii="Arial" w:hAnsi="Arial" w:cs="Arial"/>
                      <w:b/>
                    </w:rPr>
                  </w:pPr>
                  <w:r w:rsidRPr="00FC6A18">
                    <w:rPr>
                      <w:rFonts w:ascii="Arial" w:hAnsi="Arial" w:cs="Arial"/>
                      <w:b/>
                    </w:rPr>
                    <w:t xml:space="preserve">from 12:30 pm (after mass) - </w:t>
                  </w:r>
                  <w:r>
                    <w:rPr>
                      <w:rFonts w:ascii="Arial" w:hAnsi="Arial" w:cs="Arial"/>
                      <w:b/>
                    </w:rPr>
                    <w:t>3 p.m.</w:t>
                  </w:r>
                </w:p>
                <w:p w:rsidR="00A8576D" w:rsidRPr="00FC6A18" w:rsidRDefault="00A8576D" w:rsidP="007661CD">
                  <w:pPr>
                    <w:jc w:val="center"/>
                    <w:rPr>
                      <w:rFonts w:ascii="Arial" w:hAnsi="Arial" w:cs="Arial"/>
                      <w:b/>
                    </w:rPr>
                  </w:pPr>
                  <w:r>
                    <w:rPr>
                      <w:rFonts w:ascii="Arial" w:hAnsi="Arial" w:cs="Arial"/>
                      <w:b/>
                    </w:rPr>
                    <w:t>6 p.m. - 9 p.m.</w:t>
                  </w:r>
                </w:p>
                <w:p w:rsidR="00A8576D" w:rsidRPr="00FC6A18" w:rsidRDefault="00A8576D" w:rsidP="007661CD">
                  <w:pPr>
                    <w:jc w:val="center"/>
                    <w:rPr>
                      <w:rFonts w:ascii="Arial" w:hAnsi="Arial" w:cs="Arial"/>
                      <w:sz w:val="22"/>
                      <w:szCs w:val="22"/>
                    </w:rPr>
                  </w:pPr>
                  <w:r>
                    <w:rPr>
                      <w:rFonts w:ascii="Arial" w:hAnsi="Arial" w:cs="Arial"/>
                      <w:sz w:val="22"/>
                      <w:szCs w:val="22"/>
                    </w:rPr>
                    <w:t xml:space="preserve">Benediction will be from </w:t>
                  </w:r>
                  <w:r w:rsidRPr="00FC6A18">
                    <w:rPr>
                      <w:rFonts w:ascii="Arial" w:hAnsi="Arial" w:cs="Arial"/>
                      <w:sz w:val="22"/>
                      <w:szCs w:val="22"/>
                    </w:rPr>
                    <w:t>9 pm</w:t>
                  </w:r>
                </w:p>
                <w:p w:rsidR="00A8576D" w:rsidRDefault="00A8576D" w:rsidP="00E171CF">
                  <w:pPr>
                    <w:jc w:val="center"/>
                    <w:rPr>
                      <w:rFonts w:ascii="Arial" w:hAnsi="Arial" w:cs="Arial"/>
                      <w:b/>
                      <w:lang w:val="es-MX"/>
                    </w:rPr>
                  </w:pPr>
                  <w:r w:rsidRPr="00FC6A18">
                    <w:rPr>
                      <w:rFonts w:ascii="Arial" w:hAnsi="Arial" w:cs="Arial"/>
                      <w:b/>
                      <w:lang w:val="es-MX"/>
                    </w:rPr>
                    <w:t xml:space="preserve">de 12:30 pm (después de misa) - </w:t>
                  </w:r>
                  <w:r>
                    <w:rPr>
                      <w:rFonts w:ascii="Arial" w:hAnsi="Arial" w:cs="Arial"/>
                      <w:b/>
                      <w:lang w:val="es-MX"/>
                    </w:rPr>
                    <w:t>3</w:t>
                  </w:r>
                  <w:r w:rsidRPr="00FC6A18">
                    <w:rPr>
                      <w:rFonts w:ascii="Arial" w:hAnsi="Arial" w:cs="Arial"/>
                      <w:b/>
                      <w:lang w:val="es-MX"/>
                    </w:rPr>
                    <w:t xml:space="preserve"> pm</w:t>
                  </w:r>
                </w:p>
                <w:p w:rsidR="00A8576D" w:rsidRPr="00FC6A18" w:rsidRDefault="00A8576D" w:rsidP="00E171CF">
                  <w:pPr>
                    <w:jc w:val="center"/>
                    <w:rPr>
                      <w:rFonts w:ascii="Arial" w:hAnsi="Arial" w:cs="Arial"/>
                      <w:b/>
                      <w:lang w:val="es-MX"/>
                    </w:rPr>
                  </w:pPr>
                  <w:r>
                    <w:rPr>
                      <w:rFonts w:ascii="Arial" w:hAnsi="Arial" w:cs="Arial"/>
                      <w:b/>
                      <w:lang w:val="es-MX"/>
                    </w:rPr>
                    <w:t>6 p.m. - 9 p.m.</w:t>
                  </w:r>
                </w:p>
                <w:p w:rsidR="00A8576D" w:rsidRPr="00FC6A18" w:rsidRDefault="00A8576D" w:rsidP="00E171CF">
                  <w:pPr>
                    <w:jc w:val="center"/>
                    <w:rPr>
                      <w:rFonts w:ascii="Arial" w:hAnsi="Arial" w:cs="Arial"/>
                      <w:sz w:val="22"/>
                      <w:szCs w:val="22"/>
                      <w:lang w:val="es-MX"/>
                    </w:rPr>
                  </w:pPr>
                  <w:r w:rsidRPr="00FC6A18">
                    <w:rPr>
                      <w:rFonts w:ascii="Arial" w:hAnsi="Arial" w:cs="Arial"/>
                      <w:sz w:val="22"/>
                      <w:szCs w:val="22"/>
                      <w:lang w:val="es-MX"/>
                    </w:rPr>
                    <w:t>La Bendición será de 9 pm</w:t>
                  </w:r>
                </w:p>
                <w:p w:rsidR="00A8576D" w:rsidRPr="004B0CB9" w:rsidRDefault="00A8576D" w:rsidP="007661CD">
                  <w:pPr>
                    <w:rPr>
                      <w:lang w:val="es-MX"/>
                    </w:rPr>
                  </w:pPr>
                </w:p>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793BF9" w:rsidRDefault="00675CB7" w:rsidP="00A756BF">
      <w:pPr>
        <w:rPr>
          <w:lang w:val="es-MX"/>
        </w:rPr>
      </w:pPr>
    </w:p>
    <w:p w:rsidR="00675CB7" w:rsidRPr="00793BF9" w:rsidRDefault="009F4E68" w:rsidP="009F4E68">
      <w:pPr>
        <w:tabs>
          <w:tab w:val="left" w:pos="7620"/>
        </w:tabs>
        <w:rPr>
          <w:lang w:val="es-MX"/>
        </w:rPr>
      </w:pPr>
      <w:r w:rsidRPr="00793BF9">
        <w:rPr>
          <w:lang w:val="es-MX"/>
        </w:rPr>
        <w:tab/>
      </w:r>
      <w:r w:rsidR="00BB2561" w:rsidRPr="00793BF9">
        <w:rPr>
          <w:lang w:val="es-MX"/>
        </w:rPr>
        <w:tab/>
      </w:r>
      <w:r w:rsidR="00BB2561" w:rsidRPr="00793BF9">
        <w:rPr>
          <w:lang w:val="es-MX"/>
        </w:rPr>
        <w:tab/>
      </w:r>
      <w:r w:rsidR="00BB2561" w:rsidRPr="00793BF9">
        <w:rPr>
          <w:lang w:val="es-MX"/>
        </w:rPr>
        <w:tab/>
      </w:r>
    </w:p>
    <w:p w:rsidR="00675CB7" w:rsidRPr="00793BF9" w:rsidRDefault="000A6974" w:rsidP="00985493">
      <w:pPr>
        <w:jc w:val="center"/>
        <w:rPr>
          <w:lang w:val="es-MX"/>
        </w:rPr>
      </w:pPr>
      <w:r>
        <w:rPr>
          <w:noProof/>
          <w:lang w:eastAsia="zh-TW"/>
        </w:rPr>
        <w:pict>
          <v:shape id="_x0000_s518975" type="#_x0000_t202" style="position:absolute;left:0;text-align:left;margin-left:-9.35pt;margin-top:10.75pt;width:260.2pt;height:134.15pt;z-index:15;mso-width-relative:margin;mso-height-relative:margin">
            <v:textbox style="mso-next-textbox:#_x0000_s518975">
              <w:txbxContent>
                <w:p w:rsidR="00A8576D" w:rsidRPr="00E41C55" w:rsidRDefault="0034481E" w:rsidP="00A8576D">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5738DB" w:rsidRPr="005738DB" w:rsidRDefault="005738DB" w:rsidP="009214A5">
                  <w:pPr>
                    <w:jc w:val="both"/>
                    <w:rPr>
                      <w:b/>
                    </w:rPr>
                  </w:pPr>
                  <w:r>
                    <w:rPr>
                      <w:b/>
                      <w:u w:val="single"/>
                    </w:rPr>
                    <w:t>Thursday, Nov 6</w:t>
                  </w:r>
                  <w:r w:rsidRPr="005738DB">
                    <w:rPr>
                      <w:b/>
                    </w:rPr>
                    <w:t xml:space="preserve">:  </w:t>
                  </w:r>
                  <w:r>
                    <w:rPr>
                      <w:b/>
                    </w:rPr>
                    <w:t xml:space="preserve">12:30 p.m., </w:t>
                  </w:r>
                  <w:r w:rsidRPr="005738DB">
                    <w:rPr>
                      <w:b/>
                    </w:rPr>
                    <w:t>Altar Society Meeting, Assumption</w:t>
                  </w:r>
                </w:p>
                <w:p w:rsidR="00A8576D" w:rsidRDefault="00A8576D" w:rsidP="009214A5">
                  <w:pPr>
                    <w:jc w:val="both"/>
                    <w:rPr>
                      <w:b/>
                      <w:u w:val="single"/>
                    </w:rPr>
                  </w:pPr>
                  <w:r>
                    <w:rPr>
                      <w:b/>
                      <w:u w:val="single"/>
                    </w:rPr>
                    <w:t>Friday, Nov 7</w:t>
                  </w:r>
                  <w:r w:rsidRPr="00A8576D">
                    <w:rPr>
                      <w:b/>
                    </w:rPr>
                    <w:t>:  First Friday Adoration</w:t>
                  </w:r>
                  <w:r>
                    <w:rPr>
                      <w:b/>
                      <w:u w:val="single"/>
                    </w:rPr>
                    <w:t xml:space="preserve"> </w:t>
                  </w:r>
                </w:p>
                <w:p w:rsidR="008C2384" w:rsidRDefault="008C2384" w:rsidP="009214A5">
                  <w:pPr>
                    <w:jc w:val="both"/>
                  </w:pPr>
                  <w:r w:rsidRPr="008C2384">
                    <w:rPr>
                      <w:b/>
                      <w:u w:val="single"/>
                    </w:rPr>
                    <w:t>Sun, Nov 16</w:t>
                  </w:r>
                  <w:r>
                    <w:t>:  Children's Mass at 10 a.m.</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6E38E3" w:rsidRDefault="00172C59" w:rsidP="009214A5">
                  <w:pPr>
                    <w:jc w:val="both"/>
                  </w:pPr>
                  <w:r>
                    <w:rPr>
                      <w:b/>
                      <w:u w:val="single"/>
                    </w:rPr>
                    <w:t xml:space="preserve">Sat-Wed, </w:t>
                  </w:r>
                  <w:r w:rsidR="006E38E3" w:rsidRPr="006E38E3">
                    <w:rPr>
                      <w:b/>
                      <w:u w:val="single"/>
                    </w:rPr>
                    <w:t>Dec 6-10</w:t>
                  </w:r>
                  <w:r w:rsidR="006E38E3">
                    <w:t>:  Parish Advent Mission</w:t>
                  </w:r>
                </w:p>
                <w:p w:rsidR="006E38E3" w:rsidRDefault="006E38E3" w:rsidP="009214A5">
                  <w:pPr>
                    <w:jc w:val="both"/>
                  </w:pPr>
                  <w:r w:rsidRPr="006E38E3">
                    <w:rPr>
                      <w:b/>
                      <w:u w:val="single"/>
                    </w:rPr>
                    <w:t>Wed, Dec 10</w:t>
                  </w:r>
                  <w:r>
                    <w:t>:  7 p.m. Penance Advent Service</w:t>
                  </w:r>
                </w:p>
                <w:p w:rsidR="008C2384" w:rsidRDefault="008C2384" w:rsidP="009214A5">
                  <w:pPr>
                    <w:jc w:val="both"/>
                  </w:pPr>
                </w:p>
              </w:txbxContent>
            </v:textbox>
          </v:shape>
        </w:pict>
      </w:r>
    </w:p>
    <w:p w:rsidR="00A756BF" w:rsidRPr="00793BF9" w:rsidRDefault="0056701D" w:rsidP="006A1EE8">
      <w:pPr>
        <w:tabs>
          <w:tab w:val="left" w:pos="2610"/>
          <w:tab w:val="left" w:pos="5250"/>
          <w:tab w:val="left" w:pos="6315"/>
          <w:tab w:val="left" w:pos="6840"/>
          <w:tab w:val="left" w:pos="7172"/>
        </w:tabs>
        <w:jc w:val="right"/>
        <w:rPr>
          <w:lang w:val="es-MX"/>
        </w:rPr>
      </w:pPr>
      <w:r w:rsidRPr="00793BF9">
        <w:rPr>
          <w:lang w:val="es-MX"/>
        </w:rPr>
        <w:tab/>
      </w:r>
      <w:r w:rsidR="00093879" w:rsidRPr="00793BF9">
        <w:rPr>
          <w:lang w:val="es-MX"/>
        </w:rPr>
        <w:tab/>
      </w:r>
      <w:r w:rsidR="0093500A" w:rsidRPr="00793BF9">
        <w:rPr>
          <w:lang w:val="es-MX"/>
        </w:rPr>
        <w:tab/>
      </w:r>
      <w:r w:rsidR="00A348E5" w:rsidRPr="00793BF9">
        <w:rPr>
          <w:lang w:val="es-MX"/>
        </w:rPr>
        <w:tab/>
      </w:r>
      <w:r w:rsidR="005D6963" w:rsidRPr="00793BF9">
        <w:rPr>
          <w:lang w:val="es-MX"/>
        </w:rPr>
        <w:tab/>
      </w:r>
      <w:r w:rsidR="007F3D0D" w:rsidRPr="00793BF9">
        <w:rPr>
          <w:lang w:val="es-MX"/>
        </w:rPr>
        <w:tab/>
      </w:r>
      <w:r w:rsidR="006C7F44" w:rsidRPr="00793BF9">
        <w:rPr>
          <w:lang w:val="es-MX"/>
        </w:rPr>
        <w:tab/>
      </w:r>
      <w:r w:rsidR="00B51A51" w:rsidRPr="00793BF9">
        <w:rPr>
          <w:lang w:val="es-MX"/>
        </w:rPr>
        <w:tab/>
      </w:r>
    </w:p>
    <w:p w:rsidR="00A756BF" w:rsidRPr="00793BF9"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793BF9">
        <w:rPr>
          <w:lang w:val="es-MX"/>
        </w:rPr>
        <w:tab/>
      </w:r>
      <w:r w:rsidR="0059597C" w:rsidRPr="00793BF9">
        <w:rPr>
          <w:lang w:val="es-MX"/>
        </w:rPr>
        <w:tab/>
      </w:r>
      <w:r w:rsidR="00CC5468" w:rsidRPr="00793BF9">
        <w:rPr>
          <w:lang w:val="es-MX"/>
        </w:rPr>
        <w:tab/>
      </w:r>
      <w:r w:rsidR="001F3D10" w:rsidRPr="00793BF9">
        <w:rPr>
          <w:lang w:val="es-MX"/>
        </w:rPr>
        <w:tab/>
      </w:r>
      <w:r w:rsidR="005055B7" w:rsidRPr="00793BF9">
        <w:rPr>
          <w:lang w:val="es-MX"/>
        </w:rPr>
        <w:tab/>
      </w:r>
      <w:r w:rsidR="00A348E5" w:rsidRPr="00793BF9">
        <w:rPr>
          <w:lang w:val="es-MX"/>
        </w:rPr>
        <w:tab/>
      </w:r>
      <w:r w:rsidR="00CC5468" w:rsidRPr="00793BF9">
        <w:rPr>
          <w:lang w:val="es-MX"/>
        </w:rPr>
        <w:tab/>
      </w:r>
      <w:r w:rsidR="00CC5468" w:rsidRPr="00793BF9">
        <w:rPr>
          <w:lang w:val="es-MX"/>
        </w:rPr>
        <w:tab/>
      </w:r>
      <w:r w:rsidR="00571DF4" w:rsidRPr="00793BF9">
        <w:rPr>
          <w:lang w:val="es-MX"/>
        </w:rPr>
        <w:tab/>
      </w:r>
      <w:r w:rsidR="0087232F" w:rsidRPr="00793BF9">
        <w:rPr>
          <w:lang w:val="es-MX"/>
        </w:rPr>
        <w:tab/>
      </w:r>
    </w:p>
    <w:p w:rsidR="0072700B" w:rsidRPr="00793BF9"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793BF9">
        <w:rPr>
          <w:lang w:val="es-MX"/>
        </w:rPr>
        <w:tab/>
      </w:r>
      <w:r w:rsidR="00F640B9" w:rsidRPr="00793BF9">
        <w:rPr>
          <w:lang w:val="es-MX"/>
        </w:rPr>
        <w:tab/>
      </w:r>
      <w:r w:rsidR="00CC0DA8" w:rsidRPr="00793BF9">
        <w:rPr>
          <w:lang w:val="es-MX"/>
        </w:rPr>
        <w:tab/>
      </w:r>
      <w:r w:rsidR="00B357EB" w:rsidRPr="00793BF9">
        <w:rPr>
          <w:lang w:val="es-MX"/>
        </w:rPr>
        <w:tab/>
      </w:r>
      <w:r w:rsidR="00593543" w:rsidRPr="00793BF9">
        <w:rPr>
          <w:lang w:val="es-MX"/>
        </w:rPr>
        <w:tab/>
      </w:r>
      <w:r w:rsidR="00065158" w:rsidRPr="00793BF9">
        <w:rPr>
          <w:lang w:val="es-MX"/>
        </w:rPr>
        <w:tab/>
      </w:r>
      <w:r w:rsidR="00753A67" w:rsidRPr="00793BF9">
        <w:rPr>
          <w:lang w:val="es-MX"/>
        </w:rPr>
        <w:tab/>
      </w:r>
      <w:r w:rsidR="005E4A15" w:rsidRPr="00793BF9">
        <w:rPr>
          <w:lang w:val="es-MX"/>
        </w:rPr>
        <w:tab/>
      </w:r>
      <w:r w:rsidR="00A65F10" w:rsidRPr="00793BF9">
        <w:rPr>
          <w:lang w:val="es-MX"/>
        </w:rPr>
        <w:tab/>
      </w:r>
      <w:r w:rsidR="00876984" w:rsidRPr="00793BF9">
        <w:rPr>
          <w:lang w:val="es-MX"/>
        </w:rPr>
        <w:tab/>
      </w:r>
      <w:r w:rsidR="00A756BF" w:rsidRPr="00793BF9">
        <w:rPr>
          <w:sz w:val="12"/>
          <w:szCs w:val="12"/>
          <w:lang w:val="es-MX"/>
        </w:rPr>
        <w:tab/>
      </w:r>
      <w:r w:rsidR="00E55BDC" w:rsidRPr="00793BF9">
        <w:rPr>
          <w:sz w:val="12"/>
          <w:szCs w:val="12"/>
          <w:lang w:val="es-MX"/>
        </w:rPr>
        <w:tab/>
      </w:r>
    </w:p>
    <w:p w:rsidR="00E71BEA" w:rsidRPr="00793BF9"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793BF9">
        <w:rPr>
          <w:lang w:val="es-MX"/>
        </w:rPr>
        <w:tab/>
      </w:r>
      <w:r w:rsidR="0057619F" w:rsidRPr="00793BF9">
        <w:rPr>
          <w:lang w:val="es-MX"/>
        </w:rPr>
        <w:tab/>
      </w:r>
      <w:r w:rsidR="009B115B" w:rsidRPr="00793BF9">
        <w:rPr>
          <w:lang w:val="es-MX"/>
        </w:rPr>
        <w:tab/>
      </w:r>
      <w:r w:rsidR="00EE5FC9" w:rsidRPr="00793BF9">
        <w:rPr>
          <w:lang w:val="es-MX"/>
        </w:rPr>
        <w:tab/>
      </w:r>
      <w:r w:rsidR="00561C23" w:rsidRPr="00793BF9">
        <w:rPr>
          <w:lang w:val="es-MX"/>
        </w:rPr>
        <w:tab/>
      </w:r>
      <w:r w:rsidR="00403979" w:rsidRPr="00793BF9">
        <w:rPr>
          <w:szCs w:val="21"/>
          <w:lang w:val="es-MX"/>
        </w:rPr>
        <w:tab/>
      </w:r>
      <w:r w:rsidR="00EA78CA" w:rsidRPr="00793BF9">
        <w:rPr>
          <w:szCs w:val="21"/>
          <w:lang w:val="es-MX"/>
        </w:rPr>
        <w:tab/>
      </w:r>
      <w:r w:rsidR="005C5371" w:rsidRPr="00793BF9">
        <w:rPr>
          <w:szCs w:val="21"/>
          <w:lang w:val="es-MX"/>
        </w:rPr>
        <w:tab/>
      </w:r>
    </w:p>
    <w:p w:rsidR="007004BC" w:rsidRPr="00793BF9" w:rsidRDefault="00354260" w:rsidP="00354260">
      <w:pPr>
        <w:tabs>
          <w:tab w:val="left" w:pos="945"/>
          <w:tab w:val="left" w:pos="2295"/>
          <w:tab w:val="left" w:pos="7605"/>
        </w:tabs>
        <w:rPr>
          <w:lang w:val="es-MX"/>
        </w:rPr>
      </w:pPr>
      <w:r w:rsidRPr="00793BF9">
        <w:rPr>
          <w:rFonts w:eastAsia="Times New Roman"/>
          <w:i/>
          <w:iCs/>
          <w:color w:val="000000"/>
          <w:sz w:val="21"/>
          <w:szCs w:val="21"/>
          <w:lang w:val="es-MX"/>
        </w:rPr>
        <w:br/>
      </w:r>
      <w:r w:rsidRPr="00793BF9">
        <w:rPr>
          <w:rFonts w:ascii="Arial" w:eastAsia="Times New Roman" w:hAnsi="Arial" w:cs="Arial"/>
          <w:color w:val="000000"/>
          <w:sz w:val="20"/>
          <w:szCs w:val="20"/>
          <w:lang w:val="es-MX"/>
        </w:rPr>
        <w:br/>
      </w:r>
      <w:r w:rsidRPr="00793BF9">
        <w:rPr>
          <w:rFonts w:ascii="Arial" w:eastAsia="Times New Roman" w:hAnsi="Arial" w:cs="Arial"/>
          <w:color w:val="000000"/>
          <w:sz w:val="20"/>
          <w:szCs w:val="20"/>
          <w:lang w:val="es-MX"/>
        </w:rPr>
        <w:br/>
      </w:r>
      <w:r w:rsidR="00282410" w:rsidRPr="00793BF9">
        <w:rPr>
          <w:lang w:val="es-MX"/>
        </w:rPr>
        <w:tab/>
      </w:r>
      <w:r w:rsidR="009A6FBB" w:rsidRPr="00793BF9">
        <w:rPr>
          <w:sz w:val="26"/>
          <w:szCs w:val="26"/>
          <w:lang w:val="es-MX"/>
        </w:rPr>
        <w:tab/>
      </w:r>
      <w:r w:rsidR="00141050" w:rsidRPr="00793BF9">
        <w:rPr>
          <w:lang w:val="es-MX"/>
        </w:rPr>
        <w:tab/>
      </w:r>
      <w:r w:rsidR="003B0332" w:rsidRPr="00793BF9">
        <w:rPr>
          <w:lang w:val="es-MX"/>
        </w:rPr>
        <w:tab/>
      </w:r>
      <w:r w:rsidR="00AF28B5" w:rsidRPr="00793BF9">
        <w:rPr>
          <w:lang w:val="es-MX"/>
        </w:rPr>
        <w:tab/>
      </w:r>
    </w:p>
    <w:p w:rsidR="00290514" w:rsidRPr="00793BF9" w:rsidRDefault="000A6974" w:rsidP="00290514">
      <w:pPr>
        <w:rPr>
          <w:lang w:val="es-MX"/>
        </w:rPr>
      </w:pPr>
      <w:r>
        <w:rPr>
          <w:noProof/>
        </w:rPr>
        <w:pict>
          <v:shape id="_x0000_s518873" type="#_x0000_t202" style="position:absolute;margin-left:627pt;margin-top:11.15pt;width:205.85pt;height:68.2pt;z-index:13;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793BF9">
        <w:rPr>
          <w:lang w:val="es-MX"/>
        </w:rPr>
        <w:tab/>
      </w:r>
    </w:p>
    <w:p w:rsidR="007004BC" w:rsidRPr="00793BF9" w:rsidRDefault="00C82481" w:rsidP="007704EE">
      <w:pPr>
        <w:tabs>
          <w:tab w:val="left" w:pos="7530"/>
        </w:tabs>
        <w:rPr>
          <w:b/>
          <w:lang w:val="es-MX"/>
        </w:rPr>
      </w:pPr>
      <w:r w:rsidRPr="00793BF9">
        <w:rPr>
          <w:lang w:val="es-MX"/>
        </w:rPr>
        <w:tab/>
      </w:r>
      <w:r w:rsidR="00C206D7" w:rsidRPr="00793BF9">
        <w:rPr>
          <w:lang w:val="es-MX"/>
        </w:rPr>
        <w:tab/>
      </w:r>
      <w:r w:rsidR="00C206D7" w:rsidRPr="00793BF9">
        <w:rPr>
          <w:lang w:val="es-MX"/>
        </w:rPr>
        <w:tab/>
      </w:r>
      <w:r w:rsidR="00685D90" w:rsidRPr="00793BF9">
        <w:rPr>
          <w:lang w:val="es-MX"/>
        </w:rPr>
        <w:tab/>
      </w:r>
      <w:r w:rsidR="007B3177" w:rsidRPr="00793BF9">
        <w:rPr>
          <w:lang w:val="es-MX"/>
        </w:rPr>
        <w:tab/>
      </w:r>
      <w:r w:rsidR="00BF5589" w:rsidRPr="00793BF9">
        <w:rPr>
          <w:lang w:val="es-MX"/>
        </w:rPr>
        <w:tab/>
      </w:r>
    </w:p>
    <w:p w:rsidR="00053C6B" w:rsidRPr="00793BF9" w:rsidRDefault="000A6974" w:rsidP="00053C6B">
      <w:pPr>
        <w:jc w:val="center"/>
        <w:rPr>
          <w:rFonts w:ascii="Arial Narrow" w:hAnsi="Arial Narrow"/>
          <w:b/>
          <w:lang w:val="es-MX"/>
        </w:rPr>
      </w:pPr>
      <w:r w:rsidRPr="000A6974">
        <w:rPr>
          <w:noProof/>
          <w:sz w:val="20"/>
          <w:szCs w:val="20"/>
          <w:lang w:eastAsia="zh-TW"/>
        </w:rPr>
        <w:pict>
          <v:shape id="_x0000_s355662" type="#_x0000_t202" style="position:absolute;left:0;text-align:left;margin-left:-15.2pt;margin-top:16.75pt;width:560.6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7E63F7" w:rsidRPr="00793BF9">
        <w:rPr>
          <w:i/>
          <w:lang w:val="es-MX"/>
        </w:rPr>
        <w:tab/>
      </w:r>
      <w:r w:rsidR="005055B7" w:rsidRPr="00793BF9">
        <w:rPr>
          <w:i/>
          <w:lang w:val="es-MX"/>
        </w:rPr>
        <w:tab/>
      </w:r>
      <w:r w:rsidR="00C8027A" w:rsidRPr="00793BF9">
        <w:rPr>
          <w:i/>
          <w:lang w:val="es-MX"/>
        </w:rPr>
        <w:tab/>
      </w:r>
    </w:p>
    <w:p w:rsidR="007004BC" w:rsidRPr="00793BF9" w:rsidRDefault="000A6974" w:rsidP="00F568A0">
      <w:pPr>
        <w:tabs>
          <w:tab w:val="left" w:pos="6240"/>
          <w:tab w:val="left" w:pos="7200"/>
        </w:tabs>
        <w:rPr>
          <w:lang w:val="es-MX"/>
        </w:rPr>
      </w:pPr>
      <w:r>
        <w:rPr>
          <w:noProof/>
        </w:rPr>
        <w:lastRenderedPageBreak/>
        <w:pict>
          <v:shape id="_x0000_s518913" type="#_x0000_t202" style="position:absolute;margin-left:280.95pt;margin-top:-5.55pt;width:261.1pt;height:133.5pt;z-index:14;mso-width-relative:margin;mso-height-relative:margin">
            <v:textbox style="mso-next-textbox:#_x0000_s518913">
              <w:txbxContent>
                <w:p w:rsidR="008C1239" w:rsidRPr="004B795C" w:rsidRDefault="008C1239" w:rsidP="00AE45E7">
                  <w:pPr>
                    <w:jc w:val="center"/>
                    <w:rPr>
                      <w:rFonts w:ascii="Comic Sans MS" w:hAnsi="Comic Sans MS"/>
                      <w:b/>
                      <w:u w:val="thick"/>
                    </w:rPr>
                  </w:pPr>
                  <w:r w:rsidRPr="004B795C">
                    <w:rPr>
                      <w:rFonts w:ascii="Comic Sans MS" w:hAnsi="Comic Sans MS"/>
                      <w:b/>
                      <w:u w:val="thick"/>
                    </w:rPr>
                    <w:t>!!!Religious Education News!!!</w:t>
                  </w:r>
                </w:p>
                <w:p w:rsidR="00A0211B" w:rsidRPr="004B795C" w:rsidRDefault="00717315" w:rsidP="00FA4F6F">
                  <w:pPr>
                    <w:jc w:val="center"/>
                    <w:rPr>
                      <w:rFonts w:ascii="Berlin Sans FB" w:hAnsi="Berlin Sans FB"/>
                      <w:u w:val="single"/>
                    </w:rPr>
                  </w:pPr>
                  <w:r w:rsidRPr="004B795C">
                    <w:rPr>
                      <w:rFonts w:ascii="Berlin Sans FB" w:hAnsi="Berlin Sans FB"/>
                      <w:u w:val="single"/>
                    </w:rPr>
                    <w:t xml:space="preserve">1st-7th </w:t>
                  </w:r>
                  <w:r w:rsidR="00A0211B" w:rsidRPr="004B795C">
                    <w:rPr>
                      <w:rFonts w:ascii="Berlin Sans FB" w:hAnsi="Berlin Sans FB"/>
                      <w:u w:val="single"/>
                    </w:rPr>
                    <w:t>Grades</w:t>
                  </w:r>
                  <w:r w:rsidRPr="004B795C">
                    <w:rPr>
                      <w:rFonts w:ascii="Berlin Sans FB" w:hAnsi="Berlin Sans FB"/>
                      <w:u w:val="single"/>
                    </w:rPr>
                    <w:t>,</w:t>
                  </w:r>
                  <w:r w:rsidR="00A0211B" w:rsidRPr="004B795C">
                    <w:rPr>
                      <w:rFonts w:ascii="Berlin Sans FB" w:hAnsi="Berlin Sans FB"/>
                      <w:u w:val="single"/>
                    </w:rPr>
                    <w:t xml:space="preserve"> Wednesdays</w:t>
                  </w:r>
                </w:p>
                <w:p w:rsidR="00A0211B" w:rsidRPr="004B795C" w:rsidRDefault="00A0211B" w:rsidP="00FA4F6F">
                  <w:pPr>
                    <w:jc w:val="center"/>
                    <w:rPr>
                      <w:rFonts w:ascii="Berlin Sans FB" w:hAnsi="Berlin Sans FB"/>
                    </w:rPr>
                  </w:pPr>
                  <w:r w:rsidRPr="004B795C">
                    <w:rPr>
                      <w:rFonts w:ascii="Berlin Sans FB" w:hAnsi="Berlin Sans FB"/>
                    </w:rPr>
                    <w:t>6</w:t>
                  </w:r>
                  <w:r w:rsidR="00717315" w:rsidRPr="004B795C">
                    <w:rPr>
                      <w:rFonts w:ascii="Berlin Sans FB" w:hAnsi="Berlin Sans FB"/>
                    </w:rPr>
                    <w:t>:00-7:15 p.m.</w:t>
                  </w:r>
                </w:p>
                <w:p w:rsidR="00717315" w:rsidRPr="004B795C" w:rsidRDefault="00717315" w:rsidP="00FA4F6F">
                  <w:pPr>
                    <w:jc w:val="center"/>
                    <w:rPr>
                      <w:rFonts w:ascii="Berlin Sans FB" w:hAnsi="Berlin Sans FB"/>
                      <w:u w:val="single"/>
                    </w:rPr>
                  </w:pPr>
                  <w:r w:rsidRPr="004B795C">
                    <w:rPr>
                      <w:rFonts w:ascii="Berlin Sans FB" w:hAnsi="Berlin Sans FB"/>
                      <w:u w:val="single"/>
                    </w:rPr>
                    <w:t>8th-12th Grades, Sundays</w:t>
                  </w:r>
                </w:p>
                <w:p w:rsidR="00717315" w:rsidRPr="004B795C" w:rsidRDefault="00717315" w:rsidP="00FA4F6F">
                  <w:pPr>
                    <w:jc w:val="center"/>
                    <w:rPr>
                      <w:rFonts w:ascii="Berlin Sans FB" w:hAnsi="Berlin Sans FB"/>
                    </w:rPr>
                  </w:pPr>
                  <w:r w:rsidRPr="004B795C">
                    <w:rPr>
                      <w:rFonts w:ascii="Berlin Sans FB" w:hAnsi="Berlin Sans FB"/>
                    </w:rPr>
                    <w:t xml:space="preserve">11:15 a.m. - 12:30 p.m. </w:t>
                  </w:r>
                </w:p>
                <w:p w:rsidR="00850604" w:rsidRPr="004B795C" w:rsidRDefault="00FA4F6F" w:rsidP="00C6209A">
                  <w:pPr>
                    <w:jc w:val="center"/>
                    <w:rPr>
                      <w:rFonts w:ascii="Berlin Sans FB" w:hAnsi="Berlin Sans FB"/>
                    </w:rPr>
                  </w:pPr>
                  <w:r w:rsidRPr="004B795C">
                    <w:rPr>
                      <w:rFonts w:ascii="Berlin Sans FB" w:hAnsi="Berlin Sans FB"/>
                      <w:u w:val="single"/>
                    </w:rPr>
                    <w:t>Dates to Remember</w:t>
                  </w:r>
                  <w:r w:rsidRPr="004B795C">
                    <w:rPr>
                      <w:rFonts w:ascii="Berlin Sans FB" w:hAnsi="Berlin Sans FB"/>
                    </w:rPr>
                    <w:t>:</w:t>
                  </w:r>
                </w:p>
                <w:p w:rsidR="003146BA" w:rsidRDefault="003146BA" w:rsidP="000B1744">
                  <w:pPr>
                    <w:jc w:val="both"/>
                    <w:rPr>
                      <w:rFonts w:ascii="Berlin Sans FB" w:hAnsi="Berlin Sans FB"/>
                    </w:rPr>
                  </w:pPr>
                  <w:r w:rsidRPr="004E5F6E">
                    <w:rPr>
                      <w:rFonts w:ascii="Berlin Sans FB" w:hAnsi="Berlin Sans FB"/>
                      <w:u w:val="single"/>
                    </w:rPr>
                    <w:t>Wed, Nov 26</w:t>
                  </w:r>
                  <w:r>
                    <w:rPr>
                      <w:rFonts w:ascii="Berlin Sans FB" w:hAnsi="Berlin Sans FB"/>
                    </w:rPr>
                    <w:t>:  Thanksgiving Break, No R.E. Class</w:t>
                  </w:r>
                </w:p>
                <w:p w:rsidR="003146BA" w:rsidRDefault="003146BA" w:rsidP="000B1744">
                  <w:pPr>
                    <w:jc w:val="both"/>
                    <w:rPr>
                      <w:rFonts w:ascii="Berlin Sans FB" w:hAnsi="Berlin Sans FB"/>
                    </w:rPr>
                  </w:pPr>
                  <w:r w:rsidRPr="004E5F6E">
                    <w:rPr>
                      <w:rFonts w:ascii="Berlin Sans FB" w:hAnsi="Berlin Sans FB"/>
                      <w:u w:val="single"/>
                    </w:rPr>
                    <w:t>Sun, Nov 30</w:t>
                  </w:r>
                  <w:r>
                    <w:rPr>
                      <w:rFonts w:ascii="Berlin Sans FB" w:hAnsi="Berlin Sans FB"/>
                    </w:rPr>
                    <w:t>:  Thanksgiving Break, No R.E. Class</w:t>
                  </w:r>
                </w:p>
                <w:p w:rsidR="003146BA" w:rsidRPr="00460A85" w:rsidRDefault="003146BA" w:rsidP="000B1744">
                  <w:pPr>
                    <w:jc w:val="both"/>
                    <w:rPr>
                      <w:rFonts w:ascii="Berlin Sans FB" w:hAnsi="Berlin Sans FB"/>
                    </w:rPr>
                  </w:pPr>
                  <w:r w:rsidRPr="004E5F6E">
                    <w:rPr>
                      <w:rFonts w:ascii="Berlin Sans FB" w:hAnsi="Berlin Sans FB"/>
                      <w:u w:val="single"/>
                    </w:rPr>
                    <w:t>Dec</w:t>
                  </w:r>
                  <w:r w:rsidR="004E5F6E" w:rsidRPr="004E5F6E">
                    <w:rPr>
                      <w:rFonts w:ascii="Berlin Sans FB" w:hAnsi="Berlin Sans FB"/>
                      <w:u w:val="single"/>
                    </w:rPr>
                    <w:t xml:space="preserve"> 21-Jan 4</w:t>
                  </w:r>
                  <w:r w:rsidR="004E5F6E">
                    <w:rPr>
                      <w:rFonts w:ascii="Berlin Sans FB" w:hAnsi="Berlin Sans FB"/>
                    </w:rPr>
                    <w:t>:  Christmas Holiday, No R.E. Classes</w:t>
                  </w:r>
                </w:p>
              </w:txbxContent>
            </v:textbox>
          </v:shape>
        </w:pict>
      </w:r>
      <w:r w:rsidRPr="000A6974">
        <w:rPr>
          <w:noProof/>
          <w:lang w:val="es-MX" w:eastAsia="zh-TW"/>
        </w:rPr>
        <w:pict>
          <v:shape id="_x0000_s519138" type="#_x0000_t202" style="position:absolute;margin-left:-8.85pt;margin-top:-6.8pt;width:267.5pt;height:147.65pt;z-index:27;mso-height-percent:200;mso-height-percent:200;mso-width-relative:margin;mso-height-relative:margin">
            <v:textbox style="mso-fit-shape-to-text:t">
              <w:txbxContent>
                <w:p w:rsidR="00A8576D" w:rsidRPr="00A8576D" w:rsidRDefault="00A8576D" w:rsidP="00A8576D">
                  <w:pPr>
                    <w:jc w:val="center"/>
                    <w:rPr>
                      <w:rFonts w:ascii="Script MT Bold" w:hAnsi="Script MT Bold"/>
                      <w:sz w:val="36"/>
                      <w:szCs w:val="36"/>
                      <w:u w:val="single"/>
                    </w:rPr>
                  </w:pPr>
                  <w:r w:rsidRPr="00A8576D">
                    <w:rPr>
                      <w:rFonts w:ascii="Script MT Bold" w:hAnsi="Script MT Bold"/>
                      <w:sz w:val="36"/>
                      <w:szCs w:val="36"/>
                      <w:u w:val="single"/>
                    </w:rPr>
                    <w:t>Altar Society News:</w:t>
                  </w:r>
                </w:p>
                <w:p w:rsidR="00A8576D" w:rsidRPr="00A8576D" w:rsidRDefault="00A8576D" w:rsidP="00A8576D">
                  <w:pPr>
                    <w:jc w:val="center"/>
                    <w:rPr>
                      <w:rFonts w:ascii="Script MT Bold" w:hAnsi="Script MT Bold"/>
                      <w:sz w:val="28"/>
                      <w:szCs w:val="28"/>
                    </w:rPr>
                  </w:pPr>
                  <w:r w:rsidRPr="00A8576D">
                    <w:rPr>
                      <w:rFonts w:ascii="Script MT Bold" w:hAnsi="Script MT Bold"/>
                      <w:sz w:val="28"/>
                      <w:szCs w:val="28"/>
                    </w:rPr>
                    <w:t>There will be an Altar Society Meeting</w:t>
                  </w:r>
                </w:p>
                <w:p w:rsidR="00A8576D" w:rsidRPr="00A8576D" w:rsidRDefault="00A8576D" w:rsidP="00A8576D">
                  <w:pPr>
                    <w:jc w:val="center"/>
                    <w:rPr>
                      <w:rFonts w:ascii="Script MT Bold" w:hAnsi="Script MT Bold"/>
                      <w:sz w:val="28"/>
                      <w:szCs w:val="28"/>
                    </w:rPr>
                  </w:pPr>
                  <w:r w:rsidRPr="00A8576D">
                    <w:rPr>
                      <w:rFonts w:ascii="Script MT Bold" w:hAnsi="Script MT Bold"/>
                      <w:sz w:val="28"/>
                      <w:szCs w:val="28"/>
                    </w:rPr>
                    <w:t>Thursday, November 6</w:t>
                  </w:r>
                </w:p>
                <w:p w:rsidR="00A8576D" w:rsidRPr="00A8576D" w:rsidRDefault="00A8576D" w:rsidP="00A8576D">
                  <w:pPr>
                    <w:jc w:val="center"/>
                    <w:rPr>
                      <w:rFonts w:ascii="Script MT Bold" w:hAnsi="Script MT Bold"/>
                      <w:sz w:val="28"/>
                      <w:szCs w:val="28"/>
                    </w:rPr>
                  </w:pPr>
                  <w:r w:rsidRPr="00A8576D">
                    <w:rPr>
                      <w:rFonts w:ascii="Script MT Bold" w:hAnsi="Script MT Bold"/>
                      <w:sz w:val="28"/>
                      <w:szCs w:val="28"/>
                    </w:rPr>
                    <w:t>after 12:10 Mass</w:t>
                  </w:r>
                </w:p>
                <w:p w:rsidR="00A8576D" w:rsidRPr="00A8576D" w:rsidRDefault="00A8576D" w:rsidP="00A8576D">
                  <w:pPr>
                    <w:jc w:val="center"/>
                    <w:rPr>
                      <w:rFonts w:ascii="Script MT Bold" w:hAnsi="Script MT Bold"/>
                      <w:sz w:val="28"/>
                      <w:szCs w:val="28"/>
                    </w:rPr>
                  </w:pPr>
                  <w:r w:rsidRPr="00A8576D">
                    <w:rPr>
                      <w:rFonts w:ascii="Script MT Bold" w:hAnsi="Script MT Bold"/>
                      <w:sz w:val="28"/>
                      <w:szCs w:val="28"/>
                    </w:rPr>
                    <w:t>in Gillespie Hall!!!</w:t>
                  </w:r>
                </w:p>
                <w:p w:rsidR="00A8576D" w:rsidRDefault="00A8576D" w:rsidP="00A8576D">
                  <w:pPr>
                    <w:jc w:val="center"/>
                    <w:rPr>
                      <w:rFonts w:ascii="Script MT Bold" w:hAnsi="Script MT Bold"/>
                      <w:sz w:val="28"/>
                      <w:szCs w:val="28"/>
                    </w:rPr>
                  </w:pPr>
                  <w:r w:rsidRPr="00A8576D">
                    <w:rPr>
                      <w:rFonts w:ascii="Script MT Bold" w:hAnsi="Script MT Bold"/>
                      <w:sz w:val="28"/>
                      <w:szCs w:val="28"/>
                    </w:rPr>
                    <w:t xml:space="preserve">All Ladies of the Parish are Members </w:t>
                  </w:r>
                </w:p>
                <w:p w:rsidR="00A8576D" w:rsidRDefault="00A8576D" w:rsidP="00A8576D">
                  <w:pPr>
                    <w:jc w:val="center"/>
                    <w:rPr>
                      <w:rFonts w:ascii="Script MT Bold" w:hAnsi="Script MT Bold"/>
                      <w:sz w:val="28"/>
                      <w:szCs w:val="28"/>
                    </w:rPr>
                  </w:pPr>
                  <w:r w:rsidRPr="00A8576D">
                    <w:rPr>
                      <w:rFonts w:ascii="Script MT Bold" w:hAnsi="Script MT Bold"/>
                      <w:sz w:val="28"/>
                      <w:szCs w:val="28"/>
                    </w:rPr>
                    <w:t xml:space="preserve">and encouraged to bring a dish to share </w:t>
                  </w:r>
                </w:p>
                <w:p w:rsidR="00A8576D" w:rsidRPr="00A8576D" w:rsidRDefault="00A8576D" w:rsidP="00A8576D">
                  <w:pPr>
                    <w:jc w:val="center"/>
                    <w:rPr>
                      <w:rFonts w:ascii="Script MT Bold" w:hAnsi="Script MT Bold"/>
                      <w:sz w:val="28"/>
                      <w:szCs w:val="28"/>
                    </w:rPr>
                  </w:pPr>
                  <w:r w:rsidRPr="00A8576D">
                    <w:rPr>
                      <w:rFonts w:ascii="Script MT Bold" w:hAnsi="Script MT Bold"/>
                      <w:sz w:val="28"/>
                      <w:szCs w:val="28"/>
                    </w:rPr>
                    <w:t>and a friend!</w:t>
                  </w:r>
                </w:p>
              </w:txbxContent>
            </v:textbox>
          </v:shape>
        </w:pict>
      </w:r>
    </w:p>
    <w:p w:rsidR="007004BC" w:rsidRPr="00793BF9" w:rsidRDefault="000A6974" w:rsidP="00A756BF">
      <w:pPr>
        <w:tabs>
          <w:tab w:val="left" w:pos="6120"/>
        </w:tabs>
        <w:rPr>
          <w:lang w:val="es-MX"/>
        </w:rPr>
      </w:pPr>
      <w:r>
        <w:rPr>
          <w:noProof/>
        </w:rPr>
        <w:pict>
          <v:line id="_x0000_s136497" style="position:absolute;z-index:5" from="605.3pt,72.45pt" to="605.3pt,139.95pt" strokeweight="2.25pt"/>
        </w:pict>
      </w:r>
    </w:p>
    <w:p w:rsidR="007004BC" w:rsidRPr="00793BF9" w:rsidRDefault="000A6974" w:rsidP="008E656B">
      <w:pPr>
        <w:tabs>
          <w:tab w:val="left" w:pos="1800"/>
          <w:tab w:val="left" w:pos="3720"/>
          <w:tab w:val="left" w:pos="6120"/>
          <w:tab w:val="left" w:pos="8265"/>
        </w:tabs>
        <w:rPr>
          <w:lang w:val="es-MX"/>
        </w:rPr>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793BF9" w:rsidRDefault="00A174CB" w:rsidP="00A174CB">
      <w:pPr>
        <w:tabs>
          <w:tab w:val="left" w:pos="2730"/>
        </w:tabs>
        <w:rPr>
          <w:lang w:val="es-MX"/>
        </w:rPr>
      </w:pPr>
      <w:r w:rsidRPr="00793BF9">
        <w:rPr>
          <w:lang w:val="es-MX"/>
        </w:rPr>
        <w:tab/>
      </w:r>
    </w:p>
    <w:p w:rsidR="00440BE1" w:rsidRPr="00793BF9" w:rsidRDefault="00440BE1" w:rsidP="00170FC9">
      <w:pPr>
        <w:tabs>
          <w:tab w:val="right" w:pos="11376"/>
        </w:tabs>
        <w:rPr>
          <w:lang w:val="es-MX"/>
        </w:rPr>
      </w:pPr>
    </w:p>
    <w:p w:rsidR="00440BE1" w:rsidRPr="00793BF9" w:rsidRDefault="00440BE1" w:rsidP="00170FC9">
      <w:pPr>
        <w:tabs>
          <w:tab w:val="right" w:pos="11376"/>
        </w:tabs>
        <w:rPr>
          <w:lang w:val="es-MX"/>
        </w:rPr>
      </w:pPr>
    </w:p>
    <w:p w:rsidR="00E963C1" w:rsidRPr="00793BF9" w:rsidRDefault="00FB5B87" w:rsidP="00170FC9">
      <w:pPr>
        <w:tabs>
          <w:tab w:val="right" w:pos="11376"/>
        </w:tabs>
        <w:rPr>
          <w:lang w:val="es-MX"/>
        </w:rPr>
      </w:pPr>
      <w:r w:rsidRPr="00793BF9">
        <w:rPr>
          <w:lang w:val="es-MX"/>
        </w:rPr>
        <w:tab/>
      </w:r>
    </w:p>
    <w:p w:rsidR="00D27F1A" w:rsidRPr="00793BF9" w:rsidRDefault="00D27F1A" w:rsidP="00170FC9">
      <w:pPr>
        <w:tabs>
          <w:tab w:val="right" w:pos="11376"/>
        </w:tabs>
        <w:rPr>
          <w:lang w:val="es-MX"/>
        </w:rPr>
      </w:pPr>
    </w:p>
    <w:p w:rsidR="00E24FC5" w:rsidRPr="00793BF9" w:rsidRDefault="00243EBB" w:rsidP="00E24FC5">
      <w:pPr>
        <w:jc w:val="center"/>
        <w:rPr>
          <w:b/>
          <w:sz w:val="28"/>
          <w:szCs w:val="28"/>
          <w:lang w:val="es-MX"/>
        </w:rPr>
      </w:pPr>
      <w:r w:rsidRPr="00793BF9">
        <w:rPr>
          <w:lang w:val="es-MX"/>
        </w:rPr>
        <w:t xml:space="preserve">             </w:t>
      </w:r>
    </w:p>
    <w:p w:rsidR="00243EBB" w:rsidRPr="00793BF9" w:rsidRDefault="00243EBB" w:rsidP="00CE40E7">
      <w:pPr>
        <w:tabs>
          <w:tab w:val="center" w:pos="5400"/>
          <w:tab w:val="right" w:pos="10800"/>
        </w:tabs>
        <w:rPr>
          <w:lang w:val="es-MX"/>
        </w:rPr>
      </w:pPr>
      <w:r w:rsidRPr="00793BF9">
        <w:rPr>
          <w:lang w:val="es-MX"/>
        </w:rPr>
        <w:t xml:space="preserve">                                                       </w:t>
      </w:r>
      <w:r w:rsidR="00CE40E7" w:rsidRPr="00793BF9">
        <w:rPr>
          <w:lang w:val="es-MX"/>
        </w:rPr>
        <w:tab/>
      </w:r>
    </w:p>
    <w:p w:rsidR="00D27F1A" w:rsidRPr="00793BF9" w:rsidRDefault="000A6974" w:rsidP="00170FC9">
      <w:pPr>
        <w:tabs>
          <w:tab w:val="right" w:pos="11376"/>
        </w:tabs>
        <w:rPr>
          <w:lang w:val="es-MX"/>
        </w:rPr>
      </w:pPr>
      <w:r w:rsidRPr="000A6974">
        <w:rPr>
          <w:rFonts w:ascii="Cooper Black" w:hAnsi="Cooper Black"/>
          <w:noProof/>
          <w:sz w:val="28"/>
          <w:szCs w:val="28"/>
          <w:u w:val="single"/>
          <w:lang w:val="es-MX" w:eastAsia="zh-TW"/>
        </w:rPr>
        <w:pict>
          <v:shape id="_x0000_s519104" type="#_x0000_t202" style="position:absolute;margin-left:280.95pt;margin-top:5.2pt;width:261.1pt;height:407.25pt;z-index:22;mso-width-relative:margin;mso-height-relative:margin">
            <v:textbox>
              <w:txbxContent>
                <w:p w:rsidR="004B795C" w:rsidRPr="00D93618" w:rsidRDefault="004B795C" w:rsidP="004B795C">
                  <w:pPr>
                    <w:contextualSpacing/>
                    <w:jc w:val="center"/>
                    <w:rPr>
                      <w:b/>
                    </w:rPr>
                  </w:pPr>
                  <w:r w:rsidRPr="00D93618">
                    <w:rPr>
                      <w:b/>
                    </w:rPr>
                    <w:t>Anniversary Mass</w:t>
                  </w:r>
                </w:p>
                <w:p w:rsidR="004B795C" w:rsidRPr="00D93618" w:rsidRDefault="004B795C" w:rsidP="004B795C">
                  <w:pPr>
                    <w:contextualSpacing/>
                    <w:jc w:val="both"/>
                  </w:pPr>
                  <w:r w:rsidRPr="00D93618">
                    <w:t xml:space="preserve">Archbishop </w:t>
                  </w:r>
                  <w:proofErr w:type="spellStart"/>
                  <w:r w:rsidRPr="00D93618">
                    <w:t>Coakley</w:t>
                  </w:r>
                  <w:proofErr w:type="spellEnd"/>
                  <w:r w:rsidRPr="00D93618">
                    <w:t xml:space="preserve"> invites married couples who are celebrating milestone anniversaries (25, 40, 50+) in the calendar year 2014 to attend a special Anniversary Mass on Sunday, Nov. 16, at 3 p.m. at Our Lady of Perpetual Help Cathedral, 3214 North Lake Ave., (NW 32 &amp; Western) Oklahoma City.  A reception will follow.</w:t>
                  </w:r>
                  <w:r>
                    <w:t xml:space="preserve"> I</w:t>
                  </w:r>
                  <w:r w:rsidRPr="00D93618">
                    <w:t>f you plan to attend</w:t>
                  </w:r>
                  <w:r>
                    <w:t>,</w:t>
                  </w:r>
                  <w:r w:rsidRPr="00D93618">
                    <w:t xml:space="preserve"> </w:t>
                  </w:r>
                  <w:r>
                    <w:t>i</w:t>
                  </w:r>
                  <w:r w:rsidRPr="00D93618">
                    <w:t xml:space="preserve">t is imperative that you contact the Office of Family Life at (405) 721-8944. The archbishop will be imparting his blessing, and the local Catholic community will rejoice in your example and commitment to the Sacrament </w:t>
                  </w:r>
                  <w:bookmarkStart w:id="0" w:name="_GoBack"/>
                  <w:bookmarkEnd w:id="0"/>
                  <w:r w:rsidRPr="00D93618">
                    <w:t>of Marriage.</w:t>
                  </w:r>
                </w:p>
                <w:p w:rsidR="004B795C" w:rsidRPr="00A8576D" w:rsidRDefault="004B795C" w:rsidP="004B795C">
                  <w:pPr>
                    <w:contextualSpacing/>
                    <w:jc w:val="both"/>
                    <w:rPr>
                      <w:b/>
                      <w:sz w:val="16"/>
                      <w:szCs w:val="16"/>
                    </w:rPr>
                  </w:pPr>
                </w:p>
                <w:p w:rsidR="004B795C" w:rsidRPr="00D93618" w:rsidRDefault="004B795C" w:rsidP="004B795C">
                  <w:pPr>
                    <w:contextualSpacing/>
                    <w:jc w:val="center"/>
                    <w:rPr>
                      <w:b/>
                      <w:lang w:val="es-ES"/>
                    </w:rPr>
                  </w:pPr>
                  <w:r w:rsidRPr="00D93618">
                    <w:rPr>
                      <w:b/>
                      <w:lang w:val="es-ES"/>
                    </w:rPr>
                    <w:t>Misa Celebrando los Aniversarios 25, 40, 50+</w:t>
                  </w:r>
                </w:p>
                <w:p w:rsidR="004B795C" w:rsidRPr="00D93618" w:rsidRDefault="004B795C" w:rsidP="004B795C">
                  <w:pPr>
                    <w:contextualSpacing/>
                    <w:jc w:val="both"/>
                    <w:rPr>
                      <w:lang w:val="es-ES"/>
                    </w:rPr>
                  </w:pPr>
                  <w:r w:rsidRPr="00D93618">
                    <w:rPr>
                      <w:lang w:val="es-ES"/>
                    </w:rPr>
                    <w:t xml:space="preserve">El Arzobispo Pablo </w:t>
                  </w:r>
                  <w:proofErr w:type="spellStart"/>
                  <w:r w:rsidRPr="00D93618">
                    <w:rPr>
                      <w:lang w:val="es-ES"/>
                    </w:rPr>
                    <w:t>Coakley</w:t>
                  </w:r>
                  <w:proofErr w:type="spellEnd"/>
                  <w:r w:rsidRPr="00D93618">
                    <w:rPr>
                      <w:lang w:val="es-ES"/>
                    </w:rPr>
                    <w:t xml:space="preserve"> invita a las parejas casadas que estén celebrando su aniversario especial de (25, 40, 50+) el presente año 2014 para que asistan a una Misa Especial de Aniversario el domingo 16 de noviembre, 2014, iniciando a las 3 p.m. en la Catedral de Nuestra Señora del Perpetuo Socorro, 3214 North Lake Ave., (NW 32 y Western) en  Oklahoma City.  Después de la Misa habrá una recepción.  </w:t>
                  </w:r>
                  <w:r w:rsidRPr="00D93618">
                    <w:rPr>
                      <w:u w:val="single"/>
                      <w:lang w:val="es-ES"/>
                    </w:rPr>
                    <w:t>Es muy importante que si usted desea asistir contacte a la Oficina de Vida Familiar al (405) 721-8944.</w:t>
                  </w:r>
                  <w:r w:rsidRPr="00D93618">
                    <w:rPr>
                      <w:lang w:val="es-ES"/>
                    </w:rPr>
                    <w:t xml:space="preserve">  El Arzobispo  le dará su bendición y la comunidad local se alegrará en su ejemplo y compromiso al Sacramento de Matrimonio.</w:t>
                  </w:r>
                </w:p>
                <w:p w:rsidR="004B795C" w:rsidRPr="004B795C" w:rsidRDefault="004B795C">
                  <w:pPr>
                    <w:rPr>
                      <w:lang w:val="es-ES"/>
                    </w:rPr>
                  </w:pPr>
                </w:p>
              </w:txbxContent>
            </v:textbox>
          </v:shape>
        </w:pict>
      </w:r>
    </w:p>
    <w:p w:rsidR="00927C2A" w:rsidRPr="00793BF9" w:rsidRDefault="000A6974" w:rsidP="00307DAF">
      <w:pPr>
        <w:tabs>
          <w:tab w:val="left" w:pos="4680"/>
          <w:tab w:val="left" w:pos="8430"/>
        </w:tabs>
        <w:rPr>
          <w:lang w:val="es-MX"/>
        </w:rPr>
      </w:pPr>
      <w:r>
        <w:rPr>
          <w:noProof/>
        </w:rPr>
        <w:pict>
          <v:shape id="_x0000_s519043" type="#_x0000_t75" alt="" style="position:absolute;margin-left:88.35pt;margin-top:3.95pt;width:74.75pt;height:54.3pt;z-index:17">
            <v:imagedata r:id="rId10" o:title="choir"/>
          </v:shape>
        </w:pict>
      </w:r>
      <w:r>
        <w:rPr>
          <w:noProof/>
          <w:lang w:eastAsia="zh-TW"/>
        </w:rPr>
        <w:pict>
          <v:shape id="_x0000_s519037" type="#_x0000_t202" style="position:absolute;margin-left:-8.4pt;margin-top:-.35pt;width:267.5pt;height:159.3pt;z-index:16;mso-width-relative:margin;mso-height-relative:margin">
            <v:textbox>
              <w:txbxContent>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Pr="00B13701" w:rsidRDefault="00D37E9F" w:rsidP="00D37E9F">
                  <w:pPr>
                    <w:jc w:val="center"/>
                    <w:rPr>
                      <w:rFonts w:ascii="Berlin Sans FB Demi" w:hAnsi="Berlin Sans FB Demi"/>
                      <w:sz w:val="28"/>
                      <w:szCs w:val="28"/>
                    </w:rPr>
                  </w:pPr>
                  <w:r w:rsidRPr="00B13701">
                    <w:rPr>
                      <w:rFonts w:ascii="Berlin Sans FB Demi" w:hAnsi="Berlin Sans FB Demi"/>
                      <w:sz w:val="28"/>
                      <w:szCs w:val="28"/>
                    </w:rPr>
                    <w:t>you'll be glad you did!</w:t>
                  </w:r>
                </w:p>
                <w:p w:rsidR="00AF15EB" w:rsidRPr="0043496E" w:rsidRDefault="00AF15EB" w:rsidP="00AF15EB">
                  <w:pPr>
                    <w:jc w:val="both"/>
                    <w:rPr>
                      <w:rFonts w:ascii="Britannic Bold" w:hAnsi="Britannic Bold"/>
                    </w:rPr>
                  </w:pPr>
                  <w:r w:rsidRPr="0043496E">
                    <w:rPr>
                      <w:rFonts w:ascii="Britannic Bold" w:hAnsi="Britannic Bold"/>
                    </w:rPr>
                    <w:t>Rehearsals on Saturdays from 2</w:t>
                  </w:r>
                  <w:r w:rsidR="00B40DE4" w:rsidRPr="0043496E">
                    <w:rPr>
                      <w:rFonts w:ascii="Britannic Bold" w:hAnsi="Britannic Bold"/>
                    </w:rPr>
                    <w:t>:00</w:t>
                  </w:r>
                  <w:r w:rsidRPr="0043496E">
                    <w:rPr>
                      <w:rFonts w:ascii="Britannic Bold" w:hAnsi="Britannic Bold"/>
                    </w:rPr>
                    <w:t>-3:30 p.m. at Assumption of the Blessed Virgin Mary Church</w:t>
                  </w:r>
                  <w:r w:rsidR="00B40DE4" w:rsidRPr="0043496E">
                    <w:rPr>
                      <w:rFonts w:ascii="Britannic Bold" w:hAnsi="Britannic Bold"/>
                    </w:rPr>
                    <w:t xml:space="preserve"> and </w:t>
                  </w:r>
                  <w:r w:rsidRPr="0043496E">
                    <w:rPr>
                      <w:rFonts w:ascii="Britannic Bold" w:hAnsi="Britannic Bold"/>
                    </w:rPr>
                    <w:t>Warm-ups on Sunday from 8:45-9:30 a.m.</w:t>
                  </w:r>
                </w:p>
                <w:p w:rsidR="002902F3" w:rsidRDefault="007733EA" w:rsidP="002902F3">
                  <w:pPr>
                    <w:jc w:val="center"/>
                    <w:rPr>
                      <w:rFonts w:ascii="Berlin Sans FB" w:hAnsi="Berlin Sans FB"/>
                      <w:sz w:val="28"/>
                      <w:szCs w:val="28"/>
                    </w:rPr>
                  </w:pPr>
                  <w:r>
                    <w:rPr>
                      <w:rFonts w:ascii="Berlin Sans FB" w:hAnsi="Berlin Sans FB"/>
                      <w:sz w:val="28"/>
                      <w:szCs w:val="28"/>
                    </w:rPr>
                    <w:t>Chri</w:t>
                  </w:r>
                  <w:r w:rsidR="003D225F" w:rsidRPr="00F774D1">
                    <w:rPr>
                      <w:rFonts w:ascii="Berlin Sans FB" w:hAnsi="Berlin Sans FB"/>
                      <w:sz w:val="28"/>
                      <w:szCs w:val="28"/>
                    </w:rPr>
                    <w:t>stmas Music Rehearsals:</w:t>
                  </w:r>
                </w:p>
                <w:p w:rsidR="003D225F" w:rsidRPr="00F774D1" w:rsidRDefault="00CD2E52" w:rsidP="002902F3">
                  <w:pPr>
                    <w:jc w:val="center"/>
                    <w:rPr>
                      <w:rFonts w:ascii="Berlin Sans FB" w:hAnsi="Berlin Sans FB"/>
                      <w:sz w:val="28"/>
                      <w:szCs w:val="28"/>
                    </w:rPr>
                  </w:pPr>
                  <w:r>
                    <w:rPr>
                      <w:rFonts w:ascii="Berlin Sans FB" w:hAnsi="Berlin Sans FB"/>
                      <w:sz w:val="28"/>
                      <w:szCs w:val="28"/>
                    </w:rPr>
                    <w:t>Sundays</w:t>
                  </w:r>
                  <w:r w:rsidR="003D225F" w:rsidRPr="00F774D1">
                    <w:rPr>
                      <w:rFonts w:ascii="Berlin Sans FB" w:hAnsi="Berlin Sans FB"/>
                      <w:sz w:val="28"/>
                      <w:szCs w:val="28"/>
                    </w:rPr>
                    <w:t>:  11:05-12:15 a.m.</w:t>
                  </w:r>
                </w:p>
                <w:p w:rsidR="00AF15EB" w:rsidRDefault="00AF15EB"/>
              </w:txbxContent>
            </v:textbox>
          </v:shape>
        </w:pict>
      </w:r>
    </w:p>
    <w:p w:rsidR="00D27F1A" w:rsidRPr="00793BF9" w:rsidRDefault="000A6974"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793BF9">
        <w:rPr>
          <w:lang w:val="es-MX"/>
        </w:rPr>
        <w:tab/>
      </w:r>
    </w:p>
    <w:p w:rsidR="00A81840" w:rsidRPr="00793BF9" w:rsidRDefault="00A81840" w:rsidP="004D72CA">
      <w:pPr>
        <w:tabs>
          <w:tab w:val="left" w:pos="6135"/>
        </w:tabs>
        <w:rPr>
          <w:lang w:val="es-MX"/>
        </w:rPr>
      </w:pPr>
    </w:p>
    <w:p w:rsidR="00A81840" w:rsidRPr="00793BF9" w:rsidRDefault="00A81840" w:rsidP="00170FC9">
      <w:pPr>
        <w:tabs>
          <w:tab w:val="right" w:pos="11376"/>
        </w:tabs>
        <w:rPr>
          <w:lang w:val="es-MX"/>
        </w:rPr>
      </w:pPr>
    </w:p>
    <w:p w:rsidR="00A81840" w:rsidRPr="00793BF9" w:rsidRDefault="00A81840" w:rsidP="00170FC9">
      <w:pPr>
        <w:tabs>
          <w:tab w:val="right" w:pos="11376"/>
        </w:tabs>
        <w:rPr>
          <w:lang w:val="es-MX"/>
        </w:rPr>
      </w:pPr>
    </w:p>
    <w:p w:rsidR="00A81840" w:rsidRPr="00793BF9" w:rsidRDefault="00B225D2" w:rsidP="00D43A63">
      <w:pPr>
        <w:tabs>
          <w:tab w:val="left" w:pos="7365"/>
          <w:tab w:val="right" w:pos="10800"/>
        </w:tabs>
        <w:rPr>
          <w:lang w:val="es-MX"/>
        </w:rPr>
      </w:pPr>
      <w:r w:rsidRPr="00793BF9">
        <w:rPr>
          <w:lang w:val="es-MX"/>
        </w:rPr>
        <w:tab/>
      </w:r>
      <w:r w:rsidR="00D43A63" w:rsidRPr="00793BF9">
        <w:rPr>
          <w:lang w:val="es-MX"/>
        </w:rPr>
        <w:tab/>
      </w:r>
    </w:p>
    <w:p w:rsidR="00A81840" w:rsidRPr="00793BF9" w:rsidRDefault="00A81840" w:rsidP="00751B0D">
      <w:pPr>
        <w:tabs>
          <w:tab w:val="left" w:pos="6345"/>
        </w:tabs>
        <w:rPr>
          <w:lang w:val="es-MX"/>
        </w:rPr>
      </w:pPr>
    </w:p>
    <w:p w:rsidR="000005D4" w:rsidRPr="00793BF9" w:rsidRDefault="000005D4" w:rsidP="000005D4">
      <w:pPr>
        <w:jc w:val="center"/>
        <w:rPr>
          <w:rFonts w:ascii="Cooper Black" w:hAnsi="Cooper Black"/>
          <w:sz w:val="28"/>
          <w:szCs w:val="28"/>
          <w:u w:val="single"/>
          <w:lang w:val="es-MX"/>
        </w:rPr>
      </w:pPr>
    </w:p>
    <w:p w:rsidR="000005D4" w:rsidRPr="00793BF9" w:rsidRDefault="000005D4" w:rsidP="000005D4">
      <w:pPr>
        <w:jc w:val="center"/>
        <w:rPr>
          <w:rFonts w:ascii="Cooper Black" w:hAnsi="Cooper Black"/>
          <w:sz w:val="28"/>
          <w:szCs w:val="28"/>
          <w:u w:val="single"/>
          <w:lang w:val="es-MX"/>
        </w:rPr>
      </w:pPr>
    </w:p>
    <w:p w:rsidR="000005D4" w:rsidRDefault="000A6974"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0A6974" w:rsidP="00170FC9">
      <w:pPr>
        <w:tabs>
          <w:tab w:val="right" w:pos="11376"/>
        </w:tabs>
      </w:pPr>
      <w:r>
        <w:rPr>
          <w:noProof/>
        </w:rPr>
        <w:pict>
          <v:shape id="_x0000_s519139" type="#_x0000_t202" style="position:absolute;margin-left:-8.85pt;margin-top:3.45pt;width:264.4pt;height:148.9pt;z-index:28;mso-width-relative:margin;mso-height-relative:margin">
            <v:textbox>
              <w:txbxContent>
                <w:p w:rsidR="007733EA" w:rsidRDefault="007733EA" w:rsidP="005039C6">
                  <w:pPr>
                    <w:jc w:val="right"/>
                    <w:rPr>
                      <w:rFonts w:ascii="Script MT Bold" w:hAnsi="Script MT Bold"/>
                      <w:sz w:val="28"/>
                      <w:szCs w:val="28"/>
                    </w:rPr>
                  </w:pPr>
                  <w:r w:rsidRPr="008365CB">
                    <w:rPr>
                      <w:rFonts w:ascii="Script MT Bold" w:hAnsi="Script MT Bold"/>
                      <w:sz w:val="28"/>
                      <w:szCs w:val="28"/>
                    </w:rPr>
                    <w:t xml:space="preserve">We pray the Chaplet of Divine Mercy and the Rosary </w:t>
                  </w:r>
                </w:p>
                <w:p w:rsidR="007733EA" w:rsidRPr="008365CB" w:rsidRDefault="007733EA" w:rsidP="005039C6">
                  <w:pPr>
                    <w:jc w:val="right"/>
                    <w:rPr>
                      <w:rFonts w:ascii="Script MT Bold" w:hAnsi="Script MT Bold"/>
                      <w:sz w:val="28"/>
                      <w:szCs w:val="28"/>
                    </w:rPr>
                  </w:pPr>
                  <w:r w:rsidRPr="008365CB">
                    <w:rPr>
                      <w:rFonts w:ascii="Script MT Bold" w:hAnsi="Script MT Bold"/>
                      <w:sz w:val="28"/>
                      <w:szCs w:val="28"/>
                    </w:rPr>
                    <w:t>Monday through Friday</w:t>
                  </w:r>
                </w:p>
                <w:p w:rsidR="007733EA" w:rsidRDefault="007733EA" w:rsidP="005039C6">
                  <w:pPr>
                    <w:jc w:val="right"/>
                    <w:rPr>
                      <w:rFonts w:ascii="Script MT Bold" w:hAnsi="Script MT Bold"/>
                      <w:sz w:val="28"/>
                      <w:szCs w:val="28"/>
                    </w:rPr>
                  </w:pPr>
                  <w:r w:rsidRPr="008365CB">
                    <w:rPr>
                      <w:rFonts w:ascii="Script MT Bold" w:hAnsi="Script MT Bold"/>
                      <w:sz w:val="28"/>
                      <w:szCs w:val="28"/>
                    </w:rPr>
                    <w:t xml:space="preserve">at 11:45 a.m. </w:t>
                  </w:r>
                </w:p>
                <w:p w:rsidR="007733EA" w:rsidRPr="008365CB" w:rsidRDefault="007733EA" w:rsidP="005039C6">
                  <w:pPr>
                    <w:jc w:val="right"/>
                    <w:rPr>
                      <w:rFonts w:ascii="Script MT Bold" w:hAnsi="Script MT Bold"/>
                      <w:sz w:val="28"/>
                      <w:szCs w:val="28"/>
                    </w:rPr>
                  </w:pPr>
                  <w:r w:rsidRPr="008365CB">
                    <w:rPr>
                      <w:rFonts w:ascii="Script MT Bold" w:hAnsi="Script MT Bold"/>
                      <w:sz w:val="28"/>
                      <w:szCs w:val="28"/>
                    </w:rPr>
                    <w:t>before the 12:10 Mass.</w:t>
                  </w:r>
                </w:p>
                <w:p w:rsidR="007733EA" w:rsidRPr="007733EA" w:rsidRDefault="007733EA" w:rsidP="005039C6">
                  <w:pPr>
                    <w:jc w:val="right"/>
                    <w:rPr>
                      <w:rFonts w:ascii="Script MT Bold" w:hAnsi="Script MT Bold"/>
                      <w:sz w:val="28"/>
                      <w:szCs w:val="28"/>
                    </w:rPr>
                  </w:pPr>
                  <w:r w:rsidRPr="007733EA">
                    <w:rPr>
                      <w:rFonts w:ascii="Script MT Bold" w:hAnsi="Script MT Bold"/>
                      <w:sz w:val="28"/>
                      <w:szCs w:val="28"/>
                    </w:rPr>
                    <w:t xml:space="preserve">Everyone is invited to </w:t>
                  </w:r>
                </w:p>
                <w:p w:rsidR="007733EA" w:rsidRPr="007733EA" w:rsidRDefault="007733EA" w:rsidP="005039C6">
                  <w:pPr>
                    <w:jc w:val="right"/>
                    <w:rPr>
                      <w:rFonts w:ascii="Script MT Bold" w:hAnsi="Script MT Bold"/>
                      <w:sz w:val="28"/>
                      <w:szCs w:val="28"/>
                    </w:rPr>
                  </w:pPr>
                  <w:r w:rsidRPr="007733EA">
                    <w:rPr>
                      <w:rFonts w:ascii="Script MT Bold" w:hAnsi="Script MT Bold"/>
                      <w:sz w:val="28"/>
                      <w:szCs w:val="28"/>
                    </w:rPr>
                    <w:t xml:space="preserve">participate and </w:t>
                  </w:r>
                </w:p>
                <w:p w:rsidR="007733EA" w:rsidRPr="007733EA" w:rsidRDefault="007733EA" w:rsidP="005039C6">
                  <w:pPr>
                    <w:jc w:val="right"/>
                    <w:rPr>
                      <w:rFonts w:ascii="Script MT Bold" w:hAnsi="Script MT Bold"/>
                      <w:sz w:val="28"/>
                      <w:szCs w:val="28"/>
                    </w:rPr>
                  </w:pPr>
                  <w:r w:rsidRPr="007733EA">
                    <w:rPr>
                      <w:rFonts w:ascii="Script MT Bold" w:hAnsi="Script MT Bold"/>
                      <w:sz w:val="28"/>
                      <w:szCs w:val="28"/>
                    </w:rPr>
                    <w:t>spend time with Jesus!</w:t>
                  </w:r>
                </w:p>
                <w:p w:rsidR="007733EA" w:rsidRDefault="007733EA" w:rsidP="005F1B0E"/>
              </w:txbxContent>
            </v:textbox>
          </v:shape>
        </w:pict>
      </w:r>
    </w:p>
    <w:p w:rsidR="00D27F1A" w:rsidRPr="00842035" w:rsidRDefault="00792073" w:rsidP="00170FC9">
      <w:pPr>
        <w:tabs>
          <w:tab w:val="right" w:pos="11376"/>
        </w:tabs>
      </w:pPr>
      <w:r>
        <w:tab/>
      </w:r>
      <w:r>
        <w:tab/>
      </w:r>
      <w:r>
        <w:tab/>
      </w:r>
    </w:p>
    <w:p w:rsidR="0029716B" w:rsidRPr="00842035" w:rsidRDefault="000A6974" w:rsidP="00170FC9">
      <w:pPr>
        <w:tabs>
          <w:tab w:val="right" w:pos="11376"/>
        </w:tabs>
      </w:pPr>
      <w:r>
        <w:rPr>
          <w:noProof/>
        </w:rPr>
        <w:pict>
          <v:shape id="_x0000_s519140" type="#_x0000_t75" alt="" style="position:absolute;margin-left:-.05pt;margin-top:.5pt;width:77.15pt;height:115.65pt;z-index:29">
            <v:imagedata r:id="rId12" o:title="divinemercy"/>
          </v:shape>
        </w:pict>
      </w: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0A6974" w:rsidP="00C47B44">
      <w:pPr>
        <w:tabs>
          <w:tab w:val="right" w:pos="11376"/>
        </w:tabs>
      </w:pPr>
      <w:r w:rsidRPr="000A6974">
        <w:rPr>
          <w:noProof/>
          <w:lang w:val="es-MX" w:eastAsia="zh-TW"/>
        </w:rPr>
        <w:pict>
          <v:shape id="_x0000_s519099" type="#_x0000_t202" style="position:absolute;margin-left:-10.55pt;margin-top:86.4pt;width:267.5pt;height:90.3pt;z-index:20;mso-width-relative:margin;mso-height-relative:margin">
            <v:textbox>
              <w:txbxContent>
                <w:p w:rsidR="00F136E4" w:rsidRPr="00B67CE6" w:rsidRDefault="00F136E4" w:rsidP="00F136E4">
                  <w:pPr>
                    <w:jc w:val="center"/>
                    <w:rPr>
                      <w:u w:val="single"/>
                    </w:rPr>
                  </w:pPr>
                  <w:r w:rsidRPr="00B67CE6">
                    <w:rPr>
                      <w:b/>
                      <w:sz w:val="28"/>
                      <w:szCs w:val="28"/>
                      <w:u w:val="single"/>
                    </w:rPr>
                    <w:t>Baptismal Classes in English</w:t>
                  </w:r>
                  <w:r w:rsidRPr="00B67CE6">
                    <w:rPr>
                      <w:u w:val="single"/>
                    </w:rPr>
                    <w:t>:</w:t>
                  </w:r>
                </w:p>
                <w:p w:rsidR="00F136E4" w:rsidRPr="00EA1DE0" w:rsidRDefault="004C6B52" w:rsidP="00F136E4">
                  <w:pPr>
                    <w:jc w:val="center"/>
                    <w:rPr>
                      <w:sz w:val="28"/>
                      <w:szCs w:val="28"/>
                    </w:rPr>
                  </w:pPr>
                  <w:r>
                    <w:rPr>
                      <w:sz w:val="28"/>
                      <w:szCs w:val="28"/>
                    </w:rPr>
                    <w:t xml:space="preserve">Sunday, </w:t>
                  </w:r>
                  <w:r w:rsidR="00F136E4" w:rsidRPr="00EA1DE0">
                    <w:rPr>
                      <w:sz w:val="28"/>
                      <w:szCs w:val="28"/>
                    </w:rPr>
                    <w:t>December 14</w:t>
                  </w:r>
                </w:p>
                <w:p w:rsidR="00F136E4" w:rsidRPr="00EA1DE0" w:rsidRDefault="00F136E4" w:rsidP="00F136E4">
                  <w:pPr>
                    <w:jc w:val="center"/>
                    <w:rPr>
                      <w:sz w:val="28"/>
                      <w:szCs w:val="28"/>
                    </w:rPr>
                  </w:pPr>
                  <w:r w:rsidRPr="00EA1DE0">
                    <w:rPr>
                      <w:sz w:val="28"/>
                      <w:szCs w:val="28"/>
                    </w:rPr>
                    <w:t>after 8 a.m. Mass</w:t>
                  </w:r>
                </w:p>
                <w:p w:rsidR="00F136E4" w:rsidRPr="00EA1DE0" w:rsidRDefault="00F136E4" w:rsidP="00F136E4">
                  <w:pPr>
                    <w:jc w:val="center"/>
                    <w:rPr>
                      <w:sz w:val="28"/>
                      <w:szCs w:val="28"/>
                    </w:rPr>
                  </w:pPr>
                  <w:r w:rsidRPr="00EA1DE0">
                    <w:rPr>
                      <w:sz w:val="28"/>
                      <w:szCs w:val="28"/>
                    </w:rPr>
                    <w:t>in Immaculate Conception, Marlow</w:t>
                  </w:r>
                </w:p>
                <w:p w:rsidR="00D018DA" w:rsidRPr="00EA1DE0" w:rsidRDefault="00D018DA" w:rsidP="00F136E4">
                  <w:pPr>
                    <w:jc w:val="center"/>
                    <w:rPr>
                      <w:sz w:val="28"/>
                      <w:szCs w:val="28"/>
                    </w:rPr>
                  </w:pPr>
                  <w:r w:rsidRPr="00EA1DE0">
                    <w:rPr>
                      <w:sz w:val="28"/>
                      <w:szCs w:val="28"/>
                    </w:rPr>
                    <w:t>presented by Deacon Jimmy Conway</w:t>
                  </w:r>
                </w:p>
                <w:p w:rsidR="00F136E4" w:rsidRDefault="00F136E4" w:rsidP="00F136E4">
                  <w:pPr>
                    <w:jc w:val="cente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4.7pt;margin-top:170.7pt;width:261.1pt;height:135.75pt;z-index:18" adj="6606,20383" fillcolor="#f8f8f8" strokeweight="1.5pt">
            <v:textbox style="mso-next-textbox:#_x0000_s519081" inset=".72pt,.72pt,.72pt,0">
              <w:txbxContent>
                <w:p w:rsidR="00460A85" w:rsidRPr="00097428" w:rsidRDefault="00460A85" w:rsidP="00DE7BA4">
                  <w:pPr>
                    <w:jc w:val="center"/>
                    <w:rPr>
                      <w:rFonts w:ascii="Algerian" w:hAnsi="Algerian"/>
                      <w:sz w:val="22"/>
                      <w:szCs w:val="22"/>
                      <w:u w:val="single"/>
                    </w:rPr>
                  </w:pPr>
                  <w:r w:rsidRPr="00097428">
                    <w:rPr>
                      <w:rFonts w:ascii="Algerian" w:hAnsi="Algerian"/>
                      <w:sz w:val="22"/>
                      <w:szCs w:val="22"/>
                      <w:u w:val="single"/>
                    </w:rPr>
                    <w:t>DUNCAN COLLECTIONs FOR</w:t>
                  </w:r>
                  <w:r w:rsidR="005378D7">
                    <w:rPr>
                      <w:rFonts w:ascii="Algerian" w:hAnsi="Algerian"/>
                      <w:sz w:val="22"/>
                      <w:szCs w:val="22"/>
                      <w:u w:val="single"/>
                    </w:rPr>
                    <w:t xml:space="preserve"> </w:t>
                  </w:r>
                  <w:proofErr w:type="spellStart"/>
                  <w:r w:rsidR="005378D7">
                    <w:rPr>
                      <w:rFonts w:ascii="Algerian" w:hAnsi="Algerian"/>
                      <w:sz w:val="22"/>
                      <w:szCs w:val="22"/>
                      <w:u w:val="single"/>
                    </w:rPr>
                    <w:t>oct</w:t>
                  </w:r>
                  <w:proofErr w:type="spellEnd"/>
                  <w:r w:rsidR="005378D7">
                    <w:rPr>
                      <w:rFonts w:ascii="Algerian" w:hAnsi="Algerian"/>
                      <w:sz w:val="22"/>
                      <w:szCs w:val="22"/>
                      <w:u w:val="single"/>
                    </w:rPr>
                    <w:t xml:space="preserve"> </w:t>
                  </w:r>
                  <w:r w:rsidR="00351327">
                    <w:rPr>
                      <w:rFonts w:ascii="Algerian" w:hAnsi="Algerian"/>
                      <w:sz w:val="22"/>
                      <w:szCs w:val="22"/>
                      <w:u w:val="single"/>
                    </w:rPr>
                    <w:t>25-26</w:t>
                  </w:r>
                  <w:r>
                    <w:rPr>
                      <w:rFonts w:ascii="Algerian" w:hAnsi="Algerian"/>
                      <w:sz w:val="22"/>
                      <w:szCs w:val="22"/>
                      <w:u w:val="single"/>
                    </w:rPr>
                    <w:t>:</w:t>
                  </w:r>
                </w:p>
                <w:p w:rsidR="00460A85" w:rsidRPr="00E6604E" w:rsidRDefault="00460A85" w:rsidP="00D63866">
                  <w:pPr>
                    <w:jc w:val="center"/>
                    <w:rPr>
                      <w:rFonts w:ascii="Algerian" w:hAnsi="Algerian"/>
                      <w:sz w:val="22"/>
                      <w:szCs w:val="22"/>
                      <w:u w:val="single"/>
                    </w:rPr>
                  </w:pPr>
                  <w:r w:rsidRPr="00E6604E">
                    <w:rPr>
                      <w:rFonts w:ascii="Bell MT" w:hAnsi="Bell MT" w:cs="Arial"/>
                      <w:b/>
                      <w:sz w:val="22"/>
                      <w:szCs w:val="22"/>
                    </w:rPr>
                    <w:t>Duncan:  $</w:t>
                  </w:r>
                  <w:r w:rsidR="00351327">
                    <w:rPr>
                      <w:rFonts w:ascii="Bell MT" w:hAnsi="Bell MT" w:cs="Arial"/>
                      <w:b/>
                      <w:sz w:val="22"/>
                      <w:szCs w:val="22"/>
                    </w:rPr>
                    <w:t>1,960.39</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Pr>
                      <w:rFonts w:ascii="Bell MT" w:hAnsi="Bell MT" w:cs="Arial"/>
                      <w:b/>
                      <w:sz w:val="22"/>
                      <w:szCs w:val="22"/>
                    </w:rPr>
                    <w:t>Electronic</w:t>
                  </w:r>
                  <w:r w:rsidR="005378D7">
                    <w:rPr>
                      <w:rFonts w:ascii="Bell MT" w:hAnsi="Bell MT" w:cs="Arial"/>
                      <w:b/>
                      <w:sz w:val="22"/>
                      <w:szCs w:val="22"/>
                    </w:rPr>
                    <w:t xml:space="preserve"> Donations:  $</w:t>
                  </w:r>
                  <w:r w:rsidR="0043496E">
                    <w:rPr>
                      <w:rFonts w:ascii="Bell MT" w:hAnsi="Bell MT" w:cs="Arial"/>
                      <w:b/>
                      <w:sz w:val="22"/>
                      <w:szCs w:val="22"/>
                    </w:rPr>
                    <w:t>1,225.00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Building:  Sanctuary Project:  $</w:t>
                  </w:r>
                  <w:r w:rsidR="007E78C7">
                    <w:rPr>
                      <w:rFonts w:ascii="Bell MT" w:hAnsi="Bell MT" w:cs="Arial"/>
                      <w:b/>
                      <w:sz w:val="22"/>
                      <w:szCs w:val="22"/>
                    </w:rPr>
                    <w:t>525</w:t>
                  </w:r>
                  <w:r w:rsidR="00351327">
                    <w:rPr>
                      <w:rFonts w:ascii="Bell MT" w:hAnsi="Bell MT" w:cs="Arial"/>
                      <w:b/>
                      <w:sz w:val="22"/>
                      <w:szCs w:val="22"/>
                    </w:rPr>
                    <w:t>.0</w:t>
                  </w:r>
                  <w:r w:rsidR="00611CF4">
                    <w:rPr>
                      <w:rFonts w:ascii="Bell MT" w:hAnsi="Bell MT" w:cs="Arial"/>
                      <w:b/>
                      <w:sz w:val="22"/>
                      <w:szCs w:val="22"/>
                    </w:rPr>
                    <w:t>0</w:t>
                  </w:r>
                </w:p>
                <w:p w:rsidR="00A20377" w:rsidRDefault="005378D7" w:rsidP="00D63866">
                  <w:pPr>
                    <w:tabs>
                      <w:tab w:val="left" w:pos="900"/>
                    </w:tabs>
                    <w:jc w:val="center"/>
                    <w:rPr>
                      <w:rFonts w:ascii="Bell MT" w:hAnsi="Bell MT" w:cs="Arial"/>
                      <w:b/>
                      <w:sz w:val="22"/>
                      <w:szCs w:val="22"/>
                    </w:rPr>
                  </w:pPr>
                  <w:r>
                    <w:rPr>
                      <w:rFonts w:ascii="Bell MT" w:hAnsi="Bell MT" w:cs="Arial"/>
                      <w:b/>
                      <w:sz w:val="22"/>
                      <w:szCs w:val="22"/>
                    </w:rPr>
                    <w:t>Food Bank:  $</w:t>
                  </w:r>
                  <w:r w:rsidR="00351327">
                    <w:rPr>
                      <w:rFonts w:ascii="Bell MT" w:hAnsi="Bell MT" w:cs="Arial"/>
                      <w:b/>
                      <w:sz w:val="22"/>
                      <w:szCs w:val="22"/>
                    </w:rPr>
                    <w:t>145.00</w:t>
                  </w:r>
                </w:p>
                <w:p w:rsidR="00A20377" w:rsidRDefault="00A20377" w:rsidP="00D63866">
                  <w:pPr>
                    <w:tabs>
                      <w:tab w:val="left" w:pos="900"/>
                    </w:tabs>
                    <w:jc w:val="center"/>
                    <w:rPr>
                      <w:rFonts w:ascii="Bell MT" w:hAnsi="Bell MT" w:cs="Arial"/>
                      <w:b/>
                      <w:sz w:val="22"/>
                      <w:szCs w:val="22"/>
                    </w:rPr>
                  </w:pPr>
                  <w:r>
                    <w:rPr>
                      <w:rFonts w:ascii="Bell MT" w:hAnsi="Bell MT" w:cs="Arial"/>
                      <w:b/>
                      <w:sz w:val="22"/>
                      <w:szCs w:val="22"/>
                    </w:rPr>
                    <w:t xml:space="preserve">St </w:t>
                  </w:r>
                  <w:r w:rsidR="005378D7">
                    <w:rPr>
                      <w:rFonts w:ascii="Bell MT" w:hAnsi="Bell MT" w:cs="Arial"/>
                      <w:b/>
                      <w:sz w:val="22"/>
                      <w:szCs w:val="22"/>
                    </w:rPr>
                    <w:t>Vincent de Paul:  $</w:t>
                  </w:r>
                  <w:r w:rsidR="00351327">
                    <w:rPr>
                      <w:rFonts w:ascii="Bell MT" w:hAnsi="Bell MT" w:cs="Arial"/>
                      <w:b/>
                      <w:sz w:val="22"/>
                      <w:szCs w:val="22"/>
                    </w:rPr>
                    <w:t>225.00</w:t>
                  </w:r>
                </w:p>
                <w:p w:rsidR="00A130F1" w:rsidRDefault="00351327" w:rsidP="00A130F1">
                  <w:pPr>
                    <w:tabs>
                      <w:tab w:val="left" w:pos="900"/>
                    </w:tabs>
                    <w:jc w:val="center"/>
                    <w:rPr>
                      <w:rFonts w:ascii="Bell MT" w:hAnsi="Bell MT" w:cs="Arial"/>
                      <w:b/>
                      <w:sz w:val="22"/>
                      <w:szCs w:val="22"/>
                    </w:rPr>
                  </w:pPr>
                  <w:r>
                    <w:rPr>
                      <w:rFonts w:ascii="Bell MT" w:hAnsi="Bell MT" w:cs="Arial"/>
                      <w:b/>
                      <w:sz w:val="22"/>
                      <w:szCs w:val="22"/>
                    </w:rPr>
                    <w:t>Water for Life:  $640.46</w:t>
                  </w:r>
                </w:p>
                <w:p w:rsidR="00A130F1" w:rsidRDefault="00A130F1" w:rsidP="00A130F1">
                  <w:pPr>
                    <w:tabs>
                      <w:tab w:val="left" w:pos="900"/>
                    </w:tabs>
                    <w:jc w:val="center"/>
                    <w:rPr>
                      <w:rFonts w:ascii="Bell MT" w:hAnsi="Bell MT" w:cs="Arial"/>
                      <w:b/>
                      <w:sz w:val="22"/>
                      <w:szCs w:val="22"/>
                    </w:rPr>
                  </w:pPr>
                  <w:r w:rsidRPr="00E6604E">
                    <w:rPr>
                      <w:rFonts w:ascii="Bell MT" w:hAnsi="Bell MT" w:cs="Arial"/>
                      <w:b/>
                      <w:sz w:val="22"/>
                      <w:szCs w:val="22"/>
                    </w:rPr>
                    <w:t>Ryan:  $</w:t>
                  </w:r>
                  <w:r w:rsidR="00351327">
                    <w:rPr>
                      <w:rFonts w:ascii="Bell MT" w:hAnsi="Bell MT" w:cs="Arial"/>
                      <w:b/>
                      <w:sz w:val="22"/>
                      <w:szCs w:val="22"/>
                    </w:rPr>
                    <w:t>384.00</w:t>
                  </w:r>
                </w:p>
                <w:p w:rsidR="00351327" w:rsidRDefault="00351327" w:rsidP="00A130F1">
                  <w:pPr>
                    <w:tabs>
                      <w:tab w:val="left" w:pos="900"/>
                    </w:tabs>
                    <w:jc w:val="center"/>
                    <w:rPr>
                      <w:rFonts w:ascii="Bell MT" w:hAnsi="Bell MT" w:cs="Arial"/>
                      <w:b/>
                      <w:sz w:val="22"/>
                      <w:szCs w:val="22"/>
                    </w:rPr>
                  </w:pPr>
                  <w:r>
                    <w:rPr>
                      <w:rFonts w:ascii="Bell MT" w:hAnsi="Bell MT" w:cs="Arial"/>
                      <w:b/>
                      <w:sz w:val="22"/>
                      <w:szCs w:val="22"/>
                    </w:rPr>
                    <w:t>American Cancer Assn:  $53.00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519100" type="#_x0000_t202" style="position:absolute;margin-left:-10.55pt;margin-top:193.65pt;width:268.35pt;height:110.4pt;z-index:21;mso-width-relative:margin;mso-height-relative:margin">
            <v:textbox style="mso-next-textbox:#_x0000_s519100">
              <w:txbxContent>
                <w:p w:rsidR="00D018DA" w:rsidRPr="00B67CE6" w:rsidRDefault="00D018DA"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D018DA" w:rsidRPr="00B67CE6" w:rsidRDefault="00D018DA"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p>
                <w:p w:rsidR="00D018DA" w:rsidRPr="00D018DA" w:rsidRDefault="00D018DA" w:rsidP="00D018DA">
                  <w:pPr>
                    <w:jc w:val="center"/>
                    <w:rPr>
                      <w:rFonts w:ascii="Berlin Sans FB Demi" w:hAnsi="Berlin Sans FB Demi" w:cs="Aharoni"/>
                      <w:b/>
                      <w:lang w:val="es-MX"/>
                    </w:rPr>
                  </w:pPr>
                  <w:r w:rsidRPr="0035296E">
                    <w:rPr>
                      <w:rFonts w:cs="Aharoni"/>
                      <w:b/>
                      <w:lang w:val="es-MX"/>
                    </w:rPr>
                    <w:t>Noviembre 8</w:t>
                  </w:r>
                  <w:r>
                    <w:rPr>
                      <w:rFonts w:ascii="Berlin Sans FB Demi" w:hAnsi="Berlin Sans FB Demi" w:cs="Aharoni"/>
                      <w:b/>
                      <w:lang w:val="es-MX"/>
                    </w:rPr>
                    <w:t xml:space="preserve"> </w:t>
                  </w:r>
                  <w:r w:rsidRPr="0035296E">
                    <w:rPr>
                      <w:rFonts w:ascii="Franklin Gothic Book" w:hAnsi="Franklin Gothic Book" w:cs="Aharoni"/>
                      <w:b/>
                      <w:lang w:val="es-MX"/>
                    </w:rPr>
                    <w:t>Son</w:t>
                  </w:r>
                  <w:r w:rsidRPr="0035296E">
                    <w:rPr>
                      <w:rFonts w:ascii="Franklin Gothic Medium" w:hAnsi="Franklin Gothic Medium" w:cs="Aharoni"/>
                      <w:b/>
                      <w:lang w:val="es-MX"/>
                    </w:rPr>
                    <w:t xml:space="preserve"> a la 7 p.m. en La capilla.</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mas </w:t>
                  </w:r>
                  <w:proofErr w:type="spellStart"/>
                  <w:r w:rsidRPr="0035296E">
                    <w:rPr>
                      <w:rFonts w:ascii="Franklin Gothic Medium" w:hAnsi="Franklin Gothic Medium" w:cs="Aharoni"/>
                      <w:b/>
                      <w:lang w:val="es-MX"/>
                    </w:rPr>
                    <w:t>informacioń</w:t>
                  </w:r>
                  <w:proofErr w:type="spellEnd"/>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o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D018DA" w:rsidRDefault="00D018DA"/>
              </w:txbxContent>
            </v:textbox>
          </v:shape>
        </w:pict>
      </w:r>
      <w:r w:rsidRPr="000A6974">
        <w:rPr>
          <w:rFonts w:ascii="Arial" w:hAnsi="Arial" w:cs="Arial"/>
          <w:noProof/>
          <w:sz w:val="20"/>
          <w:szCs w:val="20"/>
        </w:rPr>
        <w:pict>
          <v:shape id="_x0000_s495485" type="#_x0000_t202" style="position:absolute;margin-left:151.85pt;margin-top:318.15pt;width:266.2pt;height:18pt;z-index:12;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54AF" w:rsidRDefault="00AD54AF" w:rsidP="00557E45">
      <w:r>
        <w:separator/>
      </w:r>
    </w:p>
  </w:endnote>
  <w:endnote w:type="continuationSeparator" w:id="0">
    <w:p w:rsidR="00AD54AF" w:rsidRDefault="00AD54A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54AF" w:rsidRDefault="00AD54AF" w:rsidP="00557E45">
      <w:r>
        <w:separator/>
      </w:r>
    </w:p>
  </w:footnote>
  <w:footnote w:type="continuationSeparator" w:id="0">
    <w:p w:rsidR="00AD54AF" w:rsidRDefault="00AD54A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5F7"/>
    <w:rsid w:val="000B0BA5"/>
    <w:rsid w:val="000B0DD7"/>
    <w:rsid w:val="000B1065"/>
    <w:rsid w:val="000B111B"/>
    <w:rsid w:val="000B1592"/>
    <w:rsid w:val="000B1744"/>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A5F"/>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6E42"/>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004"/>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00"/>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2F6"/>
    <w:rsid w:val="00F5140D"/>
    <w:rsid w:val="00F51942"/>
    <w:rsid w:val="00F51ABE"/>
    <w:rsid w:val="00F51E55"/>
    <w:rsid w:val="00F522EA"/>
    <w:rsid w:val="00F52441"/>
    <w:rsid w:val="00F5269A"/>
    <w:rsid w:val="00F52927"/>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741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2</Pages>
  <Words>163</Words>
  <Characters>933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17</cp:revision>
  <cp:lastPrinted>2014-10-30T21:46:00Z</cp:lastPrinted>
  <dcterms:created xsi:type="dcterms:W3CDTF">2014-10-28T22:52:00Z</dcterms:created>
  <dcterms:modified xsi:type="dcterms:W3CDTF">2014-10-30T21:47:00Z</dcterms:modified>
</cp:coreProperties>
</file>